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542B809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B9B1C44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898453B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4A4AAE5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3CF173" w14:textId="77777777"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7DBF7B5" w14:textId="57531C88" w:rsidR="002A2371" w:rsidRDefault="00D90A44" w:rsidP="002A2371">
      <w:pPr>
        <w:jc w:val="center"/>
      </w:pPr>
      <w:r>
        <w:rPr>
          <w:noProof/>
        </w:rPr>
        <w:drawing>
          <wp:inline distT="0" distB="0" distL="0" distR="0" wp14:anchorId="2A7A7D93" wp14:editId="2181261F">
            <wp:extent cx="9075851" cy="5105400"/>
            <wp:effectExtent l="0" t="0" r="0" b="0"/>
            <wp:docPr id="2629171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7160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496" cy="51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98B8" w14:textId="77777777" w:rsidR="004F18D4" w:rsidRDefault="004F18D4" w:rsidP="002A2371">
      <w:pPr>
        <w:jc w:val="center"/>
      </w:pPr>
    </w:p>
    <w:p w14:paraId="10D0D459" w14:textId="77777777" w:rsidR="00D90A44" w:rsidRDefault="00D90A44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F99770A" w14:textId="77777777" w:rsidR="00D90A44" w:rsidRDefault="00D90A44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7FB5F93" w14:textId="77777777" w:rsidR="00D90A44" w:rsidRDefault="00D90A44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D81AD00" w14:textId="1D78A269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02D6B10B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152B6E3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D3EC54F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2443EE" w14:textId="77777777"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264EDF33" w14:textId="77777777"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308069" wp14:editId="3DBB2F4F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VhxgAAAOAAAAAPAAAAZHJzL2Rvd25yZXYueG1sRI/BasMw&#10;DIbvg72DUWG31ckK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Ko51YcYAAADgAAAA&#10;DwAAAAAAAAAAAAAAAAAHAgAAZHJzL2Rvd25yZXYueG1sUEsFBgAAAAADAAMAtwAAAPoCAAAAAA==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D6xgAAAOAAAAAPAAAAZHJzL2Rvd25yZXYueG1sRI/BasMw&#10;EETvhfyD2EBvjewW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RcLQ+sYAAADgAAAA&#10;DwAAAAAAAAAAAAAAAAAHAgAAZHJzL2Rvd25yZXYueG1sUEsFBgAAAAADAAMAtwAAAPoCAAAAAA==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2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cym8H8onQG5fgAAAP//AwBQSwECLQAUAAYACAAAACEA2+H2y+4AAACFAQAAEwAAAAAAAAAA&#10;AAAAAAAAAAAAW0NvbnRlbnRfVHlwZXNdLnhtbFBLAQItABQABgAIAAAAIQBa9CxbvwAAABUBAAAL&#10;AAAAAAAAAAAAAAAAAB8BAABfcmVscy8ucmVsc1BLAQItABQABgAIAAAAIQATYDH2xQAAAOAAAAAP&#10;AAAAAAAAAAAAAAAAAAcCAABkcnMvZG93bnJldi54bWxQSwUGAAAAAAMAAwC3AAAA+QIAAAAA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cxgAAAOAAAAAPAAAAZHJzL2Rvd25yZXYueG1sRI/BasMw&#10;DIbvg72DUWG31cko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cogGHMYAAADgAAAA&#10;DwAAAAAAAAAAAAAAAAAHAgAAZHJzL2Rvd25yZXYueG1sUEsFBgAAAAADAAMAtwAAAPoCAAAAAA==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HxgAAAOAAAAAPAAAAZHJzL2Rvd25yZXYueG1sRI/BasMw&#10;EETvhfyD2EBvjexS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HcSjh8YAAADgAAAA&#10;DwAAAAAAAAAAAAAAAAAHAgAAZHJzL2Rvd25yZXYueG1sUEsFBgAAAAADAAMAtwAAAPoCAAAAAA==&#10;">
                  <v:path arrowok="t"/>
                </v:roundrect>
              </v:group>
            </w:pict>
          </mc:Fallback>
        </mc:AlternateContent>
      </w:r>
    </w:p>
    <w:p w14:paraId="3AD563EC" w14:textId="77777777" w:rsidR="002A2371" w:rsidRDefault="002A2371"/>
    <w:p w14:paraId="276717A6" w14:textId="77777777" w:rsidR="002A2371" w:rsidRDefault="002A2371"/>
    <w:p w14:paraId="3902F6A6" w14:textId="77777777" w:rsidR="002A2371" w:rsidRDefault="002A2371"/>
    <w:p w14:paraId="41BD12C0" w14:textId="77777777" w:rsidR="002A2371" w:rsidRDefault="002A2371"/>
    <w:p w14:paraId="0D851E6E" w14:textId="77777777" w:rsidR="002A2371" w:rsidRDefault="002A2371"/>
    <w:p w14:paraId="46ED0ACC" w14:textId="77777777" w:rsidR="002A2371" w:rsidRDefault="002A2371"/>
    <w:p w14:paraId="0EC40DBA" w14:textId="77777777" w:rsidR="002A2371" w:rsidRDefault="002A2371"/>
    <w:p w14:paraId="124F5557" w14:textId="77777777" w:rsidR="002A2371" w:rsidRDefault="002A2371"/>
    <w:p w14:paraId="0889AA00" w14:textId="77777777" w:rsidR="002A2371" w:rsidRDefault="002A2371"/>
    <w:p w14:paraId="244B68BD" w14:textId="77777777" w:rsidR="002A2371" w:rsidRDefault="002A2371"/>
    <w:p w14:paraId="7BFDF0F9" w14:textId="77777777" w:rsidR="002A2371" w:rsidRDefault="002A2371"/>
    <w:p w14:paraId="58128A40" w14:textId="77777777" w:rsidR="002A2371" w:rsidRDefault="002A2371"/>
    <w:p w14:paraId="5A4E9496" w14:textId="77777777" w:rsidR="002A2371" w:rsidRDefault="002A2371"/>
    <w:p w14:paraId="13A72872" w14:textId="77777777" w:rsidR="002A2371" w:rsidRDefault="002A2371"/>
    <w:p w14:paraId="0EC74AC0" w14:textId="77777777" w:rsidR="002A2371" w:rsidRDefault="002A2371"/>
    <w:p w14:paraId="0E8B571C" w14:textId="77777777" w:rsidR="002A2371" w:rsidRDefault="002A2371"/>
    <w:p w14:paraId="129978DC" w14:textId="77777777" w:rsidR="002A2371" w:rsidRDefault="002A2371"/>
    <w:p w14:paraId="24BE3F6E" w14:textId="77777777" w:rsidR="002A2371" w:rsidRDefault="002A2371"/>
    <w:p w14:paraId="31941895" w14:textId="77777777" w:rsidR="002A2371" w:rsidRDefault="002A2371"/>
    <w:p w14:paraId="197FD9C2" w14:textId="77777777" w:rsidR="002A2371" w:rsidRDefault="002A2371"/>
    <w:p w14:paraId="58D1A1D8" w14:textId="77777777" w:rsidR="002A2371" w:rsidRDefault="002A2371"/>
    <w:p w14:paraId="7D3AC869" w14:textId="77777777" w:rsidR="002A2371" w:rsidRDefault="002A2371"/>
    <w:p w14:paraId="131C41B9" w14:textId="77777777" w:rsidR="002A2371" w:rsidRDefault="002A2371"/>
    <w:p w14:paraId="3E120E2E" w14:textId="77777777" w:rsidR="002A2371" w:rsidRDefault="002A2371"/>
    <w:p w14:paraId="55B6C87C" w14:textId="77777777" w:rsidR="002A2371" w:rsidRDefault="002A2371"/>
    <w:p w14:paraId="60362BB7" w14:textId="77777777" w:rsidR="002A2371" w:rsidRDefault="002A2371"/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14:paraId="7A2E1CED" w14:textId="77777777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0619B6" w14:textId="2A185202" w:rsidR="00A41439" w:rsidRDefault="005141C3" w:rsidP="00C757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0ED080" wp14:editId="2D7A67F5">
                  <wp:extent cx="3530600" cy="1947527"/>
                  <wp:effectExtent l="0" t="0" r="0" b="0"/>
                  <wp:docPr id="11826771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77114" name="Grafik 11826771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098" cy="195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51E68" w14:textId="77777777" w:rsidR="0089436F" w:rsidRDefault="0089436F" w:rsidP="00A41439">
            <w:pPr>
              <w:rPr>
                <w:sz w:val="16"/>
                <w:szCs w:val="16"/>
              </w:rPr>
            </w:pPr>
          </w:p>
          <w:p w14:paraId="383C339B" w14:textId="393B3C21" w:rsidR="00EC35F6" w:rsidRPr="00A41439" w:rsidRDefault="009F548B" w:rsidP="00A4143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 w:rsidRPr="009F548B">
              <w:rPr>
                <w:rFonts w:ascii="Calibri" w:hAnsi="Calibri" w:cs="Calibri"/>
                <w:sz w:val="20"/>
                <w:szCs w:val="20"/>
              </w:rPr>
              <w:t xml:space="preserve">Bildquelle: Landtag </w:t>
            </w:r>
            <w:r w:rsidR="005141C3">
              <w:rPr>
                <w:rFonts w:ascii="Calibri" w:hAnsi="Calibri" w:cs="Calibri"/>
                <w:sz w:val="20"/>
                <w:szCs w:val="20"/>
              </w:rPr>
              <w:t>Brandenburg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48125" w14:textId="77777777"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42B5F5A" w14:textId="77777777" w:rsidR="00A41439" w:rsidRDefault="00A41439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 xml:space="preserve">Landtag </w:t>
            </w:r>
          </w:p>
          <w:p w14:paraId="3EF5E3BA" w14:textId="75AD0909" w:rsidR="00E33F8E" w:rsidRDefault="005141C3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Brandenburg</w:t>
            </w:r>
          </w:p>
        </w:tc>
      </w:tr>
      <w:tr w:rsidR="00E33F8E" w14:paraId="71ACD517" w14:textId="77777777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189F7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09A988E5" w14:textId="3191BD08"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 xml:space="preserve">m </w:t>
            </w:r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5141C3">
              <w:rPr>
                <w:rFonts w:ascii="Calibri" w:hAnsi="Calibri" w:cs="Calibri"/>
              </w:rPr>
              <w:t>Brandenburg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14:paraId="47F580AC" w14:textId="4DA61438"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A4143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A41439">
              <w:rPr>
                <w:rFonts w:ascii="Calibri" w:hAnsi="Calibri" w:cs="Calibri"/>
              </w:rPr>
              <w:t>Landtags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="00B17778">
              <w:rPr>
                <w:rFonts w:ascii="Calibri" w:hAnsi="Calibri" w:cs="Calibri"/>
              </w:rPr>
              <w:t>_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14:paraId="30562B44" w14:textId="0AFD29E3"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r w:rsidR="00B17778">
              <w:rPr>
                <w:rFonts w:ascii="Calibri" w:hAnsi="Calibri" w:cs="Calibri"/>
              </w:rPr>
              <w:t>_ _</w:t>
            </w:r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r w:rsidR="00B17778">
              <w:rPr>
                <w:rFonts w:ascii="Calibri" w:hAnsi="Calibri" w:cs="Calibri"/>
              </w:rPr>
              <w:t>_ _</w:t>
            </w:r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r w:rsidR="00B17778">
              <w:rPr>
                <w:rFonts w:ascii="Calibri" w:hAnsi="Calibri" w:cs="Calibri"/>
              </w:rPr>
              <w:t>_ _</w:t>
            </w:r>
            <w:r w:rsidR="00E358CB">
              <w:rPr>
                <w:rFonts w:ascii="Calibri" w:hAnsi="Calibri" w:cs="Calibri"/>
              </w:rPr>
              <w:t xml:space="preserve">  _  _  _  _  _  _  _ des </w:t>
            </w:r>
            <w:r w:rsidR="00A41439">
              <w:rPr>
                <w:rFonts w:ascii="Calibri" w:hAnsi="Calibri" w:cs="Calibri"/>
              </w:rPr>
              <w:t>Landtags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C68EF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00669915" w14:textId="77777777"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B0B72E6" w14:textId="77777777"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143CB36" w14:textId="77777777"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0D77677" w14:textId="77777777"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14:paraId="04E86E47" w14:textId="77777777"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3DB5DDD" w14:textId="77777777"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14:paraId="02647AD2" w14:textId="77777777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77C7CC" w14:textId="1EDCD5F8"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41439">
              <w:rPr>
                <w:rFonts w:ascii="Calibri" w:hAnsi="Calibri" w:cs="Calibri"/>
                <w:b/>
                <w:bCs/>
              </w:rPr>
              <w:t>Land</w:t>
            </w:r>
            <w:r w:rsidRPr="008A7460">
              <w:rPr>
                <w:rFonts w:ascii="Calibri" w:hAnsi="Calibri" w:cs="Calibri"/>
                <w:b/>
                <w:bCs/>
              </w:rPr>
              <w:t>tag“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24389B14" w14:textId="77777777"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AA20A0F" w14:textId="77777777" w:rsidR="00E358CB" w:rsidRDefault="00E358CB" w:rsidP="00E358CB">
            <w:pPr>
              <w:pStyle w:val="Textkrper"/>
              <w:spacing w:after="0"/>
            </w:pPr>
          </w:p>
          <w:p w14:paraId="3D9B1AEB" w14:textId="77777777"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14:paraId="6DB339BA" w14:textId="77777777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C88EC6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01A1C86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14:paraId="24C4FBF3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14:paraId="340266C1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5B2CCCE8" w14:textId="77777777"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14:paraId="60BDD578" w14:textId="77777777"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14:paraId="0FBA8C4F" w14:textId="77777777"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14:paraId="727DB6EA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5705F" w14:textId="77777777" w:rsidR="00E358CB" w:rsidRDefault="00A82DC8" w:rsidP="007C6821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BBDD7F2" wp14:editId="6D12505A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D48C6F" w14:textId="77777777" w:rsidR="00E358CB" w:rsidRPr="00EC35F6" w:rsidRDefault="00A82DC8" w:rsidP="007C6821">
            <w:pPr>
              <w:jc w:val="center"/>
              <w:rPr>
                <w:sz w:val="16"/>
                <w:szCs w:val="16"/>
              </w:rPr>
            </w:pPr>
            <w:r w:rsidRPr="00A82DC8">
              <w:rPr>
                <w:sz w:val="16"/>
                <w:szCs w:val="16"/>
              </w:rPr>
              <w:t>https://www.bundestag.de/leichte_sprache/was_macht_der_bundestag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1C4057" w14:textId="77777777"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EDD150F" w14:textId="77777777"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14:paraId="06C7990D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F205F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9E9D5F9" w14:textId="388AEDA6"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einer </w:t>
            </w:r>
            <w:r w:rsidR="00E358CB">
              <w:rPr>
                <w:rFonts w:ascii="Calibri" w:hAnsi="Calibri" w:cs="Calibri"/>
              </w:rPr>
              <w:t xml:space="preserve"> _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</w:t>
            </w:r>
            <w:r w:rsidR="00537980">
              <w:rPr>
                <w:rFonts w:ascii="Calibri" w:hAnsi="Calibri" w:cs="Calibri"/>
              </w:rPr>
              <w:t xml:space="preserve">_  </w:t>
            </w:r>
            <w:r>
              <w:rPr>
                <w:rFonts w:ascii="Calibri" w:hAnsi="Calibri" w:cs="Calibri"/>
              </w:rPr>
              <w:t>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14:paraId="70C3B38E" w14:textId="77777777" w:rsidR="005141C3" w:rsidRDefault="00A82DC8" w:rsidP="005141C3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_  _  _  _  _  _  _  _  _  </w:t>
            </w:r>
            <w:r w:rsidR="00537980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einer Partei sind überzeugt, dass sie zusammen mehr erreichen, als wenn jeder für sich alleine arbeitet. Im _ _ _ _ _ _ _ sind aktuell </w:t>
            </w:r>
            <w:r w:rsidR="00BA0EC0">
              <w:rPr>
                <w:rFonts w:ascii="Calibri" w:hAnsi="Calibri" w:cs="Calibri"/>
              </w:rPr>
              <w:t>6</w:t>
            </w:r>
            <w:r>
              <w:rPr>
                <w:rFonts w:ascii="Calibri" w:hAnsi="Calibri" w:cs="Calibri"/>
              </w:rPr>
              <w:t xml:space="preserve"> Parteien</w:t>
            </w:r>
            <w:r w:rsidR="005141C3">
              <w:rPr>
                <w:rFonts w:ascii="Calibri" w:hAnsi="Calibri" w:cs="Calibri"/>
              </w:rPr>
              <w:t>/Gruppen</w:t>
            </w:r>
            <w:r>
              <w:rPr>
                <w:rFonts w:ascii="Calibri" w:hAnsi="Calibri" w:cs="Calibri"/>
              </w:rPr>
              <w:t xml:space="preserve"> vertreten: </w:t>
            </w:r>
            <w:r w:rsidR="006201D8">
              <w:rPr>
                <w:rFonts w:ascii="Calibri" w:hAnsi="Calibri" w:cs="Calibri"/>
              </w:rPr>
              <w:t>SPD</w:t>
            </w:r>
            <w:r>
              <w:rPr>
                <w:rFonts w:ascii="Calibri" w:hAnsi="Calibri" w:cs="Calibri"/>
              </w:rPr>
              <w:t xml:space="preserve">, </w:t>
            </w:r>
            <w:r w:rsidR="00344953">
              <w:rPr>
                <w:rFonts w:ascii="Calibri" w:hAnsi="Calibri" w:cs="Calibri"/>
              </w:rPr>
              <w:t xml:space="preserve">CDU, </w:t>
            </w:r>
            <w:r w:rsidR="009F548B">
              <w:rPr>
                <w:rFonts w:ascii="Calibri" w:hAnsi="Calibri" w:cs="Calibri"/>
              </w:rPr>
              <w:t>Bündnis 90/Die Grünen</w:t>
            </w:r>
            <w:r w:rsidR="00BA0EC0">
              <w:rPr>
                <w:rFonts w:ascii="Calibri" w:hAnsi="Calibri" w:cs="Calibri"/>
              </w:rPr>
              <w:t xml:space="preserve">, die Linke, AfD </w:t>
            </w:r>
            <w:r>
              <w:rPr>
                <w:rFonts w:ascii="Calibri" w:hAnsi="Calibri" w:cs="Calibri"/>
              </w:rPr>
              <w:t xml:space="preserve">und </w:t>
            </w:r>
            <w:r w:rsidR="005141C3">
              <w:rPr>
                <w:rFonts w:ascii="Calibri" w:hAnsi="Calibri" w:cs="Calibri"/>
              </w:rPr>
              <w:t>BVB/Freie Wähler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Vor </w:t>
            </w:r>
            <w:r w:rsidR="00A41439">
              <w:rPr>
                <w:rFonts w:ascii="Calibri" w:hAnsi="Calibri" w:cs="Calibri"/>
              </w:rPr>
              <w:t>Landtagswahlen</w:t>
            </w:r>
            <w:r>
              <w:rPr>
                <w:rFonts w:ascii="Calibri" w:hAnsi="Calibri" w:cs="Calibri"/>
              </w:rPr>
              <w:t xml:space="preserve"> findet der </w:t>
            </w:r>
            <w:r w:rsidR="00E358CB">
              <w:rPr>
                <w:rFonts w:ascii="Calibri" w:hAnsi="Calibri" w:cs="Calibri"/>
              </w:rPr>
              <w:t xml:space="preserve"> _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</w:t>
            </w:r>
            <w:r w:rsidR="00537980">
              <w:rPr>
                <w:rFonts w:ascii="Calibri" w:hAnsi="Calibri" w:cs="Calibri"/>
              </w:rPr>
              <w:t xml:space="preserve"> _</w:t>
            </w:r>
            <w:r w:rsidR="00E358CB">
              <w:rPr>
                <w:rFonts w:ascii="Calibri" w:hAnsi="Calibri" w:cs="Calibri"/>
              </w:rPr>
              <w:t xml:space="preserve">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</w:p>
          <w:p w14:paraId="622E50EC" w14:textId="0C42910F" w:rsidR="00E358CB" w:rsidRPr="00E358CB" w:rsidRDefault="003F7913" w:rsidP="005141C3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E369E4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206228D8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0C5B836" w14:textId="77777777"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6C38F656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04F31DC" w14:textId="77777777"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9389F0F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C3AEFFE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14:paraId="2C15D28B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C3AEE4B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BD49E3E" w14:textId="77777777"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14:paraId="2FEF399A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474A1C" w14:textId="178C00D8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443492C4" w14:textId="77777777"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14:paraId="7509F5FF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819EF7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2BC314A" w14:textId="638C0BDB"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5141C3">
              <w:rPr>
                <w:rFonts w:ascii="Calibri" w:hAnsi="Calibri" w:cs="Calibri"/>
                <w:sz w:val="20"/>
                <w:szCs w:val="20"/>
              </w:rPr>
              <w:t>Brandenburg</w:t>
            </w:r>
          </w:p>
          <w:p w14:paraId="58BBA944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14:paraId="32597730" w14:textId="3EC81641"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B. in einem Fußball-Verein spielst oder in eine Partei eintrittst, bist </w:t>
            </w:r>
            <w:r w:rsidR="009F548B">
              <w:rPr>
                <w:rFonts w:ascii="Calibri" w:hAnsi="Calibri" w:cs="Calibri"/>
                <w:sz w:val="20"/>
                <w:szCs w:val="20"/>
              </w:rPr>
              <w:t>d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u ein Mitglied</w:t>
            </w:r>
          </w:p>
          <w:p w14:paraId="2D3E2BFA" w14:textId="77777777"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14:paraId="4529F0DC" w14:textId="77777777"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14:paraId="630A126D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2F1BD2" w14:textId="77777777"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A18D32" wp14:editId="3AB2A4C9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4AF539" w14:textId="77777777"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AE4C73" w14:textId="77777777"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3B788DA" w14:textId="77777777"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14:paraId="3CEBAD3F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71BA7D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6A0C0D8C" w14:textId="2B61985B"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Das Wort _  _  _  _  _  _  _  _  _</w:t>
            </w:r>
            <w:r w:rsidR="00B56DE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14:paraId="6B70A047" w14:textId="455C1F63"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r w:rsidR="00E14D05">
              <w:rPr>
                <w:rFonts w:ascii="Calibri" w:hAnsi="Calibri" w:cs="Calibri"/>
              </w:rPr>
              <w:t>_  _  _  _  _  _  _</w:t>
            </w:r>
            <w:r w:rsidR="00B56DEE">
              <w:rPr>
                <w:rFonts w:ascii="Calibri" w:hAnsi="Calibri" w:cs="Calibri"/>
              </w:rPr>
              <w:t xml:space="preserve">  </w:t>
            </w:r>
            <w:r w:rsidR="00E14D0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</w:t>
            </w:r>
            <w:r w:rsidR="005141C3">
              <w:rPr>
                <w:rFonts w:ascii="Calibri" w:hAnsi="Calibri" w:cs="Calibri"/>
              </w:rPr>
              <w:t>SPD</w:t>
            </w:r>
            <w:r w:rsidR="00E773E0">
              <w:rPr>
                <w:rFonts w:ascii="Calibri" w:hAnsi="Calibri" w:cs="Calibri"/>
              </w:rPr>
              <w:t>, CDU</w:t>
            </w:r>
            <w:r w:rsidR="00BA0EC0">
              <w:rPr>
                <w:rFonts w:ascii="Calibri" w:hAnsi="Calibri" w:cs="Calibri"/>
              </w:rPr>
              <w:t xml:space="preserve"> und Bündnis 90/</w:t>
            </w:r>
            <w:r w:rsidR="00D350C8">
              <w:rPr>
                <w:rFonts w:ascii="Calibri" w:hAnsi="Calibri" w:cs="Calibri"/>
              </w:rPr>
              <w:t xml:space="preserve">Die </w:t>
            </w:r>
            <w:r w:rsidR="00BA0EC0">
              <w:rPr>
                <w:rFonts w:ascii="Calibri" w:hAnsi="Calibri" w:cs="Calibri"/>
              </w:rPr>
              <w:t>Grüne</w:t>
            </w:r>
            <w:r w:rsidR="00D350C8">
              <w:rPr>
                <w:rFonts w:ascii="Calibri" w:hAnsi="Calibri" w:cs="Calibri"/>
              </w:rPr>
              <w:t>n</w:t>
            </w:r>
            <w:r w:rsidR="00E14D05">
              <w:rPr>
                <w:rFonts w:ascii="Calibri" w:hAnsi="Calibri" w:cs="Calibri"/>
              </w:rPr>
              <w:t xml:space="preserve"> eine Koalition und regieren in </w:t>
            </w:r>
            <w:r w:rsidR="00E773E0">
              <w:rPr>
                <w:rFonts w:ascii="Calibri" w:hAnsi="Calibri" w:cs="Calibri"/>
              </w:rPr>
              <w:t>Brandenburg</w:t>
            </w:r>
            <w:r w:rsidR="00E14D05">
              <w:rPr>
                <w:rFonts w:ascii="Calibri" w:hAnsi="Calibri" w:cs="Calibri"/>
              </w:rPr>
              <w:t>.</w:t>
            </w:r>
          </w:p>
          <w:p w14:paraId="5AC1BDA0" w14:textId="2C4C9A20"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>, dass eine Koalition zerbricht: es gibt dann _  _  _  _  _  _  _  _  _</w:t>
            </w:r>
            <w:r w:rsidR="00B56DEE">
              <w:rPr>
                <w:rFonts w:ascii="Calibri" w:hAnsi="Calibri" w:cs="Calibri"/>
              </w:rPr>
              <w:t xml:space="preserve">    </w:t>
            </w:r>
            <w:r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948A73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E904A20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0787A21" w14:textId="77777777"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8F208EC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84D23C5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326214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7C6082A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14:paraId="03343C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60E5761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F3AC6DB" w14:textId="77777777"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14:paraId="282B6D2A" w14:textId="77777777" w:rsidTr="006201D8">
        <w:trPr>
          <w:trHeight w:val="1033"/>
        </w:trPr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78D260" w14:textId="292EB6AB" w:rsidR="007C6821" w:rsidRPr="00E358CB" w:rsidRDefault="003F7913" w:rsidP="00D90A44">
            <w:pPr>
              <w:pStyle w:val="Textkrper"/>
              <w:spacing w:after="0"/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</w:tc>
      </w:tr>
      <w:tr w:rsidR="003F7913" w14:paraId="42B63C83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07B841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43460D8" w14:textId="65AEB0F9"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E773E0">
              <w:rPr>
                <w:rFonts w:ascii="Calibri" w:hAnsi="Calibri" w:cs="Calibri"/>
                <w:sz w:val="20"/>
                <w:szCs w:val="20"/>
              </w:rPr>
              <w:t>Brandenburg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58740008" w14:textId="7B8230DC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344953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14:paraId="75320A45" w14:textId="77777777"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1BC0F154" w14:textId="77777777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53F6EB85" w14:textId="77777777"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14:paraId="43CAF13E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C3658" w14:textId="77777777"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6882F7" wp14:editId="2E7536AB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FDB61E" w14:textId="77777777" w:rsidR="00094554" w:rsidRPr="00094554" w:rsidRDefault="00094554" w:rsidP="00A41428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0892B" w14:textId="77777777"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ADB2297" w14:textId="77777777"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14:paraId="275AD39A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5B110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8B68EFA" w14:textId="498F10E7"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Das Wort _  _  _  _  _  _  _  _  _</w:t>
            </w:r>
            <w:r w:rsidR="00B56DE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14:paraId="2E97D055" w14:textId="0D19BDB7"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 _  _  _  _  _  _  _ </w:t>
            </w:r>
            <w:r w:rsidR="00B56DE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_  _  _  _  _  _ an die Regierung im Parlament stellen und natürlich selber Reden halten. Da dies öffentlich erfolgt, spielt die Opposition eine wichtige Rolle: sie _  _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  <w:r w:rsidR="009F548B">
              <w:rPr>
                <w:rFonts w:ascii="Calibri" w:hAnsi="Calibri" w:cs="Calibri"/>
              </w:rPr>
              <w:t xml:space="preserve"> Aktuell sind</w:t>
            </w:r>
            <w:r w:rsidR="00E773E0">
              <w:rPr>
                <w:rFonts w:ascii="Calibri" w:hAnsi="Calibri" w:cs="Calibri"/>
              </w:rPr>
              <w:t xml:space="preserve"> </w:t>
            </w:r>
            <w:r w:rsidR="00D350C8" w:rsidRPr="00D350C8">
              <w:rPr>
                <w:rFonts w:ascii="Calibri" w:hAnsi="Calibri" w:cs="Calibri"/>
              </w:rPr>
              <w:t xml:space="preserve">AfD, DIE LINKE </w:t>
            </w:r>
            <w:r w:rsidR="00E773E0">
              <w:rPr>
                <w:rFonts w:ascii="Calibri" w:hAnsi="Calibri" w:cs="Calibri"/>
              </w:rPr>
              <w:t xml:space="preserve">die Gruppe von BVB/Freie Wähler </w:t>
            </w:r>
            <w:r w:rsidR="009F548B">
              <w:rPr>
                <w:rFonts w:ascii="Calibri" w:hAnsi="Calibri" w:cs="Calibri"/>
              </w:rPr>
              <w:t>in der Opposition.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20199C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17832927" w14:textId="77777777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1DCE687B" w14:textId="77777777"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128AE9B6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634B957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FB730B8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1D4F543" w14:textId="77777777"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14:paraId="31D1CCD4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8ABB16A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DC20586" w14:textId="77777777"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14:paraId="151DF5A2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748054" w14:textId="3E735918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A6BF800" w14:textId="77777777" w:rsidR="00094554" w:rsidRDefault="00094554" w:rsidP="00A41428">
            <w:pPr>
              <w:pStyle w:val="Textkrper"/>
              <w:spacing w:after="0"/>
            </w:pPr>
          </w:p>
          <w:p w14:paraId="0B15D78B" w14:textId="77777777" w:rsidR="00094554" w:rsidRDefault="00094554" w:rsidP="007B18A7">
            <w:pPr>
              <w:pStyle w:val="Textkrper"/>
              <w:spacing w:after="0"/>
            </w:pPr>
          </w:p>
          <w:p w14:paraId="5FFAA42B" w14:textId="77777777" w:rsidR="00A41439" w:rsidRDefault="00A41439" w:rsidP="007B18A7">
            <w:pPr>
              <w:pStyle w:val="Textkrper"/>
              <w:spacing w:after="0"/>
            </w:pPr>
          </w:p>
          <w:p w14:paraId="2D78FA10" w14:textId="77777777"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14:paraId="4D11E803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64F5B5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13300E2" w14:textId="1380A9D5"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E773E0">
              <w:rPr>
                <w:rFonts w:ascii="Calibri" w:hAnsi="Calibri" w:cs="Calibri"/>
                <w:sz w:val="20"/>
                <w:szCs w:val="20"/>
              </w:rPr>
              <w:t>Brandenburg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CB5E007" w14:textId="5929B7D7"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F03A8E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14:paraId="7860452E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204AF158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14:paraId="76198BB7" w14:textId="77777777"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14:paraId="42FE90BC" w14:textId="77777777"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14:paraId="29CFFA95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034760" w14:textId="77777777" w:rsidR="00DD69BD" w:rsidRDefault="00DD69BD" w:rsidP="00A41428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1BEF830" wp14:editId="764440DF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7D607DE" w14:textId="77777777" w:rsidR="00DD69BD" w:rsidRPr="00094554" w:rsidRDefault="00302D2E" w:rsidP="00A41428">
            <w:pPr>
              <w:jc w:val="center"/>
              <w:rPr>
                <w:sz w:val="12"/>
                <w:szCs w:val="12"/>
              </w:rPr>
            </w:pPr>
            <w:r w:rsidRPr="00302D2E">
              <w:rPr>
                <w:sz w:val="12"/>
                <w:szCs w:val="12"/>
              </w:rPr>
              <w:t>https://www.bundestag.de/leichte_sprache/#url=L2xlaWNodGVfc3ByYWNoZS93ZXJfYXJiZWl0ZXRfaW1fYnVuZGVzdGFn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F888E5" w14:textId="77777777"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A88A57" w14:textId="77777777"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14:paraId="44716793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CCEAD7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25A033D" w14:textId="77777777"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r>
              <w:rPr>
                <w:rFonts w:ascii="Calibri" w:hAnsi="Calibri" w:cs="Calibri"/>
              </w:rPr>
              <w:t xml:space="preserve">_  _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E14D05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14:paraId="223AF96D" w14:textId="77777777"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im </w:t>
            </w:r>
            <w:r>
              <w:rPr>
                <w:rFonts w:ascii="Calibri" w:hAnsi="Calibri" w:cs="Calibri"/>
              </w:rPr>
              <w:t>Landtag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14:paraId="4B7FA243" w14:textId="5BBC9D75" w:rsidR="00265790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E773E0">
              <w:rPr>
                <w:rFonts w:ascii="Calibri" w:hAnsi="Calibri" w:cs="Calibri"/>
              </w:rPr>
              <w:t>Brandenburg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265790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_  _  _  _  _  _  _  _  _  _  _  _  _  _  _</w:t>
            </w:r>
            <w:r w:rsidR="00265790">
              <w:rPr>
                <w:rFonts w:ascii="Calibri" w:hAnsi="Calibri" w:cs="Calibri"/>
              </w:rPr>
              <w:t xml:space="preserve"> _ _</w:t>
            </w:r>
            <w:r>
              <w:rPr>
                <w:rFonts w:ascii="Calibri" w:hAnsi="Calibri" w:cs="Calibri"/>
              </w:rPr>
              <w:t xml:space="preserve"> </w:t>
            </w:r>
            <w:r w:rsidR="00265790">
              <w:rPr>
                <w:rFonts w:ascii="Calibri" w:hAnsi="Calibri" w:cs="Calibri"/>
              </w:rPr>
              <w:t xml:space="preserve">_ _ </w:t>
            </w:r>
            <w:r>
              <w:rPr>
                <w:rFonts w:ascii="Calibri" w:hAnsi="Calibri" w:cs="Calibri"/>
              </w:rPr>
              <w:t xml:space="preserve">und </w:t>
            </w:r>
            <w:r w:rsidR="00265790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>Ministerinnen und Ministern.</w:t>
            </w:r>
            <w:r>
              <w:rPr>
                <w:rFonts w:ascii="Calibri" w:hAnsi="Calibri" w:cs="Calibri"/>
              </w:rPr>
              <w:t xml:space="preserve"> Diese sind für verschieden</w:t>
            </w:r>
            <w:r w:rsidR="00265790">
              <w:rPr>
                <w:rFonts w:ascii="Calibri" w:hAnsi="Calibri" w:cs="Calibri"/>
              </w:rPr>
              <w:t>e</w:t>
            </w:r>
          </w:p>
          <w:p w14:paraId="7A80D21B" w14:textId="3B22C4E8"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 xml:space="preserve">_  _  _  _  _  _ </w:t>
            </w:r>
            <w:r>
              <w:rPr>
                <w:rFonts w:ascii="Calibri" w:hAnsi="Calibri" w:cs="Calibri"/>
              </w:rPr>
              <w:t>zuständig, u.a. gibt es aktuell eine</w:t>
            </w:r>
            <w:r w:rsidR="003F13CA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Minister</w:t>
            </w:r>
            <w:r w:rsidR="00811380">
              <w:rPr>
                <w:rFonts w:ascii="Calibri" w:hAnsi="Calibri" w:cs="Calibri"/>
              </w:rPr>
              <w:t xml:space="preserve"> für </w:t>
            </w:r>
            <w:r w:rsidR="00E73738">
              <w:rPr>
                <w:rFonts w:ascii="Calibri" w:hAnsi="Calibri" w:cs="Calibri"/>
              </w:rPr>
              <w:t>Innere</w:t>
            </w:r>
            <w:r w:rsidR="00811380">
              <w:rPr>
                <w:rFonts w:ascii="Calibri" w:hAnsi="Calibri" w:cs="Calibri"/>
              </w:rPr>
              <w:t>s</w:t>
            </w:r>
            <w:r w:rsidR="00E7373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eine Minister </w:t>
            </w:r>
            <w:r w:rsidR="00811380">
              <w:rPr>
                <w:rFonts w:ascii="Calibri" w:hAnsi="Calibri" w:cs="Calibri"/>
              </w:rPr>
              <w:t xml:space="preserve">für </w:t>
            </w:r>
            <w:r w:rsidR="00E73738">
              <w:rPr>
                <w:rFonts w:ascii="Calibri" w:hAnsi="Calibri" w:cs="Calibri"/>
              </w:rPr>
              <w:t xml:space="preserve">Finanzen und </w:t>
            </w:r>
            <w:r>
              <w:rPr>
                <w:rFonts w:ascii="Calibri" w:hAnsi="Calibri" w:cs="Calibri"/>
              </w:rPr>
              <w:t xml:space="preserve">eine </w:t>
            </w:r>
            <w:r w:rsidR="00E73738">
              <w:rPr>
                <w:rFonts w:ascii="Calibri" w:hAnsi="Calibri" w:cs="Calibri"/>
              </w:rPr>
              <w:t xml:space="preserve">Minister für </w:t>
            </w:r>
            <w:r>
              <w:rPr>
                <w:rFonts w:ascii="Calibri" w:hAnsi="Calibri" w:cs="Calibri"/>
              </w:rPr>
              <w:t xml:space="preserve"> _  _  _  _  _  _  _. Die Regierung hat im Parlament eine Mehrheit und kann dadurch _  _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959F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70CDDBE8" w14:textId="77777777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47A3870" w14:textId="77777777"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7FD3DC8D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DC11271" w14:textId="77777777"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72ED77C0" w14:textId="77777777"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B1806F3" w14:textId="77777777" w:rsidR="00DD69BD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Ministerpräsident</w:t>
            </w:r>
            <w:r w:rsidR="00265790">
              <w:rPr>
                <w:rFonts w:ascii="Calibri" w:hAnsi="Calibri" w:cs="Calibri"/>
                <w:sz w:val="32"/>
                <w:szCs w:val="32"/>
              </w:rPr>
              <w:t>en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14:paraId="03CF580C" w14:textId="77777777" w:rsidR="00DD69BD" w:rsidRDefault="00DD69BD" w:rsidP="00302D2E">
            <w:pPr>
              <w:pStyle w:val="Textkrper"/>
              <w:spacing w:after="0"/>
            </w:pPr>
          </w:p>
        </w:tc>
      </w:tr>
      <w:tr w:rsidR="00DD69BD" w14:paraId="702324AA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31374B" w14:textId="00228622" w:rsidR="00F054FE" w:rsidRPr="00E358CB" w:rsidRDefault="00DD69BD" w:rsidP="00D90A44">
            <w:pPr>
              <w:pStyle w:val="Textkrper"/>
              <w:spacing w:after="0"/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</w:tc>
      </w:tr>
      <w:tr w:rsidR="00DD69BD" w14:paraId="1683CCD9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4287AB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65B72FB" w14:textId="747C6E69"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2281E">
              <w:rPr>
                <w:rFonts w:ascii="Calibri" w:hAnsi="Calibri" w:cs="Calibri"/>
                <w:sz w:val="20"/>
                <w:szCs w:val="20"/>
              </w:rPr>
              <w:t>Brandenburg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ist eines dieser Bundesländer.</w:t>
            </w:r>
          </w:p>
          <w:p w14:paraId="7D56C213" w14:textId="6697B5D1" w:rsidR="00DD69BD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Ministerpäsident</w:t>
            </w:r>
            <w:proofErr w:type="spellEnd"/>
            <w:r w:rsidR="003F13CA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der oder 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r w:rsidR="003F13CA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6201D8">
              <w:rPr>
                <w:rFonts w:ascii="Calibri" w:hAnsi="Calibri" w:cs="Calibri"/>
                <w:sz w:val="20"/>
                <w:szCs w:val="20"/>
              </w:rPr>
              <w:t>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Ministerpräsident von </w:t>
            </w:r>
            <w:r w:rsidR="00A2281E">
              <w:rPr>
                <w:rFonts w:ascii="Calibri" w:hAnsi="Calibri" w:cs="Calibri"/>
                <w:sz w:val="20"/>
                <w:szCs w:val="20"/>
              </w:rPr>
              <w:t>Brandenburg Dietmar Woidke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von der </w:t>
            </w:r>
            <w:r w:rsidR="00F61F93">
              <w:rPr>
                <w:rFonts w:ascii="Calibri" w:hAnsi="Calibri" w:cs="Calibri"/>
                <w:sz w:val="20"/>
                <w:szCs w:val="20"/>
              </w:rPr>
              <w:t>SPD</w:t>
            </w:r>
          </w:p>
          <w:p w14:paraId="04604A44" w14:textId="77777777"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14:paraId="7D0DD3D0" w14:textId="77777777"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14:paraId="59566517" w14:textId="77777777" w:rsidR="00E33F8E" w:rsidRDefault="00E33F8E">
      <w:pPr>
        <w:sectPr w:rsidR="00E33F8E" w:rsidSect="00CC5B49">
          <w:headerReference w:type="default" r:id="rId14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14:paraId="2E5E912F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710F66" w14:textId="77777777"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33799962" wp14:editId="478068D2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68B969" w14:textId="77777777"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9DC691" w14:textId="77777777"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D75EDA" w14:textId="77777777"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14:paraId="2AD3D032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4968E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4E40C7A9" w14:textId="3FBF3665" w:rsidR="00F054FE" w:rsidRPr="00E358CB" w:rsidRDefault="00F054F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</w:t>
            </w:r>
            <w:r w:rsidR="00E73738">
              <w:rPr>
                <w:rFonts w:ascii="Calibri" w:hAnsi="Calibri" w:cs="Calibri"/>
              </w:rPr>
              <w:t>Landtag</w:t>
            </w:r>
            <w:r>
              <w:rPr>
                <w:rFonts w:ascii="Calibri" w:hAnsi="Calibri" w:cs="Calibri"/>
              </w:rPr>
              <w:t xml:space="preserve"> ist für die  _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>
              <w:rPr>
                <w:rFonts w:ascii="Calibri" w:hAnsi="Calibri" w:cs="Calibri"/>
              </w:rPr>
              <w:t xml:space="preserve"> auch wirklich zu einem Gesetz wird, muss die </w:t>
            </w:r>
            <w:r w:rsidR="001B53A5">
              <w:rPr>
                <w:rFonts w:ascii="Calibri" w:hAnsi="Calibri" w:cs="Calibri"/>
              </w:rPr>
              <w:t>_  _  _  _  _  _  _  _</w:t>
            </w:r>
            <w:r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im Landtag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_  _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A2281E">
              <w:rPr>
                <w:rFonts w:ascii="Calibri" w:hAnsi="Calibri" w:cs="Calibri"/>
              </w:rPr>
              <w:t>Brandenburg</w:t>
            </w:r>
            <w:r w:rsidR="001B53A5">
              <w:rPr>
                <w:rFonts w:ascii="Calibri" w:hAnsi="Calibri" w:cs="Calibri"/>
              </w:rPr>
              <w:t xml:space="preserve">, sondern ganz _  _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3884D3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614C51BE" w14:textId="77777777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7E8BD9D" w14:textId="77777777"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 </w:t>
            </w:r>
          </w:p>
          <w:p w14:paraId="46BF16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BDBF1AD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2FD33C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5D1A00D" w14:textId="77777777"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Mehrheit  -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14:paraId="65F60968" w14:textId="77777777" w:rsidR="00F054FE" w:rsidRDefault="00F054FE" w:rsidP="00A41428">
            <w:pPr>
              <w:pStyle w:val="Textkrper"/>
              <w:spacing w:after="0"/>
            </w:pPr>
          </w:p>
        </w:tc>
      </w:tr>
      <w:tr w:rsidR="00F054FE" w14:paraId="55B0149D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E6D9D8" w14:textId="693C5061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53FF87B" w14:textId="77777777" w:rsidR="00F054FE" w:rsidRDefault="00F054FE" w:rsidP="00A41428">
            <w:pPr>
              <w:pStyle w:val="Textkrper"/>
              <w:spacing w:after="0"/>
            </w:pPr>
          </w:p>
          <w:p w14:paraId="222C4553" w14:textId="77777777" w:rsidR="00F054FE" w:rsidRDefault="00F054FE" w:rsidP="00A41428">
            <w:pPr>
              <w:pStyle w:val="Textkrper"/>
              <w:spacing w:after="0"/>
            </w:pPr>
          </w:p>
          <w:p w14:paraId="176C554D" w14:textId="77777777" w:rsidR="00F054FE" w:rsidRDefault="00F054FE" w:rsidP="00A41428">
            <w:pPr>
              <w:pStyle w:val="Textkrper"/>
              <w:spacing w:after="0"/>
            </w:pPr>
          </w:p>
          <w:p w14:paraId="32111DC6" w14:textId="77777777"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14:paraId="3EB2F567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3A326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F66DA06" w14:textId="0069F718"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A2281E">
              <w:rPr>
                <w:rFonts w:ascii="Calibri" w:hAnsi="Calibri" w:cs="Calibri"/>
                <w:sz w:val="20"/>
                <w:szCs w:val="20"/>
              </w:rPr>
              <w:t>Brandenburg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7C6DD43" w14:textId="77777777"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3233F50" w14:textId="77777777"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A40B02A" w14:textId="77777777"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14:paraId="727D4875" w14:textId="2AC10164" w:rsidR="00E33F8E" w:rsidRPr="0089436F" w:rsidRDefault="00123EAF" w:rsidP="0089436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9265CE">
        <w:rPr>
          <w:rFonts w:ascii="Calibri" w:hAnsi="Calibri" w:cs="Calibri"/>
          <w:b/>
          <w:bCs/>
          <w:sz w:val="32"/>
          <w:szCs w:val="32"/>
        </w:rPr>
        <w:t>Landtag</w:t>
      </w:r>
      <w:r w:rsidR="00F03A8E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A2281E">
        <w:rPr>
          <w:rFonts w:ascii="Calibri" w:hAnsi="Calibri" w:cs="Calibri"/>
          <w:b/>
          <w:bCs/>
          <w:sz w:val="32"/>
          <w:szCs w:val="32"/>
        </w:rPr>
        <w:t>Brandenburg</w:t>
      </w:r>
    </w:p>
    <w:p w14:paraId="4B519AC0" w14:textId="77777777"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5903F3" wp14:editId="74F9654E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ECC0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14:paraId="7E5E527B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0B2CF552" wp14:editId="56CC0203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B04DFC" wp14:editId="6CAC7EB5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6AFD5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14:paraId="46543CB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6B7601E8" wp14:editId="293412CD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85CE81" wp14:editId="1850024F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5AF9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14:paraId="367FBA4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4DC1FD24" wp14:editId="26193089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0754333" wp14:editId="3D9FE5B4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D62F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14:paraId="1415AD0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F67C52C" wp14:editId="3B03F4D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AA779" w14:textId="77777777" w:rsidR="00564653" w:rsidRDefault="00564653"/>
    <w:p w14:paraId="71E779C3" w14:textId="77777777" w:rsidR="00564653" w:rsidRDefault="00564653"/>
    <w:p w14:paraId="58371F81" w14:textId="77777777"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3BECA1" wp14:editId="27F1A5D8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00FD7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14:paraId="1DFC858C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1D3A283" wp14:editId="4F0E31FD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086D5" w14:textId="77777777" w:rsidR="00564653" w:rsidRDefault="00564653"/>
    <w:p w14:paraId="56017397" w14:textId="77777777" w:rsidR="00564653" w:rsidRDefault="00564653"/>
    <w:p w14:paraId="10BC5C5F" w14:textId="77777777" w:rsidR="00564653" w:rsidRDefault="00564653"/>
    <w:p w14:paraId="25306D4C" w14:textId="77777777" w:rsidR="00564653" w:rsidRDefault="00564653"/>
    <w:p w14:paraId="4DDDCCB5" w14:textId="77777777" w:rsidR="00564653" w:rsidRDefault="00564653"/>
    <w:p w14:paraId="51031C43" w14:textId="77777777" w:rsidR="00564653" w:rsidRDefault="00564653"/>
    <w:p w14:paraId="7F600E61" w14:textId="77777777" w:rsidR="00564653" w:rsidRDefault="00564653"/>
    <w:p w14:paraId="2314897D" w14:textId="77777777" w:rsidR="00564653" w:rsidRDefault="00564653"/>
    <w:p w14:paraId="65EB49C3" w14:textId="77777777" w:rsidR="00564653" w:rsidRDefault="00564653"/>
    <w:p w14:paraId="0E79B760" w14:textId="77777777" w:rsidR="00564653" w:rsidRDefault="00564653"/>
    <w:p w14:paraId="6E7CA92D" w14:textId="77777777" w:rsidR="00564653" w:rsidRDefault="00564653"/>
    <w:p w14:paraId="3F73123E" w14:textId="77777777" w:rsidR="00564653" w:rsidRDefault="00564653"/>
    <w:p w14:paraId="3C8FA7C5" w14:textId="77777777"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7422A3" wp14:editId="52F025AB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9525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E802" w14:textId="77777777" w:rsidR="000D2774" w:rsidRPr="000D2774" w:rsidRDefault="000D2774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Der </w:t>
                            </w:r>
                            <w:r w:rsidR="00107AF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Landtag</w:t>
                            </w:r>
                          </w:p>
                          <w:p w14:paraId="39D16606" w14:textId="19B0F9E4" w:rsidR="00123EAF" w:rsidRDefault="00A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F5AA6" wp14:editId="55D2351A">
                                  <wp:extent cx="2336800" cy="1289009"/>
                                  <wp:effectExtent l="0" t="0" r="0" b="0"/>
                                  <wp:docPr id="716919279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919279" name="Grafik 716919279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812" cy="130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7422A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">
                <v:path arrowok="t"/>
                <v:textbox style="mso-fit-shape-to-text:t">
                  <w:txbxContent>
                    <w:p w14:paraId="2C00E802" w14:textId="77777777" w:rsidR="000D2774" w:rsidRPr="000D2774" w:rsidRDefault="000D2774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 xml:space="preserve">Der </w:t>
                      </w:r>
                      <w:r w:rsidR="00107AF5">
                        <w:rPr>
                          <w:rFonts w:ascii="Calibri" w:hAnsi="Calibri" w:cs="Calibri"/>
                          <w:b/>
                          <w:bCs/>
                        </w:rPr>
                        <w:t>Landtag</w:t>
                      </w:r>
                    </w:p>
                    <w:p w14:paraId="39D16606" w14:textId="19B0F9E4" w:rsidR="00123EAF" w:rsidRDefault="00A2281E">
                      <w:r>
                        <w:rPr>
                          <w:noProof/>
                        </w:rPr>
                        <w:drawing>
                          <wp:inline distT="0" distB="0" distL="0" distR="0" wp14:anchorId="356F5AA6" wp14:editId="55D2351A">
                            <wp:extent cx="2336800" cy="1289009"/>
                            <wp:effectExtent l="0" t="0" r="0" b="0"/>
                            <wp:docPr id="716919279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6919279" name="Grafik 716919279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812" cy="130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402D6" w14:textId="77777777" w:rsidR="00564653" w:rsidRDefault="00564653"/>
    <w:p w14:paraId="768DB683" w14:textId="77777777" w:rsidR="00564653" w:rsidRDefault="00564653"/>
    <w:p w14:paraId="359FB9A6" w14:textId="77777777" w:rsidR="00564653" w:rsidRDefault="00564653"/>
    <w:p w14:paraId="4BA1EB19" w14:textId="77777777" w:rsidR="00564653" w:rsidRDefault="00564653"/>
    <w:p w14:paraId="1DC4F719" w14:textId="77777777" w:rsidR="00564653" w:rsidRDefault="00564653"/>
    <w:p w14:paraId="28484BD5" w14:textId="77777777" w:rsidR="00564653" w:rsidRDefault="00564653"/>
    <w:p w14:paraId="7891E45F" w14:textId="77777777" w:rsidR="00564653" w:rsidRDefault="00564653"/>
    <w:p w14:paraId="0FF300FB" w14:textId="77777777" w:rsidR="00564653" w:rsidRDefault="00564653"/>
    <w:p w14:paraId="78796962" w14:textId="77777777" w:rsidR="00564653" w:rsidRDefault="00564653"/>
    <w:p w14:paraId="64CCCA63" w14:textId="77777777" w:rsidR="00564653" w:rsidRDefault="00564653"/>
    <w:p w14:paraId="1F7D267D" w14:textId="77777777" w:rsidR="00564653" w:rsidRDefault="00564653"/>
    <w:p w14:paraId="1F3A39D1" w14:textId="77777777" w:rsidR="00564653" w:rsidRDefault="00564653"/>
    <w:p w14:paraId="17C8C771" w14:textId="77777777" w:rsidR="00564653" w:rsidRDefault="00564653"/>
    <w:p w14:paraId="0C97FC97" w14:textId="77777777" w:rsidR="00564653" w:rsidRDefault="00564653"/>
    <w:p w14:paraId="3DC1EBB9" w14:textId="77777777" w:rsidR="0089436F" w:rsidRDefault="0089436F" w:rsidP="00564653">
      <w:pPr>
        <w:sectPr w:rsidR="0089436F" w:rsidSect="00CC5B49">
          <w:headerReference w:type="default" r:id="rId32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37CDAE4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7E64FFD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5997A414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297E872E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7614C979" w14:textId="77777777"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6821807" w14:textId="77777777" w:rsidR="004F18D4" w:rsidRDefault="004F18D4" w:rsidP="00564653"/>
    <w:p w14:paraId="17E07BC5" w14:textId="77777777" w:rsidR="00564653" w:rsidRDefault="004F18D4" w:rsidP="00564653">
      <w:pPr>
        <w:jc w:val="center"/>
      </w:pPr>
      <w:r>
        <w:rPr>
          <w:noProof/>
        </w:rPr>
        <w:drawing>
          <wp:inline distT="0" distB="0" distL="0" distR="0" wp14:anchorId="55FE7EB5" wp14:editId="1F4FBFF8">
            <wp:extent cx="6585625" cy="4848756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20-12-21 um 15.21.5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10" cy="4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E306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7C2A2854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785A25D5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56A5E61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B38EC5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F790C1C" w14:textId="77777777"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845B3E" wp14:editId="5DAD44AB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twxQAAAOAAAAAPAAAAZHJzL2Rvd25yZXYueG1sRI/BisIw&#10;EIbvC75DGGFva1oX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Bvn7twxQAAAOAAAAAP&#10;AAAAAAAAAAAAAAAAAAcCAABkcnMvZG93bnJldi54bWxQSwUGAAAAAAMAAwC3AAAA+QIAAAAA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MExQAAAOAAAAAPAAAAZHJzL2Rvd25yZXYueG1sRI/BisIw&#10;EIbvC75DGGFva1pZ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DgdiMExQAAAOAAAAAP&#10;AAAAAAAAAAAAAAAAAAcCAABkcnMvZG93bnJldi54bWxQSwUGAAAAAAMAAwC3AAAA+QIAAAAA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afxQAAAOAAAAAPAAAAZHJzL2Rvd25yZXYueG1sRI/BisIw&#10;EIbvC75DGGFva1phRa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CPOoafxQAAAOAAAAAP&#10;AAAAAAAAAAAAAAAAAAcCAABkcnMvZG93bnJldi54bWxQSwUGAAAAAAMAAwC3AAAA+QIAAAAA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HNxQAAAOAAAAAPAAAAZHJzL2Rvd25yZXYueG1sRI9Bi8Iw&#10;FITvC/6H8Ba8rWkV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Ch83HNxQAAAOAAAAAP&#10;AAAAAAAAAAAAAAAAAAcCAABkcnMvZG93bnJldi54bWxQSwUGAAAAAAMAAwC3AAAA+QIAAAAA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5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AuGum5xQAAAOAAAAAP&#10;AAAAAAAAAAAAAAAAAAcCAABkcnMvZG93bnJldi54bWxQSwUGAAAAAAMAAwC3AAAA+QIAAAAA&#10;">
                  <v:path arrowok="t"/>
                </v:roundrect>
              </v:group>
            </w:pict>
          </mc:Fallback>
        </mc:AlternateContent>
      </w:r>
    </w:p>
    <w:p w14:paraId="01D26145" w14:textId="77777777" w:rsidR="00564653" w:rsidRDefault="00564653"/>
    <w:sectPr w:rsidR="00564653" w:rsidSect="00CC5B49">
      <w:headerReference w:type="default" r:id="rId34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21B5F" w14:textId="77777777" w:rsidR="00975AA4" w:rsidRDefault="00975AA4" w:rsidP="00EF32F8">
      <w:r>
        <w:separator/>
      </w:r>
    </w:p>
  </w:endnote>
  <w:endnote w:type="continuationSeparator" w:id="0">
    <w:p w14:paraId="4C19F56D" w14:textId="77777777" w:rsidR="00975AA4" w:rsidRDefault="00975AA4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D7B8D" w14:textId="77777777" w:rsidR="00975AA4" w:rsidRDefault="00975AA4" w:rsidP="00EF32F8">
      <w:r>
        <w:separator/>
      </w:r>
    </w:p>
  </w:footnote>
  <w:footnote w:type="continuationSeparator" w:id="0">
    <w:p w14:paraId="4585198F" w14:textId="77777777" w:rsidR="00975AA4" w:rsidRDefault="00975AA4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C6B31" w14:textId="77777777"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5F48E5" wp14:editId="0D7C2F98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3A88BF" wp14:editId="109CFFE0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3A0CD" w14:textId="77777777"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3FBCB83B" w14:textId="77777777"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5F48E84" w14:textId="77777777"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A88BF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Hn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" strokecolor="white">
              <v:path arrowok="t"/>
              <v:textbox>
                <w:txbxContent>
                  <w:p w14:paraId="6783A0CD" w14:textId="77777777" w:rsidR="002A2371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3FBCB83B" w14:textId="77777777" w:rsidR="002A2371" w:rsidRPr="006C2512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5F48E84" w14:textId="77777777"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B48E8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210EAD8" wp14:editId="0E0E62B3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ED14D0" wp14:editId="1A445AB6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A7F72F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12C2882A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BEE6EAD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A7632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CCFB9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58C837" wp14:editId="2805C67D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9C8175" wp14:editId="0F1F0307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DAE4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CA552C3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D64FF73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D9706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Xf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504882">
    <w:abstractNumId w:val="0"/>
  </w:num>
  <w:num w:numId="2" w16cid:durableId="26637247">
    <w:abstractNumId w:val="1"/>
  </w:num>
  <w:num w:numId="3" w16cid:durableId="1057319227">
    <w:abstractNumId w:val="2"/>
  </w:num>
  <w:num w:numId="4" w16cid:durableId="747533105">
    <w:abstractNumId w:val="3"/>
  </w:num>
  <w:num w:numId="5" w16cid:durableId="1259020316">
    <w:abstractNumId w:val="4"/>
  </w:num>
  <w:num w:numId="6" w16cid:durableId="1456019057">
    <w:abstractNumId w:val="5"/>
  </w:num>
  <w:num w:numId="7" w16cid:durableId="2070223243">
    <w:abstractNumId w:val="6"/>
  </w:num>
  <w:num w:numId="8" w16cid:durableId="2005696315">
    <w:abstractNumId w:val="7"/>
  </w:num>
  <w:num w:numId="9" w16cid:durableId="1625649255">
    <w:abstractNumId w:val="8"/>
  </w:num>
  <w:num w:numId="10" w16cid:durableId="275257536">
    <w:abstractNumId w:val="9"/>
  </w:num>
  <w:num w:numId="11" w16cid:durableId="1086611416">
    <w:abstractNumId w:val="10"/>
  </w:num>
  <w:num w:numId="12" w16cid:durableId="1330714207">
    <w:abstractNumId w:val="11"/>
  </w:num>
  <w:num w:numId="13" w16cid:durableId="287204222">
    <w:abstractNumId w:val="15"/>
  </w:num>
  <w:num w:numId="14" w16cid:durableId="1114710362">
    <w:abstractNumId w:val="13"/>
  </w:num>
  <w:num w:numId="15" w16cid:durableId="1099257206">
    <w:abstractNumId w:val="14"/>
  </w:num>
  <w:num w:numId="16" w16cid:durableId="11911888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D2774"/>
    <w:rsid w:val="00107AF5"/>
    <w:rsid w:val="00123EAF"/>
    <w:rsid w:val="00142FBC"/>
    <w:rsid w:val="001B53A5"/>
    <w:rsid w:val="00265790"/>
    <w:rsid w:val="00265C1B"/>
    <w:rsid w:val="002A2371"/>
    <w:rsid w:val="002A56BC"/>
    <w:rsid w:val="002B6736"/>
    <w:rsid w:val="002D5F61"/>
    <w:rsid w:val="00302D2E"/>
    <w:rsid w:val="00323EA7"/>
    <w:rsid w:val="00344953"/>
    <w:rsid w:val="00351343"/>
    <w:rsid w:val="003678C1"/>
    <w:rsid w:val="0038365A"/>
    <w:rsid w:val="003F13CA"/>
    <w:rsid w:val="003F3A54"/>
    <w:rsid w:val="003F7913"/>
    <w:rsid w:val="00483C11"/>
    <w:rsid w:val="004F18D4"/>
    <w:rsid w:val="005141C3"/>
    <w:rsid w:val="00527D90"/>
    <w:rsid w:val="00537980"/>
    <w:rsid w:val="005508C1"/>
    <w:rsid w:val="00564653"/>
    <w:rsid w:val="00571AFD"/>
    <w:rsid w:val="005C6190"/>
    <w:rsid w:val="005D79D2"/>
    <w:rsid w:val="006201D8"/>
    <w:rsid w:val="006336ED"/>
    <w:rsid w:val="007A1C4A"/>
    <w:rsid w:val="007B18A7"/>
    <w:rsid w:val="007C6821"/>
    <w:rsid w:val="00811380"/>
    <w:rsid w:val="0087259E"/>
    <w:rsid w:val="0089436F"/>
    <w:rsid w:val="008A7460"/>
    <w:rsid w:val="008D56BD"/>
    <w:rsid w:val="009265CE"/>
    <w:rsid w:val="00947CB4"/>
    <w:rsid w:val="00975AA4"/>
    <w:rsid w:val="009D056D"/>
    <w:rsid w:val="009D0AE6"/>
    <w:rsid w:val="009F548B"/>
    <w:rsid w:val="00A2281E"/>
    <w:rsid w:val="00A25502"/>
    <w:rsid w:val="00A41428"/>
    <w:rsid w:val="00A41439"/>
    <w:rsid w:val="00A65A9F"/>
    <w:rsid w:val="00A82DC8"/>
    <w:rsid w:val="00AB55F3"/>
    <w:rsid w:val="00AE1698"/>
    <w:rsid w:val="00AE6007"/>
    <w:rsid w:val="00AE61B8"/>
    <w:rsid w:val="00B17778"/>
    <w:rsid w:val="00B56DEE"/>
    <w:rsid w:val="00B57C8F"/>
    <w:rsid w:val="00BA0EC0"/>
    <w:rsid w:val="00BD5BDC"/>
    <w:rsid w:val="00C23355"/>
    <w:rsid w:val="00C26C9C"/>
    <w:rsid w:val="00C75733"/>
    <w:rsid w:val="00C8280B"/>
    <w:rsid w:val="00CC5B49"/>
    <w:rsid w:val="00D350C8"/>
    <w:rsid w:val="00D7509D"/>
    <w:rsid w:val="00D90A44"/>
    <w:rsid w:val="00D9353C"/>
    <w:rsid w:val="00DD69BD"/>
    <w:rsid w:val="00E14D05"/>
    <w:rsid w:val="00E17494"/>
    <w:rsid w:val="00E33F8E"/>
    <w:rsid w:val="00E358CB"/>
    <w:rsid w:val="00E37418"/>
    <w:rsid w:val="00E6619C"/>
    <w:rsid w:val="00E73738"/>
    <w:rsid w:val="00E773E0"/>
    <w:rsid w:val="00EC35F6"/>
    <w:rsid w:val="00EC57D2"/>
    <w:rsid w:val="00EF32F8"/>
    <w:rsid w:val="00F03A8E"/>
    <w:rsid w:val="00F054FE"/>
    <w:rsid w:val="00F13E01"/>
    <w:rsid w:val="00F6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09262B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0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90.jpeg"/><Relationship Id="rId27" Type="http://schemas.openxmlformats.org/officeDocument/2006/relationships/image" Target="media/image80.jpe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1401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Marion Meschede</cp:lastModifiedBy>
  <cp:revision>30</cp:revision>
  <cp:lastPrinted>2022-11-28T11:48:00Z</cp:lastPrinted>
  <dcterms:created xsi:type="dcterms:W3CDTF">2020-11-03T12:49:00Z</dcterms:created>
  <dcterms:modified xsi:type="dcterms:W3CDTF">2024-05-21T08:22:00Z</dcterms:modified>
</cp:coreProperties>
</file>