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6C20A10" w14:textId="77777777" w:rsidR="004147D2" w:rsidRDefault="004147D2">
      <w:r>
        <w:rPr>
          <w:rFonts w:ascii="Calibri" w:hAnsi="Calibri" w:cs="Calibri"/>
          <w:b/>
          <w:bCs/>
        </w:rPr>
        <w:t xml:space="preserve">M 1 – </w:t>
      </w:r>
      <w:proofErr w:type="gramStart"/>
      <w:r>
        <w:rPr>
          <w:rFonts w:ascii="Calibri" w:hAnsi="Calibri" w:cs="Calibri"/>
          <w:b/>
          <w:bCs/>
        </w:rPr>
        <w:t>ABC Liste</w:t>
      </w:r>
      <w:proofErr w:type="gramEnd"/>
    </w:p>
    <w:p w14:paraId="5D08C733" w14:textId="77777777" w:rsidR="004147D2" w:rsidRDefault="004147D2"/>
    <w:p w14:paraId="34CEE2FE" w14:textId="77777777" w:rsidR="004147D2" w:rsidRDefault="004147D2">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7FE70096" w14:textId="77777777" w:rsidR="004147D2" w:rsidRDefault="004147D2"/>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4147D2" w14:paraId="75CE1E81" w14:textId="77777777">
        <w:tc>
          <w:tcPr>
            <w:tcW w:w="510" w:type="dxa"/>
            <w:tcBorders>
              <w:top w:val="single" w:sz="1" w:space="0" w:color="000000"/>
              <w:left w:val="single" w:sz="1" w:space="0" w:color="000000"/>
              <w:bottom w:val="single" w:sz="1" w:space="0" w:color="000000"/>
            </w:tcBorders>
            <w:shd w:val="clear" w:color="auto" w:fill="auto"/>
          </w:tcPr>
          <w:p w14:paraId="5C0E8449" w14:textId="77777777" w:rsidR="004147D2" w:rsidRDefault="004147D2">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33F5BFDC" w14:textId="77777777" w:rsidR="004147D2" w:rsidRDefault="004147D2">
            <w:pPr>
              <w:pStyle w:val="Tabelleninhalt0"/>
              <w:snapToGrid w:val="0"/>
              <w:rPr>
                <w:rFonts w:ascii="Calibri" w:hAnsi="Calibri" w:cs="Calibri"/>
              </w:rPr>
            </w:pPr>
          </w:p>
        </w:tc>
      </w:tr>
      <w:tr w:rsidR="004147D2" w14:paraId="099F6F23" w14:textId="77777777">
        <w:tc>
          <w:tcPr>
            <w:tcW w:w="510" w:type="dxa"/>
            <w:tcBorders>
              <w:left w:val="single" w:sz="1" w:space="0" w:color="000000"/>
              <w:bottom w:val="single" w:sz="1" w:space="0" w:color="000000"/>
            </w:tcBorders>
            <w:shd w:val="clear" w:color="auto" w:fill="auto"/>
          </w:tcPr>
          <w:p w14:paraId="7F7534EB" w14:textId="77777777" w:rsidR="004147D2" w:rsidRDefault="004147D2">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4E7C1787" w14:textId="77777777" w:rsidR="004147D2" w:rsidRDefault="004147D2">
            <w:pPr>
              <w:pStyle w:val="Tabelleninhalt0"/>
              <w:snapToGrid w:val="0"/>
              <w:rPr>
                <w:rFonts w:ascii="Calibri" w:hAnsi="Calibri" w:cs="Calibri"/>
              </w:rPr>
            </w:pPr>
          </w:p>
        </w:tc>
      </w:tr>
      <w:tr w:rsidR="004147D2" w14:paraId="43FDD8FD" w14:textId="77777777">
        <w:tc>
          <w:tcPr>
            <w:tcW w:w="510" w:type="dxa"/>
            <w:tcBorders>
              <w:left w:val="single" w:sz="1" w:space="0" w:color="000000"/>
              <w:bottom w:val="single" w:sz="1" w:space="0" w:color="000000"/>
            </w:tcBorders>
            <w:shd w:val="clear" w:color="auto" w:fill="auto"/>
          </w:tcPr>
          <w:p w14:paraId="44774411" w14:textId="77777777" w:rsidR="004147D2" w:rsidRDefault="004147D2">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2E7B1C6A" w14:textId="77777777" w:rsidR="004147D2" w:rsidRDefault="004147D2">
            <w:pPr>
              <w:pStyle w:val="Tabelleninhalt0"/>
              <w:snapToGrid w:val="0"/>
              <w:rPr>
                <w:rFonts w:ascii="Calibri" w:hAnsi="Calibri" w:cs="Calibri"/>
              </w:rPr>
            </w:pPr>
          </w:p>
        </w:tc>
      </w:tr>
      <w:tr w:rsidR="004147D2" w14:paraId="10E713C6" w14:textId="77777777">
        <w:tc>
          <w:tcPr>
            <w:tcW w:w="510" w:type="dxa"/>
            <w:tcBorders>
              <w:left w:val="single" w:sz="1" w:space="0" w:color="000000"/>
              <w:bottom w:val="single" w:sz="1" w:space="0" w:color="000000"/>
            </w:tcBorders>
            <w:shd w:val="clear" w:color="auto" w:fill="auto"/>
          </w:tcPr>
          <w:p w14:paraId="7C7A2A83" w14:textId="77777777" w:rsidR="004147D2" w:rsidRDefault="004147D2">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75BDE42A" w14:textId="77777777" w:rsidR="004147D2" w:rsidRDefault="004147D2">
            <w:pPr>
              <w:pStyle w:val="Tabelleninhalt0"/>
              <w:snapToGrid w:val="0"/>
              <w:rPr>
                <w:rFonts w:ascii="Calibri" w:hAnsi="Calibri" w:cs="Calibri"/>
              </w:rPr>
            </w:pPr>
          </w:p>
        </w:tc>
      </w:tr>
      <w:tr w:rsidR="004147D2" w14:paraId="1D4C932B" w14:textId="77777777">
        <w:tc>
          <w:tcPr>
            <w:tcW w:w="510" w:type="dxa"/>
            <w:tcBorders>
              <w:left w:val="single" w:sz="1" w:space="0" w:color="000000"/>
              <w:bottom w:val="single" w:sz="1" w:space="0" w:color="000000"/>
            </w:tcBorders>
            <w:shd w:val="clear" w:color="auto" w:fill="auto"/>
          </w:tcPr>
          <w:p w14:paraId="0BEE57CB" w14:textId="77777777" w:rsidR="004147D2" w:rsidRDefault="004147D2">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51AAB773" w14:textId="77777777" w:rsidR="004147D2" w:rsidRDefault="004147D2">
            <w:pPr>
              <w:pStyle w:val="Tabelleninhalt0"/>
              <w:snapToGrid w:val="0"/>
              <w:rPr>
                <w:rFonts w:ascii="Calibri" w:hAnsi="Calibri" w:cs="Calibri"/>
              </w:rPr>
            </w:pPr>
          </w:p>
        </w:tc>
      </w:tr>
      <w:tr w:rsidR="004147D2" w14:paraId="44042595" w14:textId="77777777">
        <w:tc>
          <w:tcPr>
            <w:tcW w:w="510" w:type="dxa"/>
            <w:tcBorders>
              <w:left w:val="single" w:sz="1" w:space="0" w:color="000000"/>
              <w:bottom w:val="single" w:sz="1" w:space="0" w:color="000000"/>
            </w:tcBorders>
            <w:shd w:val="clear" w:color="auto" w:fill="auto"/>
          </w:tcPr>
          <w:p w14:paraId="1DB68AAD" w14:textId="77777777" w:rsidR="004147D2" w:rsidRDefault="004147D2">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7EF2CF35" w14:textId="77777777" w:rsidR="004147D2" w:rsidRDefault="004147D2">
            <w:pPr>
              <w:pStyle w:val="Tabelleninhalt0"/>
              <w:snapToGrid w:val="0"/>
              <w:rPr>
                <w:rFonts w:ascii="Calibri" w:hAnsi="Calibri" w:cs="Calibri"/>
              </w:rPr>
            </w:pPr>
          </w:p>
        </w:tc>
      </w:tr>
      <w:tr w:rsidR="004147D2" w14:paraId="7D31E0DB" w14:textId="77777777">
        <w:tc>
          <w:tcPr>
            <w:tcW w:w="510" w:type="dxa"/>
            <w:tcBorders>
              <w:left w:val="single" w:sz="1" w:space="0" w:color="000000"/>
              <w:bottom w:val="single" w:sz="1" w:space="0" w:color="000000"/>
            </w:tcBorders>
            <w:shd w:val="clear" w:color="auto" w:fill="auto"/>
          </w:tcPr>
          <w:p w14:paraId="6E228C62" w14:textId="77777777" w:rsidR="004147D2" w:rsidRDefault="004147D2">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3E7081D7" w14:textId="77777777" w:rsidR="004147D2" w:rsidRDefault="004147D2">
            <w:pPr>
              <w:pStyle w:val="Tabelleninhalt0"/>
              <w:snapToGrid w:val="0"/>
              <w:rPr>
                <w:rFonts w:ascii="Calibri" w:hAnsi="Calibri" w:cs="Calibri"/>
              </w:rPr>
            </w:pPr>
          </w:p>
        </w:tc>
      </w:tr>
      <w:tr w:rsidR="004147D2" w14:paraId="2844D006" w14:textId="77777777">
        <w:tc>
          <w:tcPr>
            <w:tcW w:w="510" w:type="dxa"/>
            <w:tcBorders>
              <w:left w:val="single" w:sz="1" w:space="0" w:color="000000"/>
              <w:bottom w:val="single" w:sz="1" w:space="0" w:color="000000"/>
            </w:tcBorders>
            <w:shd w:val="clear" w:color="auto" w:fill="auto"/>
          </w:tcPr>
          <w:p w14:paraId="7D8C23E5" w14:textId="77777777" w:rsidR="004147D2" w:rsidRDefault="004147D2">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044A0F97" w14:textId="77777777" w:rsidR="004147D2" w:rsidRDefault="004147D2">
            <w:pPr>
              <w:pStyle w:val="Tabelleninhalt0"/>
              <w:snapToGrid w:val="0"/>
              <w:rPr>
                <w:rFonts w:ascii="Calibri" w:hAnsi="Calibri" w:cs="Calibri"/>
              </w:rPr>
            </w:pPr>
          </w:p>
        </w:tc>
      </w:tr>
      <w:tr w:rsidR="004147D2" w14:paraId="20E2DFDC" w14:textId="77777777">
        <w:tc>
          <w:tcPr>
            <w:tcW w:w="510" w:type="dxa"/>
            <w:tcBorders>
              <w:left w:val="single" w:sz="1" w:space="0" w:color="000000"/>
              <w:bottom w:val="single" w:sz="1" w:space="0" w:color="000000"/>
            </w:tcBorders>
            <w:shd w:val="clear" w:color="auto" w:fill="auto"/>
          </w:tcPr>
          <w:p w14:paraId="72ED4A8C" w14:textId="77777777" w:rsidR="004147D2" w:rsidRDefault="004147D2">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1451CAEF" w14:textId="77777777" w:rsidR="004147D2" w:rsidRDefault="004147D2">
            <w:pPr>
              <w:pStyle w:val="Tabelleninhalt0"/>
              <w:snapToGrid w:val="0"/>
              <w:rPr>
                <w:rFonts w:ascii="Calibri" w:hAnsi="Calibri" w:cs="Calibri"/>
              </w:rPr>
            </w:pPr>
          </w:p>
        </w:tc>
      </w:tr>
      <w:tr w:rsidR="004147D2" w14:paraId="105BF1AB" w14:textId="77777777">
        <w:tc>
          <w:tcPr>
            <w:tcW w:w="510" w:type="dxa"/>
            <w:tcBorders>
              <w:left w:val="single" w:sz="1" w:space="0" w:color="000000"/>
              <w:bottom w:val="single" w:sz="1" w:space="0" w:color="000000"/>
            </w:tcBorders>
            <w:shd w:val="clear" w:color="auto" w:fill="auto"/>
          </w:tcPr>
          <w:p w14:paraId="3AB2B4C4" w14:textId="77777777" w:rsidR="004147D2" w:rsidRDefault="004147D2">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74CDA5BB" w14:textId="77777777" w:rsidR="004147D2" w:rsidRDefault="004147D2">
            <w:pPr>
              <w:pStyle w:val="Tabelleninhalt0"/>
              <w:snapToGrid w:val="0"/>
              <w:rPr>
                <w:rFonts w:ascii="Calibri" w:hAnsi="Calibri" w:cs="Calibri"/>
              </w:rPr>
            </w:pPr>
          </w:p>
        </w:tc>
      </w:tr>
      <w:tr w:rsidR="004147D2" w14:paraId="42AF5C43" w14:textId="77777777">
        <w:tc>
          <w:tcPr>
            <w:tcW w:w="510" w:type="dxa"/>
            <w:tcBorders>
              <w:left w:val="single" w:sz="1" w:space="0" w:color="000000"/>
              <w:bottom w:val="single" w:sz="1" w:space="0" w:color="000000"/>
            </w:tcBorders>
            <w:shd w:val="clear" w:color="auto" w:fill="auto"/>
          </w:tcPr>
          <w:p w14:paraId="3252F4FA" w14:textId="77777777" w:rsidR="004147D2" w:rsidRDefault="004147D2">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338CFC14" w14:textId="77777777" w:rsidR="004147D2" w:rsidRDefault="004147D2">
            <w:pPr>
              <w:pStyle w:val="Tabelleninhalt0"/>
              <w:snapToGrid w:val="0"/>
              <w:rPr>
                <w:rFonts w:ascii="Calibri" w:hAnsi="Calibri" w:cs="Calibri"/>
              </w:rPr>
            </w:pPr>
          </w:p>
        </w:tc>
      </w:tr>
      <w:tr w:rsidR="004147D2" w14:paraId="3EAB5534" w14:textId="77777777">
        <w:tc>
          <w:tcPr>
            <w:tcW w:w="510" w:type="dxa"/>
            <w:tcBorders>
              <w:left w:val="single" w:sz="1" w:space="0" w:color="000000"/>
              <w:bottom w:val="single" w:sz="1" w:space="0" w:color="000000"/>
            </w:tcBorders>
            <w:shd w:val="clear" w:color="auto" w:fill="auto"/>
          </w:tcPr>
          <w:p w14:paraId="5C735DBD" w14:textId="77777777" w:rsidR="004147D2" w:rsidRDefault="004147D2">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50E00EF9" w14:textId="77777777" w:rsidR="004147D2" w:rsidRDefault="004147D2">
            <w:pPr>
              <w:pStyle w:val="Tabelleninhalt0"/>
              <w:snapToGrid w:val="0"/>
              <w:rPr>
                <w:rFonts w:ascii="Calibri" w:hAnsi="Calibri" w:cs="Calibri"/>
              </w:rPr>
            </w:pPr>
          </w:p>
        </w:tc>
      </w:tr>
      <w:tr w:rsidR="004147D2" w14:paraId="009045A9" w14:textId="77777777">
        <w:tc>
          <w:tcPr>
            <w:tcW w:w="510" w:type="dxa"/>
            <w:tcBorders>
              <w:left w:val="single" w:sz="1" w:space="0" w:color="000000"/>
              <w:bottom w:val="single" w:sz="1" w:space="0" w:color="000000"/>
            </w:tcBorders>
            <w:shd w:val="clear" w:color="auto" w:fill="auto"/>
          </w:tcPr>
          <w:p w14:paraId="4DF07133" w14:textId="77777777" w:rsidR="004147D2" w:rsidRDefault="004147D2">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1C338C0B" w14:textId="77777777" w:rsidR="004147D2" w:rsidRDefault="004147D2">
            <w:pPr>
              <w:pStyle w:val="Tabelleninhalt0"/>
              <w:snapToGrid w:val="0"/>
              <w:rPr>
                <w:rFonts w:ascii="Calibri" w:hAnsi="Calibri" w:cs="Calibri"/>
              </w:rPr>
            </w:pPr>
          </w:p>
        </w:tc>
      </w:tr>
      <w:tr w:rsidR="004147D2" w14:paraId="09E3863B" w14:textId="77777777">
        <w:tc>
          <w:tcPr>
            <w:tcW w:w="510" w:type="dxa"/>
            <w:tcBorders>
              <w:left w:val="single" w:sz="1" w:space="0" w:color="000000"/>
              <w:bottom w:val="single" w:sz="1" w:space="0" w:color="000000"/>
            </w:tcBorders>
            <w:shd w:val="clear" w:color="auto" w:fill="auto"/>
          </w:tcPr>
          <w:p w14:paraId="39CD18B2" w14:textId="77777777" w:rsidR="004147D2" w:rsidRDefault="004147D2">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0C393644" w14:textId="77777777" w:rsidR="004147D2" w:rsidRDefault="004147D2">
            <w:pPr>
              <w:pStyle w:val="Tabelleninhalt0"/>
              <w:snapToGrid w:val="0"/>
              <w:rPr>
                <w:rFonts w:ascii="Calibri" w:hAnsi="Calibri" w:cs="Calibri"/>
              </w:rPr>
            </w:pPr>
          </w:p>
        </w:tc>
      </w:tr>
      <w:tr w:rsidR="004147D2" w14:paraId="6B55A185" w14:textId="77777777">
        <w:tc>
          <w:tcPr>
            <w:tcW w:w="510" w:type="dxa"/>
            <w:tcBorders>
              <w:left w:val="single" w:sz="1" w:space="0" w:color="000000"/>
              <w:bottom w:val="single" w:sz="1" w:space="0" w:color="000000"/>
            </w:tcBorders>
            <w:shd w:val="clear" w:color="auto" w:fill="auto"/>
          </w:tcPr>
          <w:p w14:paraId="78A12965" w14:textId="77777777" w:rsidR="004147D2" w:rsidRDefault="004147D2">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59BE0F16" w14:textId="77777777" w:rsidR="004147D2" w:rsidRDefault="004147D2">
            <w:pPr>
              <w:pStyle w:val="Tabelleninhalt0"/>
              <w:snapToGrid w:val="0"/>
              <w:rPr>
                <w:rFonts w:ascii="Calibri" w:hAnsi="Calibri" w:cs="Calibri"/>
              </w:rPr>
            </w:pPr>
          </w:p>
        </w:tc>
      </w:tr>
      <w:tr w:rsidR="004147D2" w14:paraId="4068B706" w14:textId="77777777">
        <w:tc>
          <w:tcPr>
            <w:tcW w:w="510" w:type="dxa"/>
            <w:tcBorders>
              <w:left w:val="single" w:sz="1" w:space="0" w:color="000000"/>
              <w:bottom w:val="single" w:sz="1" w:space="0" w:color="000000"/>
            </w:tcBorders>
            <w:shd w:val="clear" w:color="auto" w:fill="auto"/>
          </w:tcPr>
          <w:p w14:paraId="4F22660C" w14:textId="77777777" w:rsidR="004147D2" w:rsidRDefault="004147D2">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5B1C893" w14:textId="77777777" w:rsidR="004147D2" w:rsidRDefault="004147D2">
            <w:pPr>
              <w:pStyle w:val="Tabelleninhalt0"/>
              <w:snapToGrid w:val="0"/>
              <w:rPr>
                <w:rFonts w:ascii="Calibri" w:hAnsi="Calibri" w:cs="Calibri"/>
              </w:rPr>
            </w:pPr>
          </w:p>
        </w:tc>
      </w:tr>
      <w:tr w:rsidR="004147D2" w14:paraId="053A997D" w14:textId="77777777">
        <w:tc>
          <w:tcPr>
            <w:tcW w:w="510" w:type="dxa"/>
            <w:tcBorders>
              <w:left w:val="single" w:sz="1" w:space="0" w:color="000000"/>
              <w:bottom w:val="single" w:sz="1" w:space="0" w:color="000000"/>
            </w:tcBorders>
            <w:shd w:val="clear" w:color="auto" w:fill="auto"/>
          </w:tcPr>
          <w:p w14:paraId="0C423255" w14:textId="77777777" w:rsidR="004147D2" w:rsidRDefault="004147D2">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62918F7D" w14:textId="77777777" w:rsidR="004147D2" w:rsidRDefault="004147D2">
            <w:pPr>
              <w:pStyle w:val="Tabelleninhalt0"/>
              <w:snapToGrid w:val="0"/>
              <w:rPr>
                <w:rFonts w:ascii="Calibri" w:hAnsi="Calibri" w:cs="Calibri"/>
              </w:rPr>
            </w:pPr>
          </w:p>
        </w:tc>
      </w:tr>
      <w:tr w:rsidR="004147D2" w14:paraId="6E13F37C" w14:textId="77777777">
        <w:tc>
          <w:tcPr>
            <w:tcW w:w="510" w:type="dxa"/>
            <w:tcBorders>
              <w:left w:val="single" w:sz="1" w:space="0" w:color="000000"/>
              <w:bottom w:val="single" w:sz="1" w:space="0" w:color="000000"/>
            </w:tcBorders>
            <w:shd w:val="clear" w:color="auto" w:fill="auto"/>
          </w:tcPr>
          <w:p w14:paraId="341EF32E" w14:textId="77777777" w:rsidR="004147D2" w:rsidRDefault="004147D2">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2263E9FA" w14:textId="77777777" w:rsidR="004147D2" w:rsidRDefault="004147D2">
            <w:pPr>
              <w:pStyle w:val="Tabelleninhalt0"/>
              <w:snapToGrid w:val="0"/>
              <w:rPr>
                <w:rFonts w:ascii="Calibri" w:hAnsi="Calibri" w:cs="Calibri"/>
              </w:rPr>
            </w:pPr>
          </w:p>
        </w:tc>
      </w:tr>
      <w:tr w:rsidR="004147D2" w14:paraId="1B25D9E5" w14:textId="77777777">
        <w:tc>
          <w:tcPr>
            <w:tcW w:w="510" w:type="dxa"/>
            <w:tcBorders>
              <w:left w:val="single" w:sz="1" w:space="0" w:color="000000"/>
              <w:bottom w:val="single" w:sz="1" w:space="0" w:color="000000"/>
            </w:tcBorders>
            <w:shd w:val="clear" w:color="auto" w:fill="auto"/>
          </w:tcPr>
          <w:p w14:paraId="0E70C9D2" w14:textId="77777777" w:rsidR="004147D2" w:rsidRDefault="004147D2">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17FB34D0" w14:textId="77777777" w:rsidR="004147D2" w:rsidRDefault="004147D2">
            <w:pPr>
              <w:pStyle w:val="Tabelleninhalt0"/>
              <w:snapToGrid w:val="0"/>
              <w:rPr>
                <w:rFonts w:ascii="Calibri" w:hAnsi="Calibri" w:cs="Calibri"/>
              </w:rPr>
            </w:pPr>
          </w:p>
        </w:tc>
      </w:tr>
      <w:tr w:rsidR="004147D2" w14:paraId="057368A5" w14:textId="77777777">
        <w:tc>
          <w:tcPr>
            <w:tcW w:w="510" w:type="dxa"/>
            <w:tcBorders>
              <w:left w:val="single" w:sz="1" w:space="0" w:color="000000"/>
              <w:bottom w:val="single" w:sz="1" w:space="0" w:color="000000"/>
            </w:tcBorders>
            <w:shd w:val="clear" w:color="auto" w:fill="auto"/>
          </w:tcPr>
          <w:p w14:paraId="1624E0DD" w14:textId="77777777" w:rsidR="004147D2" w:rsidRDefault="004147D2">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1FD33A61" w14:textId="77777777" w:rsidR="004147D2" w:rsidRDefault="004147D2">
            <w:pPr>
              <w:pStyle w:val="Tabelleninhalt0"/>
              <w:snapToGrid w:val="0"/>
              <w:rPr>
                <w:rFonts w:ascii="Calibri" w:hAnsi="Calibri" w:cs="Calibri"/>
              </w:rPr>
            </w:pPr>
          </w:p>
        </w:tc>
      </w:tr>
      <w:tr w:rsidR="004147D2" w14:paraId="70E62354" w14:textId="77777777">
        <w:tc>
          <w:tcPr>
            <w:tcW w:w="510" w:type="dxa"/>
            <w:tcBorders>
              <w:left w:val="single" w:sz="1" w:space="0" w:color="000000"/>
              <w:bottom w:val="single" w:sz="1" w:space="0" w:color="000000"/>
            </w:tcBorders>
            <w:shd w:val="clear" w:color="auto" w:fill="auto"/>
          </w:tcPr>
          <w:p w14:paraId="37822768" w14:textId="77777777" w:rsidR="004147D2" w:rsidRDefault="004147D2">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72E93BB" w14:textId="77777777" w:rsidR="004147D2" w:rsidRDefault="004147D2">
            <w:pPr>
              <w:pStyle w:val="Tabelleninhalt0"/>
              <w:snapToGrid w:val="0"/>
              <w:rPr>
                <w:rFonts w:ascii="Calibri" w:hAnsi="Calibri" w:cs="Calibri"/>
              </w:rPr>
            </w:pPr>
          </w:p>
        </w:tc>
      </w:tr>
      <w:tr w:rsidR="004147D2" w14:paraId="772BFD6D" w14:textId="77777777">
        <w:tc>
          <w:tcPr>
            <w:tcW w:w="510" w:type="dxa"/>
            <w:tcBorders>
              <w:left w:val="single" w:sz="1" w:space="0" w:color="000000"/>
              <w:bottom w:val="single" w:sz="1" w:space="0" w:color="000000"/>
            </w:tcBorders>
            <w:shd w:val="clear" w:color="auto" w:fill="auto"/>
          </w:tcPr>
          <w:p w14:paraId="47E648C6" w14:textId="77777777" w:rsidR="004147D2" w:rsidRDefault="004147D2">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882A620" w14:textId="77777777" w:rsidR="004147D2" w:rsidRDefault="004147D2">
            <w:pPr>
              <w:pStyle w:val="Tabelleninhalt0"/>
              <w:snapToGrid w:val="0"/>
              <w:rPr>
                <w:rFonts w:ascii="Calibri" w:hAnsi="Calibri" w:cs="Calibri"/>
              </w:rPr>
            </w:pPr>
          </w:p>
        </w:tc>
      </w:tr>
      <w:tr w:rsidR="004147D2" w14:paraId="75FB7FD6" w14:textId="77777777">
        <w:tc>
          <w:tcPr>
            <w:tcW w:w="510" w:type="dxa"/>
            <w:tcBorders>
              <w:left w:val="single" w:sz="1" w:space="0" w:color="000000"/>
              <w:bottom w:val="single" w:sz="1" w:space="0" w:color="000000"/>
            </w:tcBorders>
            <w:shd w:val="clear" w:color="auto" w:fill="auto"/>
          </w:tcPr>
          <w:p w14:paraId="6DA63CB3" w14:textId="77777777" w:rsidR="004147D2" w:rsidRDefault="004147D2">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1D7393D8" w14:textId="77777777" w:rsidR="004147D2" w:rsidRDefault="004147D2">
            <w:pPr>
              <w:pStyle w:val="Tabelleninhalt0"/>
              <w:snapToGrid w:val="0"/>
              <w:rPr>
                <w:rFonts w:ascii="Calibri" w:hAnsi="Calibri" w:cs="Calibri"/>
              </w:rPr>
            </w:pPr>
          </w:p>
        </w:tc>
      </w:tr>
      <w:tr w:rsidR="004147D2" w14:paraId="517C3AB9" w14:textId="77777777">
        <w:tc>
          <w:tcPr>
            <w:tcW w:w="510" w:type="dxa"/>
            <w:tcBorders>
              <w:left w:val="single" w:sz="1" w:space="0" w:color="000000"/>
              <w:bottom w:val="single" w:sz="1" w:space="0" w:color="000000"/>
            </w:tcBorders>
            <w:shd w:val="clear" w:color="auto" w:fill="auto"/>
          </w:tcPr>
          <w:p w14:paraId="4C6421B0" w14:textId="77777777" w:rsidR="004147D2" w:rsidRDefault="004147D2">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86D3AF9" w14:textId="77777777" w:rsidR="004147D2" w:rsidRDefault="004147D2">
            <w:pPr>
              <w:pStyle w:val="Tabelleninhalt0"/>
              <w:snapToGrid w:val="0"/>
              <w:rPr>
                <w:rFonts w:ascii="Calibri" w:hAnsi="Calibri" w:cs="Calibri"/>
              </w:rPr>
            </w:pPr>
          </w:p>
        </w:tc>
      </w:tr>
      <w:tr w:rsidR="004147D2" w14:paraId="7A1734D3" w14:textId="77777777">
        <w:tc>
          <w:tcPr>
            <w:tcW w:w="510" w:type="dxa"/>
            <w:tcBorders>
              <w:left w:val="single" w:sz="1" w:space="0" w:color="000000"/>
              <w:bottom w:val="single" w:sz="1" w:space="0" w:color="000000"/>
            </w:tcBorders>
            <w:shd w:val="clear" w:color="auto" w:fill="auto"/>
          </w:tcPr>
          <w:p w14:paraId="25E5A400" w14:textId="77777777" w:rsidR="004147D2" w:rsidRDefault="004147D2">
            <w:pPr>
              <w:pStyle w:val="Tabelleninhalt0"/>
              <w:jc w:val="center"/>
            </w:pPr>
            <w:r>
              <w:rPr>
                <w:rFonts w:ascii="Calibri" w:hAnsi="Calibri" w:cs="Calibri"/>
              </w:rPr>
              <w:t>Y</w:t>
            </w:r>
          </w:p>
        </w:tc>
        <w:tc>
          <w:tcPr>
            <w:tcW w:w="9130" w:type="dxa"/>
            <w:tcBorders>
              <w:left w:val="single" w:sz="1" w:space="0" w:color="000000"/>
              <w:bottom w:val="single" w:sz="1" w:space="0" w:color="000000"/>
              <w:right w:val="single" w:sz="1" w:space="0" w:color="000000"/>
            </w:tcBorders>
            <w:shd w:val="clear" w:color="auto" w:fill="auto"/>
          </w:tcPr>
          <w:p w14:paraId="75D150D7" w14:textId="77777777" w:rsidR="004147D2" w:rsidRDefault="004147D2">
            <w:pPr>
              <w:pStyle w:val="Tabelleninhalt0"/>
              <w:snapToGrid w:val="0"/>
              <w:rPr>
                <w:rFonts w:ascii="Calibri" w:hAnsi="Calibri" w:cs="Calibri"/>
              </w:rPr>
            </w:pPr>
          </w:p>
        </w:tc>
      </w:tr>
      <w:tr w:rsidR="004147D2" w14:paraId="4B04322F" w14:textId="77777777">
        <w:tc>
          <w:tcPr>
            <w:tcW w:w="510" w:type="dxa"/>
            <w:tcBorders>
              <w:left w:val="single" w:sz="1" w:space="0" w:color="000000"/>
              <w:bottom w:val="single" w:sz="1" w:space="0" w:color="000000"/>
            </w:tcBorders>
            <w:shd w:val="clear" w:color="auto" w:fill="auto"/>
          </w:tcPr>
          <w:p w14:paraId="67527212" w14:textId="77777777" w:rsidR="004147D2" w:rsidRDefault="004147D2">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60EEFA46" w14:textId="77777777" w:rsidR="004147D2" w:rsidRDefault="004147D2">
            <w:pPr>
              <w:pStyle w:val="Tabelleninhalt0"/>
              <w:snapToGrid w:val="0"/>
              <w:rPr>
                <w:rFonts w:ascii="Calibri" w:hAnsi="Calibri" w:cs="Calibri"/>
              </w:rPr>
            </w:pPr>
          </w:p>
        </w:tc>
      </w:tr>
    </w:tbl>
    <w:p w14:paraId="7B061E58" w14:textId="77777777" w:rsidR="004147D2" w:rsidRDefault="004147D2"/>
    <w:p w14:paraId="34C71E0A" w14:textId="77777777" w:rsidR="004147D2" w:rsidRDefault="004147D2"/>
    <w:p w14:paraId="55D83A13" w14:textId="77777777" w:rsidR="004147D2" w:rsidRDefault="004147D2"/>
    <w:p w14:paraId="6338DFF0" w14:textId="77777777" w:rsidR="004147D2" w:rsidRDefault="004147D2"/>
    <w:p w14:paraId="17F3EFC1" w14:textId="77777777" w:rsidR="004147D2" w:rsidRDefault="004147D2"/>
    <w:p w14:paraId="0441725E" w14:textId="77777777" w:rsidR="004147D2" w:rsidRDefault="004147D2"/>
    <w:p w14:paraId="5DCD3CEA" w14:textId="77777777" w:rsidR="004147D2" w:rsidRDefault="004147D2"/>
    <w:p w14:paraId="25A6C2C3" w14:textId="77777777" w:rsidR="004147D2" w:rsidRDefault="004147D2"/>
    <w:p w14:paraId="098A7FF2" w14:textId="77777777" w:rsidR="004147D2" w:rsidRDefault="004147D2"/>
    <w:p w14:paraId="215B16DF" w14:textId="77777777" w:rsidR="004147D2" w:rsidRDefault="004147D2"/>
    <w:p w14:paraId="3E892614" w14:textId="77777777" w:rsidR="004147D2" w:rsidRDefault="004147D2">
      <w:r>
        <w:rPr>
          <w:rFonts w:ascii="Calibri" w:hAnsi="Calibri" w:cs="Calibri"/>
          <w:b/>
          <w:bCs/>
        </w:rPr>
        <w:t xml:space="preserve">M 1 – </w:t>
      </w:r>
      <w:proofErr w:type="gramStart"/>
      <w:r>
        <w:rPr>
          <w:rFonts w:ascii="Calibri" w:hAnsi="Calibri" w:cs="Calibri"/>
          <w:b/>
          <w:bCs/>
        </w:rPr>
        <w:t>ABC Liste</w:t>
      </w:r>
      <w:proofErr w:type="gramEnd"/>
      <w:r>
        <w:rPr>
          <w:rFonts w:ascii="Calibri" w:hAnsi="Calibri" w:cs="Calibri"/>
          <w:b/>
          <w:bCs/>
        </w:rPr>
        <w:t xml:space="preserve"> </w:t>
      </w:r>
      <w:r>
        <w:rPr>
          <w:rFonts w:ascii="Calibri" w:hAnsi="Calibri" w:cs="Calibri"/>
          <w:color w:val="C9211E"/>
        </w:rPr>
        <w:t>(Lös</w:t>
      </w:r>
      <w:r w:rsidR="0093656C">
        <w:rPr>
          <w:rFonts w:ascii="Calibri" w:hAnsi="Calibri" w:cs="Calibri"/>
          <w:color w:val="C9211E"/>
        </w:rPr>
        <w:t>ung</w:t>
      </w:r>
      <w:r>
        <w:rPr>
          <w:rFonts w:ascii="Calibri" w:hAnsi="Calibri" w:cs="Calibri"/>
          <w:color w:val="C9211E"/>
        </w:rPr>
        <w:t>)</w:t>
      </w:r>
    </w:p>
    <w:p w14:paraId="2E86A888" w14:textId="77777777" w:rsidR="004147D2" w:rsidRDefault="004147D2"/>
    <w:p w14:paraId="7EFC2605" w14:textId="77777777" w:rsidR="004147D2" w:rsidRDefault="004147D2">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r w:rsidR="0093656C">
        <w:rPr>
          <w:rFonts w:ascii="Calibri" w:hAnsi="Calibri" w:cs="Calibri"/>
        </w:rPr>
        <w:t>Zum Beispiel:</w:t>
      </w:r>
    </w:p>
    <w:p w14:paraId="2A4B8BFF" w14:textId="77777777" w:rsidR="004147D2" w:rsidRDefault="004147D2"/>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4147D2" w14:paraId="21AD743A" w14:textId="77777777">
        <w:tc>
          <w:tcPr>
            <w:tcW w:w="510" w:type="dxa"/>
            <w:tcBorders>
              <w:top w:val="single" w:sz="1" w:space="0" w:color="000000"/>
              <w:left w:val="single" w:sz="1" w:space="0" w:color="000000"/>
              <w:bottom w:val="single" w:sz="1" w:space="0" w:color="000000"/>
            </w:tcBorders>
            <w:shd w:val="clear" w:color="auto" w:fill="auto"/>
          </w:tcPr>
          <w:p w14:paraId="2F468AFB" w14:textId="77777777" w:rsidR="004147D2" w:rsidRDefault="004147D2">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404E94C1" w14:textId="77777777" w:rsidR="004147D2" w:rsidRDefault="004147D2">
            <w:pPr>
              <w:pStyle w:val="Tabelleninhalt0"/>
            </w:pPr>
            <w:r>
              <w:rPr>
                <w:rFonts w:ascii="Calibri" w:hAnsi="Calibri" w:cs="Calibri"/>
              </w:rPr>
              <w:t>Absolute Mehrheit</w:t>
            </w:r>
          </w:p>
        </w:tc>
      </w:tr>
      <w:tr w:rsidR="004147D2" w14:paraId="7A00B28F" w14:textId="77777777">
        <w:tc>
          <w:tcPr>
            <w:tcW w:w="510" w:type="dxa"/>
            <w:tcBorders>
              <w:left w:val="single" w:sz="1" w:space="0" w:color="000000"/>
              <w:bottom w:val="single" w:sz="1" w:space="0" w:color="000000"/>
            </w:tcBorders>
            <w:shd w:val="clear" w:color="auto" w:fill="auto"/>
          </w:tcPr>
          <w:p w14:paraId="16508CD2" w14:textId="77777777" w:rsidR="004147D2" w:rsidRDefault="004147D2">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B370D29" w14:textId="77777777" w:rsidR="004147D2" w:rsidRDefault="004147D2">
            <w:pPr>
              <w:pStyle w:val="Tabelleninhalt0"/>
            </w:pPr>
            <w:r>
              <w:rPr>
                <w:rFonts w:ascii="Calibri" w:hAnsi="Calibri" w:cs="Calibri"/>
              </w:rPr>
              <w:t>Bundestag</w:t>
            </w:r>
          </w:p>
        </w:tc>
      </w:tr>
      <w:tr w:rsidR="004147D2" w14:paraId="2420F427" w14:textId="77777777">
        <w:tc>
          <w:tcPr>
            <w:tcW w:w="510" w:type="dxa"/>
            <w:tcBorders>
              <w:left w:val="single" w:sz="1" w:space="0" w:color="000000"/>
              <w:bottom w:val="single" w:sz="1" w:space="0" w:color="000000"/>
            </w:tcBorders>
            <w:shd w:val="clear" w:color="auto" w:fill="auto"/>
          </w:tcPr>
          <w:p w14:paraId="07CF21E5" w14:textId="77777777" w:rsidR="004147D2" w:rsidRDefault="004147D2">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3054111B" w14:textId="35E34090" w:rsidR="004147D2" w:rsidRDefault="004147D2">
            <w:pPr>
              <w:pStyle w:val="Tabelleninhalt0"/>
            </w:pPr>
          </w:p>
        </w:tc>
      </w:tr>
      <w:tr w:rsidR="004147D2" w14:paraId="49E2C651" w14:textId="77777777">
        <w:tc>
          <w:tcPr>
            <w:tcW w:w="510" w:type="dxa"/>
            <w:tcBorders>
              <w:left w:val="single" w:sz="1" w:space="0" w:color="000000"/>
              <w:bottom w:val="single" w:sz="1" w:space="0" w:color="000000"/>
            </w:tcBorders>
            <w:shd w:val="clear" w:color="auto" w:fill="auto"/>
          </w:tcPr>
          <w:p w14:paraId="1F43509D" w14:textId="77777777" w:rsidR="004147D2" w:rsidRDefault="004147D2">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747865B5" w14:textId="77777777" w:rsidR="004147D2" w:rsidRDefault="004147D2">
            <w:pPr>
              <w:pStyle w:val="Tabelleninhalt0"/>
            </w:pPr>
            <w:r>
              <w:rPr>
                <w:rFonts w:ascii="Calibri" w:hAnsi="Calibri" w:cs="Calibri"/>
              </w:rPr>
              <w:t>Direktmandat</w:t>
            </w:r>
          </w:p>
        </w:tc>
      </w:tr>
      <w:tr w:rsidR="004147D2" w14:paraId="4ABBA57C" w14:textId="77777777">
        <w:tc>
          <w:tcPr>
            <w:tcW w:w="510" w:type="dxa"/>
            <w:tcBorders>
              <w:left w:val="single" w:sz="1" w:space="0" w:color="000000"/>
              <w:bottom w:val="single" w:sz="1" w:space="0" w:color="000000"/>
            </w:tcBorders>
            <w:shd w:val="clear" w:color="auto" w:fill="auto"/>
          </w:tcPr>
          <w:p w14:paraId="1BDEEB1E" w14:textId="77777777" w:rsidR="004147D2" w:rsidRDefault="004147D2">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51EEA1A2" w14:textId="77777777" w:rsidR="004147D2" w:rsidRDefault="004147D2">
            <w:pPr>
              <w:pStyle w:val="Tabelleninhalt0"/>
            </w:pPr>
            <w:r>
              <w:rPr>
                <w:rFonts w:ascii="Calibri" w:hAnsi="Calibri" w:cs="Calibri"/>
              </w:rPr>
              <w:t>Erststimme</w:t>
            </w:r>
          </w:p>
        </w:tc>
      </w:tr>
      <w:tr w:rsidR="004147D2" w14:paraId="7AED2D24" w14:textId="77777777">
        <w:tc>
          <w:tcPr>
            <w:tcW w:w="510" w:type="dxa"/>
            <w:tcBorders>
              <w:left w:val="single" w:sz="1" w:space="0" w:color="000000"/>
              <w:bottom w:val="single" w:sz="1" w:space="0" w:color="000000"/>
            </w:tcBorders>
            <w:shd w:val="clear" w:color="auto" w:fill="auto"/>
          </w:tcPr>
          <w:p w14:paraId="1BC85386" w14:textId="77777777" w:rsidR="004147D2" w:rsidRDefault="004147D2">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6F390E79" w14:textId="77777777" w:rsidR="004147D2" w:rsidRDefault="004147D2">
            <w:pPr>
              <w:pStyle w:val="Tabelleninhalt0"/>
            </w:pPr>
            <w:r>
              <w:rPr>
                <w:rFonts w:ascii="Calibri" w:hAnsi="Calibri" w:cs="Calibri"/>
              </w:rPr>
              <w:t>Freie Wahl</w:t>
            </w:r>
          </w:p>
        </w:tc>
      </w:tr>
      <w:tr w:rsidR="004147D2" w14:paraId="61AB2E8A" w14:textId="77777777">
        <w:tc>
          <w:tcPr>
            <w:tcW w:w="510" w:type="dxa"/>
            <w:tcBorders>
              <w:left w:val="single" w:sz="1" w:space="0" w:color="000000"/>
              <w:bottom w:val="single" w:sz="1" w:space="0" w:color="000000"/>
            </w:tcBorders>
            <w:shd w:val="clear" w:color="auto" w:fill="auto"/>
          </w:tcPr>
          <w:p w14:paraId="77E9C193" w14:textId="77777777" w:rsidR="004147D2" w:rsidRDefault="004147D2">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DB41C36" w14:textId="77777777" w:rsidR="004147D2" w:rsidRDefault="004147D2">
            <w:pPr>
              <w:pStyle w:val="Tabelleninhalt0"/>
            </w:pPr>
            <w:r>
              <w:rPr>
                <w:rFonts w:ascii="Calibri" w:hAnsi="Calibri" w:cs="Calibri"/>
              </w:rPr>
              <w:t>Geheime Wahl</w:t>
            </w:r>
          </w:p>
        </w:tc>
      </w:tr>
      <w:tr w:rsidR="004147D2" w14:paraId="20EEA531" w14:textId="77777777">
        <w:tc>
          <w:tcPr>
            <w:tcW w:w="510" w:type="dxa"/>
            <w:tcBorders>
              <w:left w:val="single" w:sz="1" w:space="0" w:color="000000"/>
              <w:bottom w:val="single" w:sz="1" w:space="0" w:color="000000"/>
            </w:tcBorders>
            <w:shd w:val="clear" w:color="auto" w:fill="auto"/>
          </w:tcPr>
          <w:p w14:paraId="7F2545B0" w14:textId="77777777" w:rsidR="004147D2" w:rsidRDefault="004147D2">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3EF5DCF" w14:textId="77777777" w:rsidR="004147D2" w:rsidRDefault="004147D2">
            <w:pPr>
              <w:pStyle w:val="Tabelleninhalt0"/>
            </w:pPr>
            <w:r>
              <w:rPr>
                <w:rFonts w:ascii="Calibri" w:hAnsi="Calibri" w:cs="Calibri"/>
              </w:rPr>
              <w:t>Hochrechnung</w:t>
            </w:r>
          </w:p>
        </w:tc>
      </w:tr>
      <w:tr w:rsidR="004147D2" w14:paraId="69086C2A" w14:textId="77777777">
        <w:tc>
          <w:tcPr>
            <w:tcW w:w="510" w:type="dxa"/>
            <w:tcBorders>
              <w:left w:val="single" w:sz="1" w:space="0" w:color="000000"/>
              <w:bottom w:val="single" w:sz="1" w:space="0" w:color="000000"/>
            </w:tcBorders>
            <w:shd w:val="clear" w:color="auto" w:fill="auto"/>
          </w:tcPr>
          <w:p w14:paraId="7E441E37" w14:textId="77777777" w:rsidR="004147D2" w:rsidRDefault="004147D2">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164826E2" w14:textId="77777777" w:rsidR="004147D2" w:rsidRDefault="004147D2">
            <w:pPr>
              <w:pStyle w:val="Tabelleninhalt0"/>
            </w:pPr>
            <w:r>
              <w:rPr>
                <w:rFonts w:ascii="Calibri" w:hAnsi="Calibri" w:cs="Calibri"/>
              </w:rPr>
              <w:t xml:space="preserve">Identifikation </w:t>
            </w:r>
          </w:p>
        </w:tc>
      </w:tr>
      <w:tr w:rsidR="004147D2" w14:paraId="4F135B8F" w14:textId="77777777">
        <w:tc>
          <w:tcPr>
            <w:tcW w:w="510" w:type="dxa"/>
            <w:tcBorders>
              <w:left w:val="single" w:sz="1" w:space="0" w:color="000000"/>
              <w:bottom w:val="single" w:sz="1" w:space="0" w:color="000000"/>
            </w:tcBorders>
            <w:shd w:val="clear" w:color="auto" w:fill="auto"/>
          </w:tcPr>
          <w:p w14:paraId="032A6CB7" w14:textId="77777777" w:rsidR="004147D2" w:rsidRDefault="004147D2">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0D9959B6" w14:textId="07E1864F" w:rsidR="004147D2" w:rsidRDefault="000B6B65">
            <w:pPr>
              <w:pStyle w:val="Tabelleninhalt0"/>
              <w:snapToGrid w:val="0"/>
              <w:rPr>
                <w:rFonts w:ascii="Calibri" w:hAnsi="Calibri" w:cs="Calibri"/>
              </w:rPr>
            </w:pPr>
            <w:r>
              <w:rPr>
                <w:rFonts w:ascii="Calibri" w:hAnsi="Calibri" w:cs="Calibri"/>
              </w:rPr>
              <w:t>Jungwähler/innen</w:t>
            </w:r>
          </w:p>
        </w:tc>
      </w:tr>
      <w:tr w:rsidR="004147D2" w14:paraId="573FB414" w14:textId="77777777">
        <w:tc>
          <w:tcPr>
            <w:tcW w:w="510" w:type="dxa"/>
            <w:tcBorders>
              <w:left w:val="single" w:sz="1" w:space="0" w:color="000000"/>
              <w:bottom w:val="single" w:sz="1" w:space="0" w:color="000000"/>
            </w:tcBorders>
            <w:shd w:val="clear" w:color="auto" w:fill="auto"/>
          </w:tcPr>
          <w:p w14:paraId="34AC4F85" w14:textId="77777777" w:rsidR="004147D2" w:rsidRDefault="004147D2">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1738199" w14:textId="77777777" w:rsidR="004147D2" w:rsidRDefault="004147D2">
            <w:pPr>
              <w:pStyle w:val="Tabelleninhalt0"/>
            </w:pPr>
            <w:r>
              <w:rPr>
                <w:rFonts w:ascii="Calibri" w:hAnsi="Calibri" w:cs="Calibri"/>
              </w:rPr>
              <w:t>Kommunalwahl</w:t>
            </w:r>
          </w:p>
        </w:tc>
      </w:tr>
      <w:tr w:rsidR="004147D2" w14:paraId="09314C17" w14:textId="77777777">
        <w:tc>
          <w:tcPr>
            <w:tcW w:w="510" w:type="dxa"/>
            <w:tcBorders>
              <w:left w:val="single" w:sz="1" w:space="0" w:color="000000"/>
              <w:bottom w:val="single" w:sz="1" w:space="0" w:color="000000"/>
            </w:tcBorders>
            <w:shd w:val="clear" w:color="auto" w:fill="auto"/>
          </w:tcPr>
          <w:p w14:paraId="41EC59E1" w14:textId="77777777" w:rsidR="004147D2" w:rsidRDefault="004147D2">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340D4D2" w14:textId="77777777" w:rsidR="004147D2" w:rsidRDefault="004147D2">
            <w:pPr>
              <w:pStyle w:val="Tabelleninhalt0"/>
            </w:pPr>
            <w:r>
              <w:rPr>
                <w:rFonts w:ascii="Calibri" w:hAnsi="Calibri" w:cs="Calibri"/>
              </w:rPr>
              <w:t>Landesliste</w:t>
            </w:r>
          </w:p>
        </w:tc>
      </w:tr>
      <w:tr w:rsidR="004147D2" w14:paraId="5EAEB713" w14:textId="77777777">
        <w:tc>
          <w:tcPr>
            <w:tcW w:w="510" w:type="dxa"/>
            <w:tcBorders>
              <w:left w:val="single" w:sz="1" w:space="0" w:color="000000"/>
              <w:bottom w:val="single" w:sz="1" w:space="0" w:color="000000"/>
            </w:tcBorders>
            <w:shd w:val="clear" w:color="auto" w:fill="auto"/>
          </w:tcPr>
          <w:p w14:paraId="4340D2FD" w14:textId="77777777" w:rsidR="004147D2" w:rsidRDefault="004147D2">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8EB1C70" w14:textId="77777777" w:rsidR="004147D2" w:rsidRDefault="004147D2">
            <w:pPr>
              <w:pStyle w:val="Tabelleninhalt0"/>
            </w:pPr>
            <w:r>
              <w:rPr>
                <w:rFonts w:ascii="Calibri" w:hAnsi="Calibri" w:cs="Calibri"/>
              </w:rPr>
              <w:t>Mandat</w:t>
            </w:r>
          </w:p>
        </w:tc>
      </w:tr>
      <w:tr w:rsidR="004147D2" w14:paraId="45E7ACC5" w14:textId="77777777">
        <w:tc>
          <w:tcPr>
            <w:tcW w:w="510" w:type="dxa"/>
            <w:tcBorders>
              <w:left w:val="single" w:sz="1" w:space="0" w:color="000000"/>
              <w:bottom w:val="single" w:sz="1" w:space="0" w:color="000000"/>
            </w:tcBorders>
            <w:shd w:val="clear" w:color="auto" w:fill="auto"/>
          </w:tcPr>
          <w:p w14:paraId="6FB22B31" w14:textId="77777777" w:rsidR="004147D2" w:rsidRDefault="004147D2">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12FE818" w14:textId="77777777" w:rsidR="004147D2" w:rsidRDefault="004147D2">
            <w:pPr>
              <w:pStyle w:val="Tabelleninhalt0"/>
            </w:pPr>
            <w:r>
              <w:rPr>
                <w:rFonts w:ascii="Calibri" w:hAnsi="Calibri" w:cs="Calibri"/>
              </w:rPr>
              <w:t>Namentliche Abstimmung</w:t>
            </w:r>
          </w:p>
        </w:tc>
      </w:tr>
      <w:tr w:rsidR="004147D2" w14:paraId="5676F315" w14:textId="77777777">
        <w:tc>
          <w:tcPr>
            <w:tcW w:w="510" w:type="dxa"/>
            <w:tcBorders>
              <w:left w:val="single" w:sz="1" w:space="0" w:color="000000"/>
              <w:bottom w:val="single" w:sz="1" w:space="0" w:color="000000"/>
            </w:tcBorders>
            <w:shd w:val="clear" w:color="auto" w:fill="auto"/>
          </w:tcPr>
          <w:p w14:paraId="63DBE96A" w14:textId="77777777" w:rsidR="004147D2" w:rsidRDefault="004147D2">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06967E46" w14:textId="77777777" w:rsidR="004147D2" w:rsidRDefault="004147D2">
            <w:pPr>
              <w:pStyle w:val="Tabelleninhalt0"/>
            </w:pPr>
            <w:r>
              <w:rPr>
                <w:rFonts w:ascii="Calibri" w:hAnsi="Calibri" w:cs="Calibri"/>
              </w:rPr>
              <w:t>Opposition</w:t>
            </w:r>
          </w:p>
        </w:tc>
      </w:tr>
      <w:tr w:rsidR="004147D2" w14:paraId="306953CB" w14:textId="77777777">
        <w:tc>
          <w:tcPr>
            <w:tcW w:w="510" w:type="dxa"/>
            <w:tcBorders>
              <w:left w:val="single" w:sz="1" w:space="0" w:color="000000"/>
              <w:bottom w:val="single" w:sz="1" w:space="0" w:color="000000"/>
            </w:tcBorders>
            <w:shd w:val="clear" w:color="auto" w:fill="auto"/>
          </w:tcPr>
          <w:p w14:paraId="2C585A8D" w14:textId="77777777" w:rsidR="004147D2" w:rsidRDefault="004147D2">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5496989B" w14:textId="77777777" w:rsidR="004147D2" w:rsidRDefault="004147D2">
            <w:pPr>
              <w:pStyle w:val="Tabelleninhalt0"/>
            </w:pPr>
            <w:r>
              <w:rPr>
                <w:rFonts w:ascii="Calibri" w:hAnsi="Calibri" w:cs="Calibri"/>
              </w:rPr>
              <w:t>Partei</w:t>
            </w:r>
          </w:p>
        </w:tc>
      </w:tr>
      <w:tr w:rsidR="004147D2" w14:paraId="67735D06" w14:textId="77777777">
        <w:tc>
          <w:tcPr>
            <w:tcW w:w="510" w:type="dxa"/>
            <w:tcBorders>
              <w:left w:val="single" w:sz="1" w:space="0" w:color="000000"/>
              <w:bottom w:val="single" w:sz="1" w:space="0" w:color="000000"/>
            </w:tcBorders>
            <w:shd w:val="clear" w:color="auto" w:fill="auto"/>
          </w:tcPr>
          <w:p w14:paraId="53C05249" w14:textId="77777777" w:rsidR="004147D2" w:rsidRDefault="004147D2">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1421958F" w14:textId="77777777" w:rsidR="004147D2" w:rsidRDefault="004147D2">
            <w:pPr>
              <w:pStyle w:val="Tabelleninhalt0"/>
            </w:pPr>
            <w:r>
              <w:rPr>
                <w:rFonts w:ascii="Calibri" w:hAnsi="Calibri" w:cs="Calibri"/>
              </w:rPr>
              <w:t>Qualifizierte Mehrheit</w:t>
            </w:r>
          </w:p>
        </w:tc>
      </w:tr>
      <w:tr w:rsidR="004147D2" w14:paraId="55FCE7B6" w14:textId="77777777">
        <w:tc>
          <w:tcPr>
            <w:tcW w:w="510" w:type="dxa"/>
            <w:tcBorders>
              <w:left w:val="single" w:sz="1" w:space="0" w:color="000000"/>
              <w:bottom w:val="single" w:sz="1" w:space="0" w:color="000000"/>
            </w:tcBorders>
            <w:shd w:val="clear" w:color="auto" w:fill="auto"/>
          </w:tcPr>
          <w:p w14:paraId="4FC4935C" w14:textId="77777777" w:rsidR="004147D2" w:rsidRDefault="004147D2">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435604A4" w14:textId="77777777" w:rsidR="004147D2" w:rsidRDefault="004147D2">
            <w:pPr>
              <w:pStyle w:val="Tabelleninhalt0"/>
            </w:pPr>
            <w:r>
              <w:rPr>
                <w:rFonts w:ascii="Calibri" w:hAnsi="Calibri" w:cs="Calibri"/>
              </w:rPr>
              <w:t>Repräsentative Demokratie</w:t>
            </w:r>
          </w:p>
        </w:tc>
      </w:tr>
      <w:tr w:rsidR="004147D2" w14:paraId="78748BB8" w14:textId="77777777">
        <w:tc>
          <w:tcPr>
            <w:tcW w:w="510" w:type="dxa"/>
            <w:tcBorders>
              <w:left w:val="single" w:sz="1" w:space="0" w:color="000000"/>
              <w:bottom w:val="single" w:sz="1" w:space="0" w:color="000000"/>
            </w:tcBorders>
            <w:shd w:val="clear" w:color="auto" w:fill="auto"/>
          </w:tcPr>
          <w:p w14:paraId="62520CAE" w14:textId="77777777" w:rsidR="004147D2" w:rsidRDefault="004147D2">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00BD47B5" w14:textId="5F84D552" w:rsidR="004147D2" w:rsidRDefault="004147D2">
            <w:pPr>
              <w:pStyle w:val="Tabelleninhalt0"/>
            </w:pPr>
            <w:r>
              <w:rPr>
                <w:rFonts w:ascii="Calibri" w:hAnsi="Calibri" w:cs="Calibri"/>
              </w:rPr>
              <w:t>S</w:t>
            </w:r>
            <w:r w:rsidR="00150DFE">
              <w:rPr>
                <w:rFonts w:ascii="Calibri" w:hAnsi="Calibri" w:cs="Calibri"/>
              </w:rPr>
              <w:t>timmzettel</w:t>
            </w:r>
          </w:p>
        </w:tc>
      </w:tr>
      <w:tr w:rsidR="004147D2" w14:paraId="4DCF94A0" w14:textId="77777777">
        <w:tc>
          <w:tcPr>
            <w:tcW w:w="510" w:type="dxa"/>
            <w:tcBorders>
              <w:left w:val="single" w:sz="1" w:space="0" w:color="000000"/>
              <w:bottom w:val="single" w:sz="1" w:space="0" w:color="000000"/>
            </w:tcBorders>
            <w:shd w:val="clear" w:color="auto" w:fill="auto"/>
          </w:tcPr>
          <w:p w14:paraId="2A210F0D" w14:textId="77777777" w:rsidR="004147D2" w:rsidRDefault="004147D2">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514B38D1" w14:textId="77777777" w:rsidR="004147D2" w:rsidRDefault="004147D2">
            <w:pPr>
              <w:pStyle w:val="Tabelleninhalt0"/>
            </w:pPr>
            <w:r>
              <w:rPr>
                <w:rFonts w:ascii="Calibri" w:hAnsi="Calibri" w:cs="Calibri"/>
              </w:rPr>
              <w:t>Teilnahme</w:t>
            </w:r>
          </w:p>
        </w:tc>
      </w:tr>
      <w:tr w:rsidR="004147D2" w14:paraId="2ACA6C0D" w14:textId="77777777">
        <w:tc>
          <w:tcPr>
            <w:tcW w:w="510" w:type="dxa"/>
            <w:tcBorders>
              <w:left w:val="single" w:sz="1" w:space="0" w:color="000000"/>
              <w:bottom w:val="single" w:sz="1" w:space="0" w:color="000000"/>
            </w:tcBorders>
            <w:shd w:val="clear" w:color="auto" w:fill="auto"/>
          </w:tcPr>
          <w:p w14:paraId="2F858AC7" w14:textId="77777777" w:rsidR="004147D2" w:rsidRDefault="004147D2">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3129C72A" w14:textId="77777777" w:rsidR="004147D2" w:rsidRDefault="004147D2">
            <w:pPr>
              <w:pStyle w:val="Tabelleninhalt0"/>
            </w:pPr>
            <w:r>
              <w:rPr>
                <w:rFonts w:ascii="Calibri" w:hAnsi="Calibri" w:cs="Calibri"/>
              </w:rPr>
              <w:t>Unmittelbare Wahl</w:t>
            </w:r>
          </w:p>
        </w:tc>
      </w:tr>
      <w:tr w:rsidR="004147D2" w14:paraId="32370924" w14:textId="77777777">
        <w:tc>
          <w:tcPr>
            <w:tcW w:w="510" w:type="dxa"/>
            <w:tcBorders>
              <w:left w:val="single" w:sz="1" w:space="0" w:color="000000"/>
              <w:bottom w:val="single" w:sz="1" w:space="0" w:color="000000"/>
            </w:tcBorders>
            <w:shd w:val="clear" w:color="auto" w:fill="auto"/>
          </w:tcPr>
          <w:p w14:paraId="32A007BD" w14:textId="77777777" w:rsidR="004147D2" w:rsidRDefault="004147D2">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4055AF68" w14:textId="77777777" w:rsidR="004147D2" w:rsidRDefault="004147D2">
            <w:pPr>
              <w:pStyle w:val="Tabelleninhalt0"/>
            </w:pPr>
            <w:r>
              <w:rPr>
                <w:rFonts w:ascii="Calibri" w:hAnsi="Calibri" w:cs="Calibri"/>
              </w:rPr>
              <w:t>Verhältniswahl</w:t>
            </w:r>
          </w:p>
        </w:tc>
      </w:tr>
      <w:tr w:rsidR="004147D2" w14:paraId="0748C25A" w14:textId="77777777">
        <w:tc>
          <w:tcPr>
            <w:tcW w:w="510" w:type="dxa"/>
            <w:tcBorders>
              <w:left w:val="single" w:sz="1" w:space="0" w:color="000000"/>
              <w:bottom w:val="single" w:sz="1" w:space="0" w:color="000000"/>
            </w:tcBorders>
            <w:shd w:val="clear" w:color="auto" w:fill="auto"/>
          </w:tcPr>
          <w:p w14:paraId="04667430" w14:textId="77777777" w:rsidR="004147D2" w:rsidRDefault="004147D2">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6983FB33" w14:textId="77777777" w:rsidR="004147D2" w:rsidRDefault="004147D2">
            <w:pPr>
              <w:pStyle w:val="Tabelleninhalt0"/>
            </w:pPr>
            <w:r>
              <w:rPr>
                <w:rFonts w:ascii="Calibri" w:hAnsi="Calibri" w:cs="Calibri"/>
              </w:rPr>
              <w:t>Wahlkreis</w:t>
            </w:r>
          </w:p>
        </w:tc>
      </w:tr>
      <w:tr w:rsidR="004147D2" w14:paraId="29FBC736" w14:textId="77777777">
        <w:tc>
          <w:tcPr>
            <w:tcW w:w="510" w:type="dxa"/>
            <w:tcBorders>
              <w:left w:val="single" w:sz="1" w:space="0" w:color="000000"/>
              <w:bottom w:val="single" w:sz="1" w:space="0" w:color="000000"/>
            </w:tcBorders>
            <w:shd w:val="clear" w:color="auto" w:fill="auto"/>
          </w:tcPr>
          <w:p w14:paraId="0D549C9D" w14:textId="77777777" w:rsidR="004147D2" w:rsidRDefault="004147D2">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0208E311" w14:textId="169DB07B" w:rsidR="004147D2" w:rsidRDefault="000B6B65">
            <w:pPr>
              <w:pStyle w:val="Tabelleninhalt0"/>
              <w:snapToGrid w:val="0"/>
              <w:rPr>
                <w:rFonts w:ascii="Calibri" w:hAnsi="Calibri" w:cs="Calibri"/>
              </w:rPr>
            </w:pPr>
            <w:r>
              <w:rPr>
                <w:rFonts w:ascii="Calibri" w:hAnsi="Calibri" w:cs="Calibri"/>
              </w:rPr>
              <w:t xml:space="preserve">X (ehemals </w:t>
            </w:r>
            <w:r w:rsidR="00E04C1B">
              <w:rPr>
                <w:rFonts w:ascii="Calibri" w:hAnsi="Calibri" w:cs="Calibri"/>
              </w:rPr>
              <w:t>T</w:t>
            </w:r>
            <w:r>
              <w:rPr>
                <w:rFonts w:ascii="Calibri" w:hAnsi="Calibri" w:cs="Calibri"/>
              </w:rPr>
              <w:t>witter)</w:t>
            </w:r>
          </w:p>
        </w:tc>
      </w:tr>
      <w:tr w:rsidR="004147D2" w14:paraId="0AC2F9F9" w14:textId="77777777">
        <w:tc>
          <w:tcPr>
            <w:tcW w:w="510" w:type="dxa"/>
            <w:tcBorders>
              <w:left w:val="single" w:sz="1" w:space="0" w:color="000000"/>
              <w:bottom w:val="single" w:sz="1" w:space="0" w:color="000000"/>
            </w:tcBorders>
            <w:shd w:val="clear" w:color="auto" w:fill="auto"/>
          </w:tcPr>
          <w:p w14:paraId="3B1639C3" w14:textId="77777777" w:rsidR="004147D2" w:rsidRDefault="004147D2">
            <w:pPr>
              <w:pStyle w:val="Tabelleninhalt0"/>
              <w:jc w:val="center"/>
            </w:pPr>
            <w:r>
              <w:rPr>
                <w:rFonts w:ascii="Calibri" w:hAnsi="Calibri" w:cs="Calibri"/>
              </w:rPr>
              <w:t>Y</w:t>
            </w:r>
          </w:p>
        </w:tc>
        <w:tc>
          <w:tcPr>
            <w:tcW w:w="9130" w:type="dxa"/>
            <w:tcBorders>
              <w:left w:val="single" w:sz="1" w:space="0" w:color="000000"/>
              <w:bottom w:val="single" w:sz="1" w:space="0" w:color="000000"/>
              <w:right w:val="single" w:sz="1" w:space="0" w:color="000000"/>
            </w:tcBorders>
            <w:shd w:val="clear" w:color="auto" w:fill="auto"/>
          </w:tcPr>
          <w:p w14:paraId="5EB2C1D5" w14:textId="77777777" w:rsidR="004147D2" w:rsidRDefault="004147D2">
            <w:pPr>
              <w:pStyle w:val="Tabelleninhalt0"/>
              <w:snapToGrid w:val="0"/>
              <w:rPr>
                <w:rFonts w:ascii="Calibri" w:hAnsi="Calibri" w:cs="Calibri"/>
              </w:rPr>
            </w:pPr>
          </w:p>
        </w:tc>
      </w:tr>
      <w:tr w:rsidR="004147D2" w14:paraId="765EB71E" w14:textId="77777777">
        <w:tc>
          <w:tcPr>
            <w:tcW w:w="510" w:type="dxa"/>
            <w:tcBorders>
              <w:left w:val="single" w:sz="1" w:space="0" w:color="000000"/>
              <w:bottom w:val="single" w:sz="1" w:space="0" w:color="000000"/>
            </w:tcBorders>
            <w:shd w:val="clear" w:color="auto" w:fill="auto"/>
          </w:tcPr>
          <w:p w14:paraId="74FC8704" w14:textId="77777777" w:rsidR="004147D2" w:rsidRDefault="004147D2">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16D4A230" w14:textId="77777777" w:rsidR="004147D2" w:rsidRDefault="004147D2">
            <w:pPr>
              <w:pStyle w:val="Tabelleninhalt0"/>
            </w:pPr>
            <w:r>
              <w:rPr>
                <w:rFonts w:ascii="Calibri" w:hAnsi="Calibri" w:cs="Calibri"/>
              </w:rPr>
              <w:t>Zweitstimme</w:t>
            </w:r>
          </w:p>
        </w:tc>
      </w:tr>
    </w:tbl>
    <w:p w14:paraId="2AA3F622" w14:textId="77777777" w:rsidR="004147D2" w:rsidRDefault="004147D2"/>
    <w:p w14:paraId="6F26301E" w14:textId="77777777" w:rsidR="004147D2" w:rsidRDefault="004147D2"/>
    <w:p w14:paraId="2710F0D3" w14:textId="77777777" w:rsidR="004147D2" w:rsidRDefault="004147D2"/>
    <w:p w14:paraId="4FF3A74B" w14:textId="77777777" w:rsidR="004147D2" w:rsidRDefault="004147D2"/>
    <w:p w14:paraId="5165BD84" w14:textId="77777777" w:rsidR="004147D2" w:rsidRDefault="004147D2"/>
    <w:p w14:paraId="47243F8E" w14:textId="77777777" w:rsidR="004147D2" w:rsidRDefault="004147D2"/>
    <w:p w14:paraId="54A6F2D1" w14:textId="77777777" w:rsidR="004147D2" w:rsidRDefault="004147D2"/>
    <w:p w14:paraId="23BE19AA" w14:textId="77777777" w:rsidR="004147D2" w:rsidRDefault="004147D2"/>
    <w:p w14:paraId="4EEB4B26" w14:textId="77777777" w:rsidR="004147D2" w:rsidRDefault="004147D2">
      <w:pPr>
        <w:sectPr w:rsidR="004147D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20" w:footer="720" w:gutter="0"/>
          <w:cols w:space="720"/>
          <w:docGrid w:linePitch="600" w:charSpace="32768"/>
        </w:sectPr>
      </w:pPr>
    </w:p>
    <w:p w14:paraId="33AEDA14" w14:textId="77777777" w:rsidR="004147D2" w:rsidRDefault="00150DFE">
      <w:pPr>
        <w:rPr>
          <w:rFonts w:ascii="Calibri" w:hAnsi="Calibri" w:cs="Calibri"/>
          <w:b/>
          <w:sz w:val="22"/>
          <w:szCs w:val="22"/>
          <w:lang w:eastAsia="de-DE" w:bidi="ar-SA"/>
        </w:rPr>
      </w:pPr>
      <w:r>
        <w:lastRenderedPageBreak/>
        <w:pict w14:anchorId="279189C1">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1" o:spid="_x0000_s2056" type="#_x0000_t106" alt="" style="position:absolute;margin-left:-16.4pt;margin-top:2.2pt;width:243pt;height:171pt;z-index:251655680;mso-wrap-style:square;mso-wrap-edited:f;mso-width-percent:0;mso-height-percent:0;mso-width-percent:0;mso-height-percent:0;v-text-anchor:top" adj="5311,28926" strokeweight=".26mm">
            <v:fill color2="black"/>
            <v:stroke joinstyle="miter" endcap="square"/>
            <v:textbox>
              <w:txbxContent>
                <w:p w14:paraId="43A2FFC5" w14:textId="77777777" w:rsidR="006F2C06" w:rsidRDefault="006F2C06">
                  <w:pPr>
                    <w:overflowPunct w:val="0"/>
                    <w:jc w:val="center"/>
                    <w:rPr>
                      <w:sz w:val="36"/>
                      <w:szCs w:val="36"/>
                    </w:rPr>
                  </w:pPr>
                  <w:r>
                    <w:rPr>
                      <w:sz w:val="36"/>
                      <w:szCs w:val="36"/>
                    </w:rPr>
                    <w:t>Die Regierung hat mich gut vertreten, bei der nächsten Wahl werde ich…</w:t>
                  </w:r>
                </w:p>
                <w:p w14:paraId="5F3B0A1F" w14:textId="77777777" w:rsidR="006F2C06" w:rsidRDefault="006F2C06">
                  <w:pPr>
                    <w:overflowPunct w:val="0"/>
                    <w:rPr>
                      <w:rFonts w:ascii="Liberation Serif" w:eastAsia="NSimSun" w:hAnsi="Liberation Serif" w:hint="eastAsia"/>
                    </w:rPr>
                  </w:pPr>
                </w:p>
              </w:txbxContent>
            </v:textbox>
            <w10:wrap type="square"/>
          </v:shape>
        </w:pict>
      </w:r>
      <w:r>
        <w:pict w14:anchorId="61798433">
          <v:shape id="Wolkenförmige Legende 173" o:spid="_x0000_s2055" type="#_x0000_t106" alt="" style="position:absolute;margin-left:526.05pt;margin-top:28.4pt;width:239.35pt;height:171pt;z-index:251657728;mso-wrap-style:square;mso-wrap-edited:f;mso-width-percent:0;mso-height-percent:0;mso-width-percent:0;mso-height-percent:0;v-text-anchor:top" adj="7066,22731" strokeweight=".26mm">
            <v:fill color2="black"/>
            <v:stroke joinstyle="miter" endcap="square"/>
            <v:textbox>
              <w:txbxContent>
                <w:p w14:paraId="5DDCD344" w14:textId="77777777" w:rsidR="006F2C06" w:rsidRDefault="006F2C06">
                  <w:pPr>
                    <w:overflowPunct w:val="0"/>
                    <w:jc w:val="center"/>
                    <w:rPr>
                      <w:sz w:val="36"/>
                      <w:szCs w:val="36"/>
                    </w:rPr>
                  </w:pPr>
                  <w:r>
                    <w:rPr>
                      <w:sz w:val="36"/>
                      <w:szCs w:val="36"/>
                    </w:rPr>
                    <w:t>Die Regierung hat mich gar nicht vertreten, bei der nächsten Wahl werde ich…</w:t>
                  </w:r>
                </w:p>
                <w:p w14:paraId="7BA1CC83" w14:textId="77777777" w:rsidR="006F2C06" w:rsidRDefault="006F2C06">
                  <w:pPr>
                    <w:overflowPunct w:val="0"/>
                    <w:jc w:val="center"/>
                    <w:rPr>
                      <w:rFonts w:ascii="Liberation Serif" w:eastAsia="NSimSun" w:hAnsi="Liberation Serif" w:hint="eastAsia"/>
                    </w:rPr>
                  </w:pPr>
                </w:p>
              </w:txbxContent>
            </v:textbox>
            <w10:wrap type="square"/>
          </v:shape>
        </w:pict>
      </w:r>
    </w:p>
    <w:p w14:paraId="55F112F9" w14:textId="77777777" w:rsidR="004147D2" w:rsidRDefault="00150DFE">
      <w:pPr>
        <w:rPr>
          <w:rFonts w:ascii="Calibri" w:hAnsi="Calibri" w:cs="Calibri"/>
          <w:b/>
          <w:sz w:val="22"/>
          <w:szCs w:val="22"/>
        </w:rPr>
      </w:pPr>
      <w:r>
        <w:pict w14:anchorId="376DCE33">
          <v:shape id="Wolkenförmige Legende 172" o:spid="_x0000_s2054" type="#_x0000_t106" alt="" style="position:absolute;margin-left:-5.45pt;margin-top:8.7pt;width:234pt;height:171pt;z-index:251656704;mso-wrap-style:square;mso-wrap-edited:f;mso-width-percent:0;mso-height-percent:0;mso-width-percent:0;mso-height-percent:0;v-text-anchor:top" adj="2372,25017" strokeweight=".26mm">
            <v:fill color2="black"/>
            <v:stroke joinstyle="miter" endcap="square"/>
            <v:textbox>
              <w:txbxContent>
                <w:p w14:paraId="08967ACE" w14:textId="77777777" w:rsidR="006F2C06" w:rsidRDefault="006F2C06">
                  <w:pPr>
                    <w:overflowPunct w:val="0"/>
                    <w:jc w:val="center"/>
                    <w:rPr>
                      <w:sz w:val="36"/>
                      <w:szCs w:val="36"/>
                    </w:rPr>
                  </w:pPr>
                  <w:r>
                    <w:rPr>
                      <w:sz w:val="36"/>
                      <w:szCs w:val="36"/>
                    </w:rPr>
                    <w:t>Die Regierung hat mich weniger gut vertreten, bei der nächsten Wahl werde ich…</w:t>
                  </w:r>
                </w:p>
              </w:txbxContent>
            </v:textbox>
            <w10:wrap type="square"/>
          </v:shape>
        </w:pict>
      </w:r>
    </w:p>
    <w:p w14:paraId="1C71AEE7" w14:textId="77777777" w:rsidR="004147D2" w:rsidRDefault="004147D2">
      <w:pPr>
        <w:rPr>
          <w:rFonts w:ascii="Calibri" w:hAnsi="Calibri" w:cs="Calibri"/>
          <w:b/>
          <w:sz w:val="22"/>
          <w:szCs w:val="22"/>
        </w:rPr>
      </w:pPr>
    </w:p>
    <w:p w14:paraId="504FA298" w14:textId="77777777" w:rsidR="004147D2" w:rsidRDefault="004147D2">
      <w:pPr>
        <w:rPr>
          <w:rFonts w:ascii="Calibri" w:hAnsi="Calibri" w:cs="Calibri"/>
          <w:b/>
          <w:sz w:val="22"/>
          <w:szCs w:val="22"/>
        </w:rPr>
      </w:pPr>
    </w:p>
    <w:p w14:paraId="1A1D706C" w14:textId="77777777" w:rsidR="004147D2" w:rsidRDefault="004147D2">
      <w:pPr>
        <w:rPr>
          <w:rFonts w:ascii="Calibri" w:hAnsi="Calibri" w:cs="Calibri"/>
          <w:b/>
          <w:sz w:val="22"/>
          <w:szCs w:val="22"/>
        </w:rPr>
      </w:pPr>
    </w:p>
    <w:p w14:paraId="766E927B" w14:textId="77777777" w:rsidR="004147D2" w:rsidRDefault="004147D2">
      <w:pPr>
        <w:rPr>
          <w:rFonts w:ascii="Calibri" w:hAnsi="Calibri" w:cs="Calibri"/>
          <w:b/>
          <w:sz w:val="22"/>
          <w:szCs w:val="22"/>
        </w:rPr>
      </w:pPr>
    </w:p>
    <w:p w14:paraId="0AF6822E" w14:textId="77777777" w:rsidR="004147D2" w:rsidRDefault="004147D2">
      <w:pPr>
        <w:rPr>
          <w:rFonts w:ascii="Calibri" w:hAnsi="Calibri" w:cs="Calibri"/>
          <w:b/>
          <w:sz w:val="22"/>
          <w:szCs w:val="22"/>
          <w:lang w:eastAsia="de-DE" w:bidi="ar-SA"/>
        </w:rPr>
      </w:pPr>
    </w:p>
    <w:p w14:paraId="2DECDE2D" w14:textId="77777777" w:rsidR="004147D2" w:rsidRDefault="004147D2">
      <w:pPr>
        <w:rPr>
          <w:rFonts w:ascii="Calibri" w:hAnsi="Calibri" w:cs="Calibri"/>
          <w:b/>
          <w:sz w:val="22"/>
          <w:szCs w:val="22"/>
        </w:rPr>
      </w:pPr>
    </w:p>
    <w:p w14:paraId="7314386A" w14:textId="77777777" w:rsidR="004147D2" w:rsidRDefault="004147D2">
      <w:pPr>
        <w:rPr>
          <w:rFonts w:ascii="Calibri" w:hAnsi="Calibri" w:cs="Calibri"/>
          <w:b/>
          <w:sz w:val="22"/>
          <w:szCs w:val="22"/>
        </w:rPr>
      </w:pPr>
    </w:p>
    <w:p w14:paraId="69C53311" w14:textId="77777777" w:rsidR="004147D2" w:rsidRDefault="004147D2">
      <w:pPr>
        <w:rPr>
          <w:rFonts w:ascii="Calibri" w:hAnsi="Calibri" w:cs="Calibri"/>
          <w:b/>
          <w:sz w:val="22"/>
          <w:szCs w:val="22"/>
        </w:rPr>
      </w:pPr>
    </w:p>
    <w:p w14:paraId="4D44F70E" w14:textId="77777777" w:rsidR="004147D2" w:rsidRDefault="004147D2">
      <w:pPr>
        <w:rPr>
          <w:rFonts w:ascii="Calibri" w:hAnsi="Calibri" w:cs="Calibri"/>
          <w:b/>
          <w:sz w:val="22"/>
          <w:szCs w:val="22"/>
        </w:rPr>
      </w:pPr>
    </w:p>
    <w:p w14:paraId="69C6B2CB" w14:textId="77777777" w:rsidR="004147D2" w:rsidRDefault="004147D2">
      <w:pPr>
        <w:rPr>
          <w:rFonts w:ascii="Calibri" w:hAnsi="Calibri" w:cs="Calibri"/>
          <w:b/>
          <w:sz w:val="22"/>
          <w:szCs w:val="22"/>
        </w:rPr>
      </w:pPr>
    </w:p>
    <w:p w14:paraId="06C6065E" w14:textId="77777777" w:rsidR="004147D2" w:rsidRDefault="004147D2">
      <w:pPr>
        <w:rPr>
          <w:rFonts w:ascii="Calibri" w:hAnsi="Calibri" w:cs="Calibri"/>
          <w:b/>
          <w:sz w:val="22"/>
          <w:szCs w:val="22"/>
          <w:lang w:eastAsia="de-DE" w:bidi="ar-SA"/>
        </w:rPr>
      </w:pPr>
    </w:p>
    <w:p w14:paraId="75EEF7D9" w14:textId="77777777" w:rsidR="004147D2" w:rsidRDefault="004147D2">
      <w:pPr>
        <w:rPr>
          <w:rFonts w:ascii="Calibri" w:hAnsi="Calibri" w:cs="Calibri"/>
          <w:b/>
          <w:sz w:val="22"/>
          <w:szCs w:val="22"/>
        </w:rPr>
      </w:pPr>
    </w:p>
    <w:p w14:paraId="6BA72668" w14:textId="77777777" w:rsidR="004147D2" w:rsidRDefault="004147D2">
      <w:pPr>
        <w:rPr>
          <w:rFonts w:ascii="Calibri" w:hAnsi="Calibri" w:cs="Calibri"/>
          <w:b/>
          <w:sz w:val="22"/>
          <w:szCs w:val="22"/>
          <w:lang w:eastAsia="de-DE" w:bidi="ar-SA"/>
        </w:rPr>
      </w:pPr>
    </w:p>
    <w:p w14:paraId="06795740" w14:textId="77777777" w:rsidR="004147D2" w:rsidRDefault="004147D2">
      <w:pPr>
        <w:rPr>
          <w:rFonts w:ascii="Calibri" w:hAnsi="Calibri" w:cs="Calibri"/>
          <w:b/>
          <w:sz w:val="22"/>
          <w:szCs w:val="22"/>
        </w:rPr>
      </w:pPr>
    </w:p>
    <w:p w14:paraId="7814E247" w14:textId="77777777" w:rsidR="004147D2" w:rsidRDefault="004147D2">
      <w:pPr>
        <w:rPr>
          <w:rFonts w:ascii="Calibri" w:hAnsi="Calibri" w:cs="Calibri"/>
          <w:b/>
          <w:sz w:val="22"/>
          <w:szCs w:val="22"/>
        </w:rPr>
      </w:pPr>
    </w:p>
    <w:p w14:paraId="5439A831" w14:textId="77777777" w:rsidR="004147D2" w:rsidRDefault="004147D2">
      <w:pPr>
        <w:rPr>
          <w:rFonts w:ascii="Calibri" w:hAnsi="Calibri" w:cs="Calibri"/>
          <w:b/>
          <w:sz w:val="22"/>
          <w:szCs w:val="22"/>
        </w:rPr>
      </w:pPr>
    </w:p>
    <w:p w14:paraId="42F636F1" w14:textId="77777777" w:rsidR="004147D2" w:rsidRDefault="0093656C">
      <w:pPr>
        <w:rPr>
          <w:rFonts w:ascii="Calibri" w:hAnsi="Calibri" w:cs="Calibri"/>
          <w:b/>
          <w:sz w:val="22"/>
          <w:szCs w:val="22"/>
        </w:rPr>
      </w:pPr>
      <w:r>
        <w:rPr>
          <w:rFonts w:ascii="Calibri" w:hAnsi="Calibri" w:cs="Calibri"/>
          <w:b/>
          <w:sz w:val="22"/>
          <w:szCs w:val="22"/>
        </w:rPr>
        <w:t xml:space="preserve"> </w:t>
      </w:r>
    </w:p>
    <w:p w14:paraId="7AA69EE7" w14:textId="77777777" w:rsidR="004147D2" w:rsidRDefault="00150DFE">
      <w:pPr>
        <w:rPr>
          <w:rFonts w:ascii="Calibri" w:hAnsi="Calibri" w:cs="Calibri"/>
          <w:b/>
          <w:sz w:val="22"/>
          <w:szCs w:val="22"/>
        </w:rPr>
      </w:pPr>
      <w:r>
        <w:rPr>
          <w:noProof/>
          <w:lang w:eastAsia="de-DE"/>
        </w:rPr>
        <w:pict w14:anchorId="4470A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25pt;height:207.75pt;mso-width-percent:0;mso-height-percent:0;mso-width-percent:0;mso-height-percent:0" filled="t">
            <v:fill color2="black"/>
            <v:imagedata r:id="rId14" o:title="" croptop="-9f" cropbottom="-9f" cropleft="-15f" cropright="-15f"/>
          </v:shape>
        </w:pict>
      </w:r>
      <w:r w:rsidR="0093656C">
        <w:rPr>
          <w:rFonts w:ascii="Calibri" w:hAnsi="Calibri" w:cs="Calibri"/>
          <w:b/>
          <w:sz w:val="22"/>
          <w:szCs w:val="22"/>
        </w:rPr>
        <w:t xml:space="preserve">                                                                 </w:t>
      </w:r>
      <w:r>
        <w:rPr>
          <w:noProof/>
          <w:lang w:eastAsia="de-DE"/>
        </w:rPr>
        <w:pict w14:anchorId="7D532F68">
          <v:shape id="_x0000_i1026" type="#_x0000_t75" alt="" style="width:1in;height:208.5pt;mso-width-percent:0;mso-height-percent:0;mso-width-percent:0;mso-height-percent:0" filled="t">
            <v:fill color2="black"/>
            <v:imagedata r:id="rId15" o:title="" croptop="-10f" cropbottom="-10f" cropleft="-14f" cropright="-14f"/>
          </v:shape>
        </w:pict>
      </w:r>
      <w:r w:rsidR="0093656C">
        <w:rPr>
          <w:rFonts w:ascii="Calibri" w:hAnsi="Calibri" w:cs="Calibri"/>
          <w:b/>
          <w:sz w:val="22"/>
          <w:szCs w:val="22"/>
        </w:rPr>
        <w:t xml:space="preserve">                                                                                                        </w:t>
      </w:r>
      <w:r>
        <w:rPr>
          <w:noProof/>
          <w:lang w:eastAsia="de-DE"/>
        </w:rPr>
        <w:pict w14:anchorId="11207B0B">
          <v:shape id="_x0000_i1027" type="#_x0000_t75" alt="" style="width:49.5pt;height:206.25pt;mso-width-percent:0;mso-height-percent:0;mso-width-percent:0;mso-height-percent:0" filled="t">
            <v:fill color2="black"/>
            <v:imagedata r:id="rId16" o:title="" croptop="-9f" cropbottom="-9f" cropleft="-19f" cropright="-19f"/>
          </v:shape>
        </w:pict>
      </w:r>
    </w:p>
    <w:p w14:paraId="652AFE93" w14:textId="77777777" w:rsidR="004147D2" w:rsidRDefault="004147D2">
      <w:pPr>
        <w:rPr>
          <w:rFonts w:ascii="Calibri" w:hAnsi="Calibri" w:cs="Calibri"/>
          <w:b/>
          <w:sz w:val="22"/>
          <w:szCs w:val="22"/>
        </w:rPr>
      </w:pPr>
    </w:p>
    <w:p w14:paraId="3D753494" w14:textId="77777777" w:rsidR="004147D2" w:rsidRDefault="004147D2">
      <w:pPr>
        <w:rPr>
          <w:rFonts w:ascii="Calibri" w:hAnsi="Calibri" w:cs="Calibri"/>
          <w:b/>
          <w:sz w:val="22"/>
          <w:szCs w:val="22"/>
        </w:rPr>
      </w:pPr>
    </w:p>
    <w:p w14:paraId="546EF02D" w14:textId="77777777" w:rsidR="004147D2" w:rsidRDefault="00150DFE">
      <w:pPr>
        <w:rPr>
          <w:rFonts w:ascii="Calibri" w:hAnsi="Calibri" w:cs="Calibri"/>
          <w:b/>
          <w:sz w:val="22"/>
          <w:szCs w:val="22"/>
        </w:rPr>
      </w:pPr>
      <w:r>
        <w:pict w14:anchorId="4228A3A6">
          <v:shape id="Wolkenförmige Legende 32" o:spid="_x0000_s2053" type="#_x0000_t106" alt="" style="position:absolute;margin-left:-10pt;margin-top:12pt;width:232.85pt;height:156.45pt;z-index:251658752;mso-wrap-style:square;mso-wrap-edited:f;mso-width-percent:0;mso-height-percent:0;mso-width-percent:0;mso-height-percent:0;v-text-anchor:top" adj="6823,26826" strokeweight=".26mm">
            <v:fill color2="black"/>
            <v:stroke joinstyle="miter" endcap="square"/>
            <v:textbox>
              <w:txbxContent>
                <w:p w14:paraId="4B60DECC" w14:textId="77777777" w:rsidR="006F2C06" w:rsidRDefault="006F2C06">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w:r>
      <w:r>
        <w:pict w14:anchorId="1E9C8165">
          <v:shape id="Wolkenförmige Legende 36" o:spid="_x0000_s2052" type="#_x0000_t106" alt="" style="position:absolute;margin-left:245.55pt;margin-top:-5.3pt;width:243pt;height:156.45pt;z-index:251659776;mso-wrap-style:square;mso-wrap-edited:f;mso-width-percent:0;mso-height-percent:0;mso-width-percent:0;mso-height-percent:0;v-text-anchor:top" adj="10333,30153" strokeweight=".26mm">
            <v:fill color2="black"/>
            <v:stroke joinstyle="miter" endcap="square"/>
            <v:textbox>
              <w:txbxContent>
                <w:p w14:paraId="4285352A" w14:textId="77777777" w:rsidR="006F2C06" w:rsidRDefault="006F2C06">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w:r>
      <w:r>
        <w:pict w14:anchorId="6AEF74D3">
          <v:shape id="Wolkenförmige Legende 177" o:spid="_x0000_s2051" type="#_x0000_t106" alt="" style="position:absolute;margin-left:527.85pt;margin-top:15.85pt;width:243pt;height:156.05pt;z-index:251660800;mso-wrap-style:square;mso-wrap-edited:f;mso-width-percent:0;mso-height-percent:0;mso-width-percent:0;mso-height-percent:0;v-text-anchor:top" adj="9427,27365" strokeweight=".26mm">
            <v:fill color2="black"/>
            <v:stroke joinstyle="miter" endcap="square"/>
            <v:textbox>
              <w:txbxContent>
                <w:p w14:paraId="63A85C5E" w14:textId="77777777" w:rsidR="006F2C06" w:rsidRDefault="006F2C06">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w:r>
    </w:p>
    <w:p w14:paraId="3F00C318" w14:textId="77777777" w:rsidR="004147D2" w:rsidRDefault="004147D2">
      <w:pPr>
        <w:rPr>
          <w:rFonts w:ascii="Calibri" w:hAnsi="Calibri" w:cs="Calibri"/>
          <w:b/>
          <w:sz w:val="22"/>
          <w:szCs w:val="22"/>
        </w:rPr>
      </w:pPr>
    </w:p>
    <w:p w14:paraId="1B4933E8" w14:textId="77777777" w:rsidR="0093656C" w:rsidRDefault="0093656C">
      <w:pPr>
        <w:rPr>
          <w:rFonts w:ascii="Calibri" w:hAnsi="Calibri" w:cs="Calibri"/>
          <w:b/>
          <w:sz w:val="22"/>
          <w:szCs w:val="22"/>
        </w:rPr>
      </w:pPr>
    </w:p>
    <w:p w14:paraId="625909FF" w14:textId="77777777" w:rsidR="0093656C" w:rsidRDefault="0093656C">
      <w:pPr>
        <w:rPr>
          <w:rFonts w:ascii="Calibri" w:hAnsi="Calibri" w:cs="Calibri"/>
          <w:b/>
          <w:sz w:val="22"/>
          <w:szCs w:val="22"/>
        </w:rPr>
      </w:pPr>
    </w:p>
    <w:p w14:paraId="0CE156C1" w14:textId="77777777" w:rsidR="0093656C" w:rsidRDefault="0093656C">
      <w:pPr>
        <w:rPr>
          <w:rFonts w:ascii="Calibri" w:hAnsi="Calibri" w:cs="Calibri"/>
          <w:b/>
          <w:sz w:val="22"/>
          <w:szCs w:val="22"/>
        </w:rPr>
      </w:pPr>
    </w:p>
    <w:p w14:paraId="3BC9D8CB" w14:textId="77777777" w:rsidR="0093656C" w:rsidRDefault="0093656C">
      <w:pPr>
        <w:rPr>
          <w:rFonts w:ascii="Calibri" w:hAnsi="Calibri" w:cs="Calibri"/>
          <w:b/>
          <w:sz w:val="22"/>
          <w:szCs w:val="22"/>
        </w:rPr>
      </w:pPr>
    </w:p>
    <w:p w14:paraId="498EC3CE" w14:textId="77777777" w:rsidR="0093656C" w:rsidRDefault="0093656C">
      <w:pPr>
        <w:rPr>
          <w:rFonts w:ascii="Calibri" w:hAnsi="Calibri" w:cs="Calibri"/>
          <w:b/>
          <w:sz w:val="22"/>
          <w:szCs w:val="22"/>
        </w:rPr>
      </w:pPr>
    </w:p>
    <w:p w14:paraId="04FA8A6F" w14:textId="77777777" w:rsidR="0093656C" w:rsidRDefault="0093656C">
      <w:pPr>
        <w:rPr>
          <w:rFonts w:ascii="Calibri" w:hAnsi="Calibri" w:cs="Calibri"/>
          <w:b/>
          <w:sz w:val="22"/>
          <w:szCs w:val="22"/>
        </w:rPr>
      </w:pPr>
    </w:p>
    <w:p w14:paraId="1A9D7A93" w14:textId="77777777" w:rsidR="0093656C" w:rsidRDefault="0093656C">
      <w:pPr>
        <w:rPr>
          <w:rFonts w:ascii="Calibri" w:hAnsi="Calibri" w:cs="Calibri"/>
          <w:b/>
          <w:sz w:val="22"/>
          <w:szCs w:val="22"/>
        </w:rPr>
      </w:pPr>
    </w:p>
    <w:p w14:paraId="2674205C" w14:textId="77777777" w:rsidR="0093656C" w:rsidRDefault="0093656C">
      <w:pPr>
        <w:rPr>
          <w:rFonts w:ascii="Calibri" w:hAnsi="Calibri" w:cs="Calibri"/>
          <w:b/>
          <w:sz w:val="22"/>
          <w:szCs w:val="22"/>
        </w:rPr>
      </w:pPr>
    </w:p>
    <w:p w14:paraId="500A43C9" w14:textId="77777777" w:rsidR="0093656C" w:rsidRDefault="0093656C">
      <w:pPr>
        <w:rPr>
          <w:rFonts w:ascii="Calibri" w:hAnsi="Calibri" w:cs="Calibri"/>
          <w:b/>
          <w:sz w:val="22"/>
          <w:szCs w:val="22"/>
        </w:rPr>
      </w:pPr>
    </w:p>
    <w:p w14:paraId="34D7521B" w14:textId="77777777" w:rsidR="0093656C" w:rsidRDefault="0093656C">
      <w:pPr>
        <w:rPr>
          <w:rFonts w:ascii="Calibri" w:hAnsi="Calibri" w:cs="Calibri"/>
          <w:b/>
          <w:sz w:val="22"/>
          <w:szCs w:val="22"/>
        </w:rPr>
      </w:pPr>
    </w:p>
    <w:p w14:paraId="4375B8B7" w14:textId="77777777" w:rsidR="0093656C" w:rsidRDefault="0093656C">
      <w:pPr>
        <w:rPr>
          <w:rFonts w:ascii="Calibri" w:hAnsi="Calibri" w:cs="Calibri"/>
          <w:b/>
          <w:sz w:val="22"/>
          <w:szCs w:val="22"/>
        </w:rPr>
      </w:pPr>
    </w:p>
    <w:p w14:paraId="163C1555" w14:textId="77777777" w:rsidR="0093656C" w:rsidRDefault="0093656C">
      <w:pPr>
        <w:rPr>
          <w:rFonts w:ascii="Calibri" w:hAnsi="Calibri" w:cs="Calibri"/>
          <w:b/>
          <w:sz w:val="22"/>
          <w:szCs w:val="22"/>
        </w:rPr>
      </w:pPr>
    </w:p>
    <w:p w14:paraId="1A0B10FC" w14:textId="77777777" w:rsidR="0093656C" w:rsidRDefault="0093656C">
      <w:pPr>
        <w:rPr>
          <w:rFonts w:ascii="Calibri" w:hAnsi="Calibri" w:cs="Calibri"/>
          <w:b/>
          <w:sz w:val="22"/>
          <w:szCs w:val="22"/>
        </w:rPr>
      </w:pPr>
    </w:p>
    <w:p w14:paraId="35974261" w14:textId="77777777" w:rsidR="0093656C" w:rsidRDefault="0093656C">
      <w:pPr>
        <w:rPr>
          <w:rFonts w:ascii="Calibri" w:hAnsi="Calibri" w:cs="Calibri"/>
          <w:b/>
          <w:sz w:val="22"/>
          <w:szCs w:val="22"/>
        </w:rPr>
      </w:pPr>
    </w:p>
    <w:p w14:paraId="06DA4AE0" w14:textId="77777777" w:rsidR="0093656C" w:rsidRDefault="0093656C">
      <w:pPr>
        <w:rPr>
          <w:rFonts w:ascii="Calibri" w:hAnsi="Calibri" w:cs="Calibri"/>
          <w:b/>
          <w:sz w:val="22"/>
          <w:szCs w:val="22"/>
        </w:rPr>
      </w:pPr>
    </w:p>
    <w:p w14:paraId="7F77195C" w14:textId="77777777" w:rsidR="0093656C" w:rsidRDefault="00150DFE" w:rsidP="001B05D5">
      <w:pPr>
        <w:pStyle w:val="berschrift1"/>
        <w:rPr>
          <w:rFonts w:ascii="Calibri" w:hAnsi="Calibri" w:cs="Calibri"/>
          <w:b w:val="0"/>
          <w:sz w:val="22"/>
          <w:szCs w:val="22"/>
        </w:rPr>
      </w:pPr>
      <w:r>
        <w:rPr>
          <w:noProof/>
          <w:lang w:eastAsia="de-DE"/>
        </w:rPr>
        <w:pict w14:anchorId="5FA3552C">
          <v:shape id="_x0000_i1028" type="#_x0000_t75" alt="" style="width:54.75pt;height:181.5pt;mso-width-percent:0;mso-height-percent:0;mso-width-percent:0;mso-height-percent:0" filled="t">
            <v:fill color2="black"/>
            <v:imagedata r:id="rId14" o:title="" croptop="-9f" cropbottom="-9f" cropleft="-15f" cropright="-15f"/>
          </v:shape>
        </w:pict>
      </w:r>
      <w:r w:rsidR="001B05D5">
        <w:rPr>
          <w:rFonts w:ascii="Calibri" w:hAnsi="Calibri" w:cs="Calibri"/>
          <w:b w:val="0"/>
          <w:sz w:val="22"/>
          <w:szCs w:val="22"/>
        </w:rPr>
        <w:t xml:space="preserve">                                                                                                              </w:t>
      </w:r>
      <w:r>
        <w:rPr>
          <w:noProof/>
          <w:lang w:eastAsia="de-DE"/>
        </w:rPr>
        <w:pict w14:anchorId="6F54140B">
          <v:shape id="_x0000_i1029" type="#_x0000_t75" alt="" style="width:56.25pt;height:164.25pt;mso-width-percent:0;mso-height-percent:0;mso-width-percent:0;mso-height-percent:0" filled="t">
            <v:fill color2="black"/>
            <v:imagedata r:id="rId15" o:title="" croptop="-10f" cropbottom="-10f" cropleft="-14f" cropright="-14f"/>
          </v:shape>
        </w:pict>
      </w:r>
      <w:r w:rsidR="001B05D5">
        <w:rPr>
          <w:rFonts w:ascii="Calibri" w:hAnsi="Calibri" w:cs="Calibri"/>
          <w:b w:val="0"/>
          <w:sz w:val="22"/>
          <w:szCs w:val="22"/>
        </w:rPr>
        <w:t xml:space="preserve">                                                                                                  </w:t>
      </w:r>
      <w:r>
        <w:rPr>
          <w:noProof/>
          <w:lang w:eastAsia="de-DE"/>
        </w:rPr>
        <w:pict w14:anchorId="7F2C6DD0">
          <v:shape id="_x0000_i1030" type="#_x0000_t75" alt="" style="width:42.75pt;height:178.5pt;mso-width-percent:0;mso-height-percent:0;mso-width-percent:0;mso-height-percent:0" filled="t">
            <v:fill color2="black"/>
            <v:imagedata r:id="rId16" o:title="" croptop="-9f" cropbottom="-9f" cropleft="-19f" cropright="-19f"/>
          </v:shape>
        </w:pict>
      </w:r>
    </w:p>
    <w:p w14:paraId="1714E226" w14:textId="77777777" w:rsidR="0093656C" w:rsidRDefault="0093656C">
      <w:pPr>
        <w:rPr>
          <w:rFonts w:ascii="Calibri" w:hAnsi="Calibri" w:cs="Calibri"/>
          <w:b/>
          <w:sz w:val="22"/>
          <w:szCs w:val="22"/>
        </w:rPr>
      </w:pPr>
    </w:p>
    <w:p w14:paraId="17348BDF" w14:textId="77777777" w:rsidR="001B05D5" w:rsidRDefault="001B05D5">
      <w:pPr>
        <w:rPr>
          <w:rFonts w:ascii="Calibri" w:hAnsi="Calibri" w:cs="Calibri"/>
          <w:b/>
          <w:sz w:val="22"/>
          <w:szCs w:val="22"/>
        </w:rPr>
        <w:sectPr w:rsidR="001B05D5">
          <w:headerReference w:type="default" r:id="rId17"/>
          <w:headerReference w:type="first" r:id="rId18"/>
          <w:pgSz w:w="16838" w:h="11906" w:orient="landscape"/>
          <w:pgMar w:top="1134" w:right="1134" w:bottom="1134" w:left="1134" w:header="720" w:footer="720" w:gutter="0"/>
          <w:cols w:space="720"/>
          <w:docGrid w:linePitch="600" w:charSpace="32768"/>
        </w:sectPr>
      </w:pPr>
    </w:p>
    <w:p w14:paraId="55E6A91A" w14:textId="77777777" w:rsidR="004147D2" w:rsidRDefault="004147D2">
      <w:r>
        <w:rPr>
          <w:rFonts w:ascii="Calibri" w:hAnsi="Calibri" w:cs="Calibri"/>
          <w:b/>
          <w:sz w:val="22"/>
          <w:szCs w:val="22"/>
        </w:rPr>
        <w:lastRenderedPageBreak/>
        <w:t>AB 1a – Funktionen von Wahlen</w:t>
      </w:r>
    </w:p>
    <w:p w14:paraId="0CF2220A" w14:textId="77777777" w:rsidR="004147D2" w:rsidRDefault="004147D2">
      <w:pPr>
        <w:rPr>
          <w:rFonts w:ascii="Calibri" w:hAnsi="Calibri" w:cs="Calibri"/>
          <w:b/>
          <w:sz w:val="22"/>
          <w:szCs w:val="22"/>
        </w:rPr>
      </w:pPr>
    </w:p>
    <w:p w14:paraId="40109A12" w14:textId="77777777" w:rsidR="004147D2" w:rsidRDefault="004147D2">
      <w:r>
        <w:rPr>
          <w:rFonts w:ascii="Calibri" w:eastAsia="Arial Unicode MS" w:hAnsi="Calibri" w:cs="Arial Unicode MS"/>
          <w:b/>
          <w:sz w:val="20"/>
          <w:szCs w:val="20"/>
        </w:rPr>
        <w:t>Arbeitsaufträge:</w:t>
      </w:r>
    </w:p>
    <w:p w14:paraId="57F38678" w14:textId="77777777" w:rsidR="004147D2" w:rsidRDefault="004147D2">
      <w:r>
        <w:rPr>
          <w:rFonts w:ascii="Calibri" w:eastAsia="Arial Unicode MS" w:hAnsi="Calibri" w:cs="Arial Unicode MS"/>
          <w:b/>
          <w:bCs/>
          <w:sz w:val="20"/>
          <w:szCs w:val="20"/>
        </w:rPr>
        <w:t xml:space="preserve">1 - </w:t>
      </w:r>
      <w:proofErr w:type="spellStart"/>
      <w:r>
        <w:rPr>
          <w:rFonts w:ascii="Calibri" w:eastAsia="Arial Unicode MS" w:hAnsi="Calibri" w:cs="Arial Unicode MS"/>
          <w:b/>
          <w:bCs/>
          <w:sz w:val="20"/>
          <w:szCs w:val="20"/>
        </w:rPr>
        <w:t>Lies</w:t>
      </w:r>
      <w:proofErr w:type="spellEnd"/>
      <w:r>
        <w:rPr>
          <w:rFonts w:ascii="Calibri" w:eastAsia="Arial Unicode MS" w:hAnsi="Calibri" w:cs="Arial Unicode MS"/>
          <w:bCs/>
          <w:sz w:val="20"/>
          <w:szCs w:val="20"/>
        </w:rPr>
        <w:t xml:space="preserve"> die drei Absätze, fülle die Lücken mit passenden Wörtern (siehe unter dem Text) und fasse die wichtigsten Informationen zu dieser Funktion von Wahlen in der rechten Spalte zusammen</w:t>
      </w:r>
      <w:r w:rsidR="00933DD7">
        <w:rPr>
          <w:rFonts w:ascii="Calibri" w:eastAsia="Arial Unicode MS" w:hAnsi="Calibri" w:cs="Arial Unicode MS"/>
          <w:bCs/>
          <w:sz w:val="20"/>
          <w:szCs w:val="20"/>
        </w:rPr>
        <w:t>! Überlege dir, wie man die in d</w:t>
      </w:r>
      <w:r>
        <w:rPr>
          <w:rFonts w:ascii="Calibri" w:eastAsia="Arial Unicode MS" w:hAnsi="Calibri" w:cs="Arial Unicode MS"/>
          <w:bCs/>
          <w:sz w:val="20"/>
          <w:szCs w:val="20"/>
        </w:rPr>
        <w:t xml:space="preserve">einem Text beschriebene Funktion von Wahlen nennen könnte. </w:t>
      </w:r>
    </w:p>
    <w:p w14:paraId="347A92F2" w14:textId="77777777" w:rsidR="004147D2" w:rsidRDefault="001B05D5" w:rsidP="001B05D5">
      <w:pPr>
        <w:tabs>
          <w:tab w:val="left" w:pos="3730"/>
        </w:tabs>
        <w:rPr>
          <w:sz w:val="20"/>
          <w:szCs w:val="20"/>
        </w:rPr>
      </w:pPr>
      <w:r>
        <w:rPr>
          <w:sz w:val="20"/>
          <w:szCs w:val="20"/>
        </w:rPr>
        <w:tab/>
      </w:r>
    </w:p>
    <w:p w14:paraId="5D641039" w14:textId="18C08427" w:rsidR="004147D2" w:rsidRDefault="004147D2">
      <w:r>
        <w:rPr>
          <w:rFonts w:ascii="Calibri" w:eastAsia="Arial Unicode MS" w:hAnsi="Calibri" w:cs="Arial Unicode MS"/>
          <w:b/>
          <w:bCs/>
          <w:sz w:val="20"/>
          <w:szCs w:val="20"/>
        </w:rPr>
        <w:t>2 -</w:t>
      </w:r>
      <w:r>
        <w:rPr>
          <w:rFonts w:ascii="Calibri" w:eastAsia="Arial Unicode MS" w:hAnsi="Calibri" w:cs="Arial Unicode MS"/>
          <w:bCs/>
          <w:sz w:val="20"/>
          <w:szCs w:val="20"/>
        </w:rPr>
        <w:t xml:space="preserve"> </w:t>
      </w:r>
      <w:r>
        <w:rPr>
          <w:rFonts w:ascii="Calibri" w:eastAsia="Arial Unicode MS" w:hAnsi="Calibri" w:cs="Arial Unicode MS"/>
          <w:b/>
          <w:sz w:val="20"/>
          <w:szCs w:val="20"/>
        </w:rPr>
        <w:t xml:space="preserve">Präsentiert </w:t>
      </w:r>
      <w:r>
        <w:rPr>
          <w:rFonts w:ascii="Calibri" w:eastAsia="Arial Unicode MS" w:hAnsi="Calibri" w:cs="Arial Unicode MS"/>
          <w:sz w:val="20"/>
          <w:szCs w:val="20"/>
        </w:rPr>
        <w:t>euch gegenseitig</w:t>
      </w:r>
      <w:r>
        <w:rPr>
          <w:rFonts w:ascii="Calibri" w:eastAsia="Arial Unicode MS" w:hAnsi="Calibri" w:cs="Arial Unicode MS"/>
          <w:b/>
          <w:sz w:val="20"/>
          <w:szCs w:val="20"/>
        </w:rPr>
        <w:t xml:space="preserve"> </w:t>
      </w:r>
      <w:r>
        <w:rPr>
          <w:rFonts w:ascii="Calibri" w:eastAsia="Arial Unicode MS" w:hAnsi="Calibri" w:cs="Arial Unicode MS"/>
          <w:sz w:val="20"/>
          <w:szCs w:val="20"/>
        </w:rPr>
        <w:t xml:space="preserve">eure Ergebnisse in der Gruppe und </w:t>
      </w:r>
      <w:r>
        <w:rPr>
          <w:rFonts w:ascii="Calibri" w:eastAsia="Arial Unicode MS" w:hAnsi="Calibri" w:cs="Arial Unicode MS"/>
          <w:b/>
          <w:sz w:val="20"/>
          <w:szCs w:val="20"/>
        </w:rPr>
        <w:t>füllt</w:t>
      </w:r>
      <w:r>
        <w:rPr>
          <w:rFonts w:ascii="Calibri" w:eastAsia="Arial Unicode MS" w:hAnsi="Calibri" w:cs="Arial Unicode MS"/>
          <w:sz w:val="20"/>
          <w:szCs w:val="20"/>
        </w:rPr>
        <w:t xml:space="preserve"> gemeinsam das Arbeitsblatt M3 </w:t>
      </w:r>
      <w:r>
        <w:rPr>
          <w:rFonts w:ascii="Calibri" w:eastAsia="Arial Unicode MS" w:hAnsi="Calibri" w:cs="Arial Unicode MS"/>
          <w:b/>
          <w:sz w:val="20"/>
          <w:szCs w:val="20"/>
        </w:rPr>
        <w:t xml:space="preserve">aus, </w:t>
      </w:r>
      <w:r>
        <w:rPr>
          <w:rFonts w:ascii="Calibri" w:eastAsia="Arial Unicode MS" w:hAnsi="Calibri" w:cs="Arial Unicode MS"/>
          <w:sz w:val="20"/>
          <w:szCs w:val="20"/>
        </w:rPr>
        <w:t>indem jede</w:t>
      </w:r>
      <w:r w:rsidR="009122F6">
        <w:rPr>
          <w:rFonts w:ascii="Calibri" w:eastAsia="Arial Unicode MS" w:hAnsi="Calibri" w:cs="Arial Unicode MS"/>
          <w:sz w:val="20"/>
          <w:szCs w:val="20"/>
        </w:rPr>
        <w:t>/</w:t>
      </w:r>
      <w:r>
        <w:rPr>
          <w:rFonts w:ascii="Calibri" w:eastAsia="Arial Unicode MS" w:hAnsi="Calibri" w:cs="Arial Unicode MS"/>
          <w:sz w:val="20"/>
          <w:szCs w:val="20"/>
        </w:rPr>
        <w:t xml:space="preserve">r für seinen Text eine grobe Zusammenfassung zur jeweiligen Funktion formuliert. </w:t>
      </w:r>
    </w:p>
    <w:p w14:paraId="62CF5164" w14:textId="77777777" w:rsidR="004147D2" w:rsidRDefault="004147D2">
      <w:pPr>
        <w:rPr>
          <w:sz w:val="20"/>
          <w:szCs w:val="20"/>
        </w:rPr>
      </w:pPr>
    </w:p>
    <w:p w14:paraId="46725EBE" w14:textId="77777777" w:rsidR="004147D2" w:rsidRDefault="004147D2">
      <w:r>
        <w:rPr>
          <w:rFonts w:ascii="Calibri" w:eastAsia="Arial Unicode MS" w:hAnsi="Calibri" w:cs="Arial Unicode MS"/>
          <w:b/>
          <w:sz w:val="20"/>
          <w:szCs w:val="20"/>
        </w:rPr>
        <w:t>3 - Gestaltet</w:t>
      </w:r>
      <w:r>
        <w:rPr>
          <w:rFonts w:ascii="Calibri" w:eastAsia="Arial Unicode MS" w:hAnsi="Calibri" w:cs="Arial Unicode MS"/>
          <w:sz w:val="20"/>
          <w:szCs w:val="20"/>
        </w:rPr>
        <w:t xml:space="preserve"> eine Postkarte, in der für die Beteiligung an Wahlen geworben werden soll. </w:t>
      </w:r>
      <w:r>
        <w:rPr>
          <w:rFonts w:ascii="Calibri" w:eastAsia="Arial Unicode MS" w:hAnsi="Calibri" w:cs="Arial Unicode MS"/>
          <w:b/>
          <w:sz w:val="20"/>
          <w:szCs w:val="20"/>
        </w:rPr>
        <w:t>Entwickelt</w:t>
      </w:r>
      <w:r>
        <w:rPr>
          <w:rFonts w:ascii="Calibri" w:eastAsia="Arial Unicode MS" w:hAnsi="Calibri" w:cs="Arial Unicode MS"/>
          <w:sz w:val="20"/>
          <w:szCs w:val="20"/>
        </w:rPr>
        <w:t xml:space="preserve"> dafür einen passenden Slogan sowie überzeugende Argumente, die sich auf die Funktionen von Wahlen beziehen. </w:t>
      </w:r>
    </w:p>
    <w:p w14:paraId="2CA96AB4" w14:textId="77777777" w:rsidR="004147D2" w:rsidRDefault="004147D2">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4147D2" w14:paraId="6BFC07AD" w14:textId="77777777">
        <w:tc>
          <w:tcPr>
            <w:tcW w:w="6800" w:type="dxa"/>
            <w:tcBorders>
              <w:top w:val="single" w:sz="1" w:space="0" w:color="000000"/>
              <w:left w:val="single" w:sz="1" w:space="0" w:color="000000"/>
              <w:bottom w:val="single" w:sz="1" w:space="0" w:color="000000"/>
            </w:tcBorders>
            <w:shd w:val="clear" w:color="auto" w:fill="auto"/>
          </w:tcPr>
          <w:p w14:paraId="7A6F4065" w14:textId="2368DA1C" w:rsidR="004147D2" w:rsidRDefault="004147D2">
            <w:pPr>
              <w:spacing w:line="360" w:lineRule="auto"/>
              <w:jc w:val="both"/>
            </w:pPr>
            <w:r>
              <w:rPr>
                <w:rFonts w:ascii="Calibri" w:hAnsi="Calibri" w:cs="Calibri"/>
                <w:sz w:val="20"/>
                <w:szCs w:val="20"/>
              </w:rPr>
              <w:t>...für die Demokratie ist es daher essentiell, dass Wahlen _ _ _ _ _ _ _ _ _ _ stattfinden. (...) Die</w:t>
            </w:r>
            <w:r w:rsidR="00C553D7">
              <w:rPr>
                <w:rFonts w:ascii="Calibri" w:hAnsi="Calibri" w:cs="Calibri"/>
                <w:sz w:val="20"/>
                <w:szCs w:val="20"/>
              </w:rPr>
              <w:t xml:space="preserve"> _ _ _ _ _ _ _ _ _ _ der Bürger</w:t>
            </w:r>
            <w:r w:rsidR="009122F6">
              <w:rPr>
                <w:rFonts w:ascii="Calibri" w:hAnsi="Calibri" w:cs="Calibri"/>
                <w:sz w:val="20"/>
                <w:szCs w:val="20"/>
              </w:rPr>
              <w:t>/</w:t>
            </w:r>
            <w:r>
              <w:rPr>
                <w:rFonts w:ascii="Calibri" w:hAnsi="Calibri" w:cs="Calibri"/>
                <w:sz w:val="20"/>
                <w:szCs w:val="20"/>
              </w:rPr>
              <w:t>innen können sich nämlich aufgrund gesellschaftlicher oder wirtschaftlicher Entwicklungen verändern. Es kann (...) auch der Fall eintreten, dass das Volk mit den Ergebnissen der Regierungsarbeit _ _ _ _ _ _ _ _ _ _ _ ist. Darum haben die Wahlberechtigten alle vier Jahre die Möglichk</w:t>
            </w:r>
            <w:r w:rsidR="00C553D7">
              <w:rPr>
                <w:rFonts w:ascii="Calibri" w:hAnsi="Calibri" w:cs="Calibri"/>
                <w:sz w:val="20"/>
                <w:szCs w:val="20"/>
              </w:rPr>
              <w:t xml:space="preserve">eit, die </w:t>
            </w:r>
            <w:proofErr w:type="gramStart"/>
            <w:r w:rsidR="00C553D7">
              <w:rPr>
                <w:rFonts w:ascii="Calibri" w:hAnsi="Calibri" w:cs="Calibri"/>
                <w:sz w:val="20"/>
                <w:szCs w:val="20"/>
              </w:rPr>
              <w:t>gewählten Repräsentant</w:t>
            </w:r>
            <w:proofErr w:type="gramEnd"/>
            <w:r w:rsidR="009122F6">
              <w:rPr>
                <w:rFonts w:ascii="Calibri" w:hAnsi="Calibri" w:cs="Calibri"/>
                <w:sz w:val="20"/>
                <w:szCs w:val="20"/>
              </w:rPr>
              <w:t>/</w:t>
            </w:r>
            <w:r>
              <w:rPr>
                <w:rFonts w:ascii="Calibri" w:hAnsi="Calibri" w:cs="Calibri"/>
                <w:sz w:val="20"/>
                <w:szCs w:val="20"/>
              </w:rPr>
              <w:t xml:space="preserve">innen wieder </w:t>
            </w:r>
          </w:p>
          <w:p w14:paraId="19066E10" w14:textId="77777777" w:rsidR="004147D2" w:rsidRDefault="004147D2">
            <w:pPr>
              <w:spacing w:line="360" w:lineRule="auto"/>
              <w:jc w:val="both"/>
            </w:pPr>
            <w:r>
              <w:rPr>
                <w:rFonts w:ascii="Calibri" w:hAnsi="Calibri" w:cs="Calibri"/>
                <w:sz w:val="20"/>
                <w:szCs w:val="20"/>
              </w:rPr>
              <w:t xml:space="preserve">_ _ _ _ _ _ _ _ _ _. </w:t>
            </w:r>
          </w:p>
          <w:p w14:paraId="26B90998" w14:textId="77777777" w:rsidR="004147D2" w:rsidRDefault="004147D2">
            <w:pPr>
              <w:spacing w:line="360" w:lineRule="auto"/>
              <w:jc w:val="both"/>
              <w:rPr>
                <w:rFonts w:ascii="Calibri" w:hAnsi="Calibri" w:cs="Calibri"/>
                <w:sz w:val="20"/>
                <w:szCs w:val="20"/>
              </w:rPr>
            </w:pPr>
          </w:p>
          <w:p w14:paraId="23B1E563" w14:textId="469E0591" w:rsidR="004147D2" w:rsidRDefault="004147D2">
            <w:pPr>
              <w:spacing w:line="360" w:lineRule="auto"/>
              <w:jc w:val="both"/>
            </w:pPr>
            <w:r>
              <w:rPr>
                <w:rFonts w:ascii="Calibri" w:hAnsi="Calibri" w:cs="Calibri"/>
                <w:sz w:val="20"/>
                <w:szCs w:val="20"/>
              </w:rPr>
              <w:t>Während der _ _ _ _ _ _ _ _ _ _</w:t>
            </w:r>
            <w:r w:rsidR="00C553D7">
              <w:rPr>
                <w:rFonts w:ascii="Calibri" w:hAnsi="Calibri" w:cs="Calibri"/>
                <w:sz w:val="20"/>
                <w:szCs w:val="20"/>
              </w:rPr>
              <w:t xml:space="preserve"> _ _ _ _ _ _ _ haben die Bürger</w:t>
            </w:r>
            <w:r w:rsidR="009122F6">
              <w:rPr>
                <w:rFonts w:ascii="Calibri" w:hAnsi="Calibri" w:cs="Calibri"/>
                <w:sz w:val="20"/>
                <w:szCs w:val="20"/>
              </w:rPr>
              <w:t>/</w:t>
            </w:r>
            <w:r>
              <w:rPr>
                <w:rFonts w:ascii="Calibri" w:hAnsi="Calibri" w:cs="Calibri"/>
                <w:sz w:val="20"/>
                <w:szCs w:val="20"/>
              </w:rPr>
              <w:t>innen jedoch nur eine sehr begrenzte _ _ _ _ _ _ _ _ _ über die (...) Regierung.</w:t>
            </w:r>
            <w:r w:rsidR="002E1F11">
              <w:rPr>
                <w:rFonts w:ascii="Calibri" w:hAnsi="Calibri" w:cs="Calibri"/>
                <w:sz w:val="20"/>
                <w:szCs w:val="20"/>
              </w:rPr>
              <w:t xml:space="preserve"> </w:t>
            </w:r>
            <w:proofErr w:type="gramStart"/>
            <w:r>
              <w:rPr>
                <w:rFonts w:ascii="Calibri" w:hAnsi="Calibri" w:cs="Calibri"/>
                <w:sz w:val="20"/>
                <w:szCs w:val="20"/>
              </w:rPr>
              <w:t>Die</w:t>
            </w:r>
            <w:r w:rsidR="002E1F11">
              <w:rPr>
                <w:rFonts w:ascii="Calibri" w:hAnsi="Calibri" w:cs="Calibri"/>
                <w:sz w:val="20"/>
                <w:szCs w:val="20"/>
              </w:rPr>
              <w:t xml:space="preserve"> </w:t>
            </w:r>
            <w:r w:rsidR="00C553D7">
              <w:rPr>
                <w:rFonts w:ascii="Calibri" w:hAnsi="Calibri" w:cs="Calibri"/>
                <w:sz w:val="20"/>
                <w:szCs w:val="20"/>
              </w:rPr>
              <w:t>gewählten Repräsentant</w:t>
            </w:r>
            <w:proofErr w:type="gramEnd"/>
            <w:r w:rsidR="009122F6">
              <w:rPr>
                <w:rFonts w:ascii="Calibri" w:hAnsi="Calibri" w:cs="Calibri"/>
                <w:sz w:val="20"/>
                <w:szCs w:val="20"/>
              </w:rPr>
              <w:t>/</w:t>
            </w:r>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7AB9C048" w14:textId="77777777" w:rsidR="004147D2" w:rsidRDefault="004147D2">
            <w:pPr>
              <w:spacing w:line="360" w:lineRule="auto"/>
              <w:jc w:val="both"/>
              <w:rPr>
                <w:sz w:val="20"/>
                <w:szCs w:val="20"/>
              </w:rPr>
            </w:pPr>
          </w:p>
          <w:p w14:paraId="431288A3" w14:textId="77777777" w:rsidR="004147D2" w:rsidRDefault="004147D2">
            <w:pPr>
              <w:spacing w:line="360" w:lineRule="auto"/>
              <w:jc w:val="both"/>
            </w:pPr>
            <w:r>
              <w:rPr>
                <w:rFonts w:ascii="Calibri" w:hAnsi="Calibri" w:cs="Calibri"/>
                <w:sz w:val="20"/>
                <w:szCs w:val="20"/>
              </w:rPr>
              <w:t xml:space="preserve">Dies kann zur Folge haben, dass politische Entscheidungen eine geringe </w:t>
            </w:r>
          </w:p>
          <w:p w14:paraId="3910A012" w14:textId="77777777" w:rsidR="004147D2" w:rsidRDefault="004147D2">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4DD9979F" w14:textId="77777777" w:rsidR="004147D2" w:rsidRDefault="004147D2">
            <w:r>
              <w:rPr>
                <w:b/>
                <w:sz w:val="16"/>
                <w:szCs w:val="16"/>
              </w:rPr>
              <w:t>Quellen:</w:t>
            </w:r>
          </w:p>
          <w:p w14:paraId="2F9A9ABC" w14:textId="77777777" w:rsidR="004147D2" w:rsidRDefault="004147D2">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592EEE52" w14:textId="77777777" w:rsidR="004147D2" w:rsidRDefault="004147D2">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78799953" w14:textId="77777777" w:rsidR="004147D2" w:rsidRDefault="004147D2">
            <w:pPr>
              <w:pStyle w:val="Tabelleninhalt0"/>
              <w:snapToGrid w:val="0"/>
            </w:pPr>
          </w:p>
        </w:tc>
      </w:tr>
      <w:tr w:rsidR="004147D2" w14:paraId="4716D851" w14:textId="77777777">
        <w:tc>
          <w:tcPr>
            <w:tcW w:w="10092" w:type="dxa"/>
            <w:gridSpan w:val="2"/>
            <w:tcBorders>
              <w:left w:val="single" w:sz="1" w:space="0" w:color="000000"/>
              <w:bottom w:val="single" w:sz="1" w:space="0" w:color="000000"/>
              <w:right w:val="single" w:sz="1" w:space="0" w:color="000000"/>
            </w:tcBorders>
            <w:shd w:val="clear" w:color="auto" w:fill="auto"/>
          </w:tcPr>
          <w:p w14:paraId="3EBF61DF" w14:textId="77777777" w:rsidR="004147D2" w:rsidRDefault="004147D2">
            <w:pPr>
              <w:spacing w:line="360" w:lineRule="auto"/>
              <w:jc w:val="center"/>
            </w:pPr>
            <w:r>
              <w:rPr>
                <w:rFonts w:ascii="Calibri" w:hAnsi="Calibri" w:cs="Calibri"/>
                <w:i/>
                <w:iCs/>
                <w:sz w:val="28"/>
                <w:szCs w:val="28"/>
              </w:rPr>
              <w:t xml:space="preserve">Akzeptanz - - abzuwählen - - Opposition - - periodisch  </w:t>
            </w:r>
          </w:p>
          <w:p w14:paraId="4F1A82C0" w14:textId="77777777" w:rsidR="004147D2" w:rsidRDefault="004147D2">
            <w:pPr>
              <w:spacing w:line="360" w:lineRule="auto"/>
              <w:jc w:val="center"/>
            </w:pPr>
            <w:r>
              <w:rPr>
                <w:rFonts w:ascii="Calibri" w:hAnsi="Calibri" w:cs="Calibri"/>
                <w:i/>
                <w:iCs/>
                <w:sz w:val="28"/>
                <w:szCs w:val="28"/>
              </w:rPr>
              <w:t>Legislaturperiode - - Interessen - - K</w:t>
            </w:r>
            <w:r w:rsidR="006B6582">
              <w:rPr>
                <w:rFonts w:ascii="Calibri" w:hAnsi="Calibri" w:cs="Calibri"/>
                <w:i/>
                <w:iCs/>
                <w:sz w:val="28"/>
                <w:szCs w:val="28"/>
              </w:rPr>
              <w:t>o</w:t>
            </w:r>
            <w:r>
              <w:rPr>
                <w:rFonts w:ascii="Calibri" w:hAnsi="Calibri" w:cs="Calibri"/>
                <w:i/>
                <w:iCs/>
                <w:sz w:val="28"/>
                <w:szCs w:val="28"/>
              </w:rPr>
              <w:t>ntrolle - - unzufrieden</w:t>
            </w:r>
          </w:p>
        </w:tc>
      </w:tr>
    </w:tbl>
    <w:p w14:paraId="527569BA" w14:textId="77777777" w:rsidR="004147D2" w:rsidRDefault="004147D2">
      <w:pPr>
        <w:rPr>
          <w:rFonts w:ascii="Calibri" w:hAnsi="Calibri" w:cs="Calibri"/>
          <w:b/>
        </w:rPr>
      </w:pPr>
    </w:p>
    <w:p w14:paraId="7D65D74A" w14:textId="77777777" w:rsidR="004147D2" w:rsidRDefault="004147D2">
      <w:pPr>
        <w:rPr>
          <w:rFonts w:ascii="Calibri" w:hAnsi="Calibri" w:cs="Calibri"/>
          <w:b/>
        </w:rPr>
      </w:pPr>
    </w:p>
    <w:p w14:paraId="4701201A" w14:textId="77777777" w:rsidR="004147D2" w:rsidRDefault="004147D2">
      <w:pPr>
        <w:rPr>
          <w:rFonts w:ascii="Calibri" w:hAnsi="Calibri" w:cs="Calibri"/>
          <w:b/>
          <w:sz w:val="40"/>
          <w:szCs w:val="40"/>
        </w:rPr>
      </w:pPr>
    </w:p>
    <w:p w14:paraId="113966C8" w14:textId="77777777" w:rsidR="004147D2" w:rsidRDefault="004147D2">
      <w:pPr>
        <w:sectPr w:rsidR="004147D2">
          <w:headerReference w:type="even" r:id="rId19"/>
          <w:headerReference w:type="default" r:id="rId20"/>
          <w:headerReference w:type="first" r:id="rId21"/>
          <w:pgSz w:w="11906" w:h="16838"/>
          <w:pgMar w:top="1134" w:right="1134" w:bottom="1134" w:left="1134" w:header="720" w:footer="720" w:gutter="0"/>
          <w:cols w:space="720"/>
          <w:docGrid w:linePitch="600" w:charSpace="32768"/>
        </w:sectPr>
      </w:pPr>
    </w:p>
    <w:p w14:paraId="6228B842" w14:textId="77777777" w:rsidR="004147D2" w:rsidRDefault="004147D2">
      <w:r>
        <w:rPr>
          <w:rFonts w:ascii="Calibri" w:hAnsi="Calibri" w:cs="Calibri"/>
          <w:b/>
          <w:sz w:val="22"/>
          <w:szCs w:val="22"/>
        </w:rPr>
        <w:lastRenderedPageBreak/>
        <w:t>AB 1b – Funktionen von Wahlen</w:t>
      </w:r>
    </w:p>
    <w:p w14:paraId="4F319F42" w14:textId="77777777" w:rsidR="004147D2" w:rsidRDefault="004147D2">
      <w:pPr>
        <w:rPr>
          <w:rFonts w:ascii="Calibri" w:hAnsi="Calibri" w:cs="Calibri"/>
          <w:b/>
          <w:sz w:val="22"/>
          <w:szCs w:val="22"/>
        </w:rPr>
      </w:pPr>
    </w:p>
    <w:p w14:paraId="3DB7744E" w14:textId="77777777" w:rsidR="004147D2" w:rsidRDefault="004147D2">
      <w:r>
        <w:rPr>
          <w:rFonts w:ascii="Calibri" w:eastAsia="Arial Unicode MS" w:hAnsi="Calibri" w:cs="Arial Unicode MS"/>
          <w:b/>
          <w:sz w:val="20"/>
          <w:szCs w:val="20"/>
        </w:rPr>
        <w:t>Arbeitsaufträge:</w:t>
      </w:r>
    </w:p>
    <w:p w14:paraId="41F59932" w14:textId="77777777" w:rsidR="004147D2" w:rsidRDefault="004147D2">
      <w:r>
        <w:rPr>
          <w:rFonts w:ascii="Calibri" w:eastAsia="Arial Unicode MS" w:hAnsi="Calibri" w:cs="Arial Unicode MS"/>
          <w:b/>
          <w:bCs/>
          <w:sz w:val="20"/>
          <w:szCs w:val="20"/>
        </w:rPr>
        <w:t xml:space="preserve">1 - </w:t>
      </w:r>
      <w:proofErr w:type="spellStart"/>
      <w:r>
        <w:rPr>
          <w:rFonts w:ascii="Calibri" w:eastAsia="Arial Unicode MS" w:hAnsi="Calibri" w:cs="Arial Unicode MS"/>
          <w:b/>
          <w:bCs/>
          <w:sz w:val="20"/>
          <w:szCs w:val="20"/>
        </w:rPr>
        <w:t>Lies</w:t>
      </w:r>
      <w:proofErr w:type="spellEnd"/>
      <w:r>
        <w:rPr>
          <w:rFonts w:ascii="Calibri" w:eastAsia="Arial Unicode MS" w:hAnsi="Calibri" w:cs="Arial Unicode MS"/>
          <w:bCs/>
          <w:sz w:val="20"/>
          <w:szCs w:val="20"/>
        </w:rPr>
        <w:t xml:space="preserve"> die drei Absätze, fülle die Lücken mit passenden Wörtern (siehe unter dem Text) und fasse die wichtigsten Informationen zu dieser Funktion von Wahlen in der rec</w:t>
      </w:r>
      <w:r w:rsidR="00933DD7">
        <w:rPr>
          <w:rFonts w:ascii="Calibri" w:eastAsia="Arial Unicode MS" w:hAnsi="Calibri" w:cs="Arial Unicode MS"/>
          <w:bCs/>
          <w:sz w:val="20"/>
          <w:szCs w:val="20"/>
        </w:rPr>
        <w:t>hten Spalte zusammen! Überlege dir, wie man die in d</w:t>
      </w:r>
      <w:r>
        <w:rPr>
          <w:rFonts w:ascii="Calibri" w:eastAsia="Arial Unicode MS" w:hAnsi="Calibri" w:cs="Arial Unicode MS"/>
          <w:bCs/>
          <w:sz w:val="20"/>
          <w:szCs w:val="20"/>
        </w:rPr>
        <w:t xml:space="preserve">einem Text beschriebene Funktion von Wahlen nennen könnte. </w:t>
      </w:r>
    </w:p>
    <w:p w14:paraId="0602EA3C" w14:textId="77777777" w:rsidR="004147D2" w:rsidRDefault="004147D2">
      <w:pPr>
        <w:rPr>
          <w:sz w:val="20"/>
          <w:szCs w:val="20"/>
        </w:rPr>
      </w:pPr>
    </w:p>
    <w:p w14:paraId="38E0B5D2" w14:textId="5FED8ABB" w:rsidR="004147D2" w:rsidRDefault="004147D2">
      <w:r>
        <w:rPr>
          <w:rFonts w:ascii="Calibri" w:eastAsia="Arial Unicode MS" w:hAnsi="Calibri" w:cs="Arial Unicode MS"/>
          <w:b/>
          <w:bCs/>
          <w:sz w:val="20"/>
          <w:szCs w:val="20"/>
        </w:rPr>
        <w:t>2 -</w:t>
      </w:r>
      <w:r>
        <w:rPr>
          <w:rFonts w:ascii="Calibri" w:eastAsia="Arial Unicode MS" w:hAnsi="Calibri" w:cs="Arial Unicode MS"/>
          <w:bCs/>
          <w:sz w:val="20"/>
          <w:szCs w:val="20"/>
        </w:rPr>
        <w:t xml:space="preserve"> </w:t>
      </w:r>
      <w:r>
        <w:rPr>
          <w:rFonts w:ascii="Calibri" w:eastAsia="Arial Unicode MS" w:hAnsi="Calibri" w:cs="Arial Unicode MS"/>
          <w:b/>
          <w:sz w:val="20"/>
          <w:szCs w:val="20"/>
        </w:rPr>
        <w:t xml:space="preserve">Präsentiert </w:t>
      </w:r>
      <w:r>
        <w:rPr>
          <w:rFonts w:ascii="Calibri" w:eastAsia="Arial Unicode MS" w:hAnsi="Calibri" w:cs="Arial Unicode MS"/>
          <w:sz w:val="20"/>
          <w:szCs w:val="20"/>
        </w:rPr>
        <w:t>euch gegenseitig</w:t>
      </w:r>
      <w:r>
        <w:rPr>
          <w:rFonts w:ascii="Calibri" w:eastAsia="Arial Unicode MS" w:hAnsi="Calibri" w:cs="Arial Unicode MS"/>
          <w:b/>
          <w:sz w:val="20"/>
          <w:szCs w:val="20"/>
        </w:rPr>
        <w:t xml:space="preserve"> </w:t>
      </w:r>
      <w:r>
        <w:rPr>
          <w:rFonts w:ascii="Calibri" w:eastAsia="Arial Unicode MS" w:hAnsi="Calibri" w:cs="Arial Unicode MS"/>
          <w:sz w:val="20"/>
          <w:szCs w:val="20"/>
        </w:rPr>
        <w:t xml:space="preserve">eure Ergebnisse in der Gruppe und </w:t>
      </w:r>
      <w:r>
        <w:rPr>
          <w:rFonts w:ascii="Calibri" w:eastAsia="Arial Unicode MS" w:hAnsi="Calibri" w:cs="Arial Unicode MS"/>
          <w:b/>
          <w:sz w:val="20"/>
          <w:szCs w:val="20"/>
        </w:rPr>
        <w:t>füllt</w:t>
      </w:r>
      <w:r>
        <w:rPr>
          <w:rFonts w:ascii="Calibri" w:eastAsia="Arial Unicode MS" w:hAnsi="Calibri" w:cs="Arial Unicode MS"/>
          <w:sz w:val="20"/>
          <w:szCs w:val="20"/>
        </w:rPr>
        <w:t xml:space="preserve"> gemeinsam das Arbeitsblatt M3 </w:t>
      </w:r>
      <w:r>
        <w:rPr>
          <w:rFonts w:ascii="Calibri" w:eastAsia="Arial Unicode MS" w:hAnsi="Calibri" w:cs="Arial Unicode MS"/>
          <w:b/>
          <w:sz w:val="20"/>
          <w:szCs w:val="20"/>
        </w:rPr>
        <w:t xml:space="preserve">aus, </w:t>
      </w:r>
      <w:r>
        <w:rPr>
          <w:rFonts w:ascii="Calibri" w:eastAsia="Arial Unicode MS" w:hAnsi="Calibri" w:cs="Arial Unicode MS"/>
          <w:sz w:val="20"/>
          <w:szCs w:val="20"/>
        </w:rPr>
        <w:t>indem jede</w:t>
      </w:r>
      <w:r w:rsidR="00755692">
        <w:rPr>
          <w:rFonts w:ascii="Calibri" w:eastAsia="Arial Unicode MS" w:hAnsi="Calibri" w:cs="Arial Unicode MS"/>
          <w:sz w:val="20"/>
          <w:szCs w:val="20"/>
        </w:rPr>
        <w:t>/</w:t>
      </w:r>
      <w:r>
        <w:rPr>
          <w:rFonts w:ascii="Calibri" w:eastAsia="Arial Unicode MS" w:hAnsi="Calibri" w:cs="Arial Unicode MS"/>
          <w:sz w:val="20"/>
          <w:szCs w:val="20"/>
        </w:rPr>
        <w:t xml:space="preserve">r für seinen Text eine grobe Zusammenfassung zur jeweiligen Funktion formuliert. </w:t>
      </w:r>
    </w:p>
    <w:p w14:paraId="1FAC11B5" w14:textId="77777777" w:rsidR="004147D2" w:rsidRDefault="004147D2">
      <w:pPr>
        <w:rPr>
          <w:sz w:val="20"/>
          <w:szCs w:val="20"/>
        </w:rPr>
      </w:pPr>
    </w:p>
    <w:p w14:paraId="27300D1F" w14:textId="77777777" w:rsidR="004147D2" w:rsidRDefault="004147D2">
      <w:r>
        <w:rPr>
          <w:rFonts w:ascii="Calibri" w:eastAsia="Arial Unicode MS" w:hAnsi="Calibri" w:cs="Arial Unicode MS"/>
          <w:b/>
          <w:sz w:val="20"/>
          <w:szCs w:val="20"/>
        </w:rPr>
        <w:t>3 - Gestaltet</w:t>
      </w:r>
      <w:r>
        <w:rPr>
          <w:rFonts w:ascii="Calibri" w:eastAsia="Arial Unicode MS" w:hAnsi="Calibri" w:cs="Arial Unicode MS"/>
          <w:sz w:val="20"/>
          <w:szCs w:val="20"/>
        </w:rPr>
        <w:t xml:space="preserve"> eine Postkarte, in der für die Beteiligung an Wahlen geworben werden soll. </w:t>
      </w:r>
      <w:r>
        <w:rPr>
          <w:rFonts w:ascii="Calibri" w:eastAsia="Arial Unicode MS" w:hAnsi="Calibri" w:cs="Arial Unicode MS"/>
          <w:b/>
          <w:sz w:val="20"/>
          <w:szCs w:val="20"/>
        </w:rPr>
        <w:t>Entwickelt</w:t>
      </w:r>
      <w:r>
        <w:rPr>
          <w:rFonts w:ascii="Calibri" w:eastAsia="Arial Unicode MS" w:hAnsi="Calibri" w:cs="Arial Unicode MS"/>
          <w:sz w:val="20"/>
          <w:szCs w:val="20"/>
        </w:rPr>
        <w:t xml:space="preserve"> dafür einen passenden Slogan sowie überzeugende Argumente, die sich auf die Funktionen von Wahlen beziehen. </w:t>
      </w:r>
    </w:p>
    <w:p w14:paraId="797412DC" w14:textId="77777777" w:rsidR="004147D2" w:rsidRDefault="004147D2">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4147D2" w14:paraId="2CBBC23F" w14:textId="77777777">
        <w:tc>
          <w:tcPr>
            <w:tcW w:w="6800" w:type="dxa"/>
            <w:tcBorders>
              <w:top w:val="single" w:sz="1" w:space="0" w:color="000000"/>
              <w:left w:val="single" w:sz="1" w:space="0" w:color="000000"/>
              <w:bottom w:val="single" w:sz="1" w:space="0" w:color="000000"/>
            </w:tcBorders>
            <w:shd w:val="clear" w:color="auto" w:fill="auto"/>
          </w:tcPr>
          <w:p w14:paraId="75046F64" w14:textId="23D069F1" w:rsidR="004147D2" w:rsidRDefault="004147D2">
            <w:pPr>
              <w:spacing w:line="360" w:lineRule="auto"/>
              <w:jc w:val="both"/>
            </w:pPr>
            <w:r>
              <w:rPr>
                <w:rFonts w:ascii="Calibri" w:hAnsi="Calibri" w:cs="Calibri"/>
                <w:sz w:val="20"/>
                <w:szCs w:val="20"/>
              </w:rPr>
              <w:t>..</w:t>
            </w:r>
            <w:r w:rsidR="00C553D7">
              <w:rPr>
                <w:rFonts w:ascii="Calibri" w:hAnsi="Calibri" w:cs="Calibri"/>
                <w:sz w:val="20"/>
                <w:szCs w:val="20"/>
              </w:rPr>
              <w:t>.bei den gewählten Repräsentant</w:t>
            </w:r>
            <w:r w:rsidR="00755692">
              <w:rPr>
                <w:rFonts w:ascii="Calibri" w:hAnsi="Calibri" w:cs="Calibri"/>
                <w:sz w:val="20"/>
                <w:szCs w:val="20"/>
              </w:rPr>
              <w:t>/</w:t>
            </w:r>
            <w:r>
              <w:rPr>
                <w:rFonts w:ascii="Calibri" w:hAnsi="Calibri" w:cs="Calibri"/>
                <w:sz w:val="20"/>
                <w:szCs w:val="20"/>
              </w:rPr>
              <w:t xml:space="preserve">innen der </w:t>
            </w:r>
            <w:proofErr w:type="gramStart"/>
            <w:r>
              <w:rPr>
                <w:rFonts w:ascii="Calibri" w:hAnsi="Calibri" w:cs="Calibri"/>
                <w:sz w:val="20"/>
                <w:szCs w:val="20"/>
              </w:rPr>
              <w:t>_</w:t>
            </w:r>
            <w:r w:rsidR="001B05D5">
              <w:rPr>
                <w:rFonts w:ascii="Calibri" w:hAnsi="Calibri" w:cs="Calibri"/>
                <w:sz w:val="20"/>
                <w:szCs w:val="20"/>
              </w:rPr>
              <w:t xml:space="preserve"> </w:t>
            </w:r>
            <w:r>
              <w:rPr>
                <w:rFonts w:ascii="Calibri" w:hAnsi="Calibri" w:cs="Calibri"/>
                <w:sz w:val="20"/>
                <w:szCs w:val="20"/>
              </w:rPr>
              <w:t xml:space="preserve"> _</w:t>
            </w:r>
            <w:proofErr w:type="gramEnd"/>
            <w:r w:rsidR="001B05D5">
              <w:rPr>
                <w:rFonts w:ascii="Calibri" w:hAnsi="Calibri" w:cs="Calibri"/>
                <w:sz w:val="20"/>
                <w:szCs w:val="20"/>
              </w:rPr>
              <w:t xml:space="preserve"> </w:t>
            </w:r>
            <w:r>
              <w:rPr>
                <w:rFonts w:ascii="Calibri" w:hAnsi="Calibri" w:cs="Calibri"/>
                <w:sz w:val="20"/>
                <w:szCs w:val="20"/>
              </w:rPr>
              <w:t xml:space="preserve"> _</w:t>
            </w:r>
            <w:r w:rsidR="001B05D5">
              <w:rPr>
                <w:rFonts w:ascii="Calibri" w:hAnsi="Calibri" w:cs="Calibri"/>
                <w:sz w:val="20"/>
                <w:szCs w:val="20"/>
              </w:rPr>
              <w:t xml:space="preserve"> </w:t>
            </w:r>
            <w:r>
              <w:rPr>
                <w:rFonts w:ascii="Calibri" w:hAnsi="Calibri" w:cs="Calibri"/>
                <w:sz w:val="20"/>
                <w:szCs w:val="20"/>
              </w:rPr>
              <w:t xml:space="preserve"> _</w:t>
            </w:r>
            <w:r w:rsidR="001B05D5">
              <w:rPr>
                <w:rFonts w:ascii="Calibri" w:hAnsi="Calibri" w:cs="Calibri"/>
                <w:sz w:val="20"/>
                <w:szCs w:val="20"/>
              </w:rPr>
              <w:t xml:space="preserve"> </w:t>
            </w:r>
            <w:r>
              <w:rPr>
                <w:rFonts w:ascii="Calibri" w:hAnsi="Calibri" w:cs="Calibri"/>
                <w:sz w:val="20"/>
                <w:szCs w:val="20"/>
              </w:rPr>
              <w:t xml:space="preserve"> _</w:t>
            </w:r>
            <w:r w:rsidR="001B05D5">
              <w:rPr>
                <w:rFonts w:ascii="Calibri" w:hAnsi="Calibri" w:cs="Calibri"/>
                <w:sz w:val="20"/>
                <w:szCs w:val="20"/>
              </w:rPr>
              <w:t xml:space="preserve"> </w:t>
            </w:r>
            <w:r>
              <w:rPr>
                <w:rFonts w:ascii="Calibri" w:hAnsi="Calibri" w:cs="Calibri"/>
                <w:sz w:val="20"/>
                <w:szCs w:val="20"/>
              </w:rPr>
              <w:t xml:space="preserve"> _ </w:t>
            </w:r>
            <w:r w:rsidR="001B05D5">
              <w:rPr>
                <w:rFonts w:ascii="Calibri" w:hAnsi="Calibri" w:cs="Calibri"/>
                <w:sz w:val="20"/>
                <w:szCs w:val="20"/>
              </w:rPr>
              <w:t xml:space="preserve"> </w:t>
            </w:r>
            <w:r>
              <w:rPr>
                <w:rFonts w:ascii="Calibri" w:hAnsi="Calibri" w:cs="Calibri"/>
                <w:sz w:val="20"/>
                <w:szCs w:val="20"/>
              </w:rPr>
              <w:t>_</w:t>
            </w:r>
            <w:r w:rsidR="001B05D5">
              <w:rPr>
                <w:rFonts w:ascii="Calibri" w:hAnsi="Calibri" w:cs="Calibri"/>
                <w:sz w:val="20"/>
                <w:szCs w:val="20"/>
              </w:rPr>
              <w:t xml:space="preserve"> </w:t>
            </w:r>
            <w:r>
              <w:rPr>
                <w:rFonts w:ascii="Calibri" w:hAnsi="Calibri" w:cs="Calibri"/>
                <w:sz w:val="20"/>
                <w:szCs w:val="20"/>
              </w:rPr>
              <w:t xml:space="preserve"> _ handelt es sich in den me</w:t>
            </w:r>
            <w:r w:rsidR="00C553D7">
              <w:rPr>
                <w:rFonts w:ascii="Calibri" w:hAnsi="Calibri" w:cs="Calibri"/>
                <w:sz w:val="20"/>
                <w:szCs w:val="20"/>
              </w:rPr>
              <w:t>isten Fällen um Berufspolitiker</w:t>
            </w:r>
            <w:r w:rsidR="00755692">
              <w:rPr>
                <w:rFonts w:ascii="Calibri" w:hAnsi="Calibri" w:cs="Calibri"/>
                <w:sz w:val="20"/>
                <w:szCs w:val="20"/>
              </w:rPr>
              <w:t>/</w:t>
            </w:r>
            <w:r>
              <w:rPr>
                <w:rFonts w:ascii="Calibri" w:hAnsi="Calibri" w:cs="Calibri"/>
                <w:sz w:val="20"/>
                <w:szCs w:val="20"/>
              </w:rPr>
              <w:t>innen.</w:t>
            </w:r>
            <w:r w:rsidR="001B05D5">
              <w:rPr>
                <w:rFonts w:ascii="Calibri" w:hAnsi="Calibri" w:cs="Calibri"/>
                <w:sz w:val="20"/>
                <w:szCs w:val="20"/>
              </w:rPr>
              <w:t xml:space="preserve"> </w:t>
            </w:r>
            <w:r>
              <w:rPr>
                <w:rFonts w:ascii="Calibri" w:hAnsi="Calibri" w:cs="Calibri"/>
                <w:sz w:val="20"/>
                <w:szCs w:val="20"/>
              </w:rPr>
              <w:t>(...)</w:t>
            </w:r>
            <w:r w:rsidR="006B6582">
              <w:rPr>
                <w:rFonts w:ascii="Calibri" w:hAnsi="Calibri" w:cs="Calibri"/>
                <w:sz w:val="20"/>
                <w:szCs w:val="20"/>
              </w:rPr>
              <w:t xml:space="preserve"> </w:t>
            </w:r>
            <w:r>
              <w:rPr>
                <w:rFonts w:ascii="Calibri" w:hAnsi="Calibri" w:cs="Calibri"/>
                <w:sz w:val="20"/>
                <w:szCs w:val="20"/>
              </w:rPr>
              <w:t>Häufig</w:t>
            </w:r>
            <w:r w:rsidR="006B6582">
              <w:rPr>
                <w:rFonts w:ascii="Calibri" w:hAnsi="Calibri" w:cs="Calibri"/>
                <w:sz w:val="20"/>
                <w:szCs w:val="20"/>
              </w:rPr>
              <w:t xml:space="preserve"> </w:t>
            </w:r>
            <w:r w:rsidR="00C553D7">
              <w:rPr>
                <w:rFonts w:ascii="Calibri" w:hAnsi="Calibri" w:cs="Calibri"/>
                <w:sz w:val="20"/>
                <w:szCs w:val="20"/>
              </w:rPr>
              <w:t>spezialisieren sich Politiker</w:t>
            </w:r>
            <w:r w:rsidR="00755692">
              <w:rPr>
                <w:rFonts w:ascii="Calibri" w:hAnsi="Calibri" w:cs="Calibri"/>
                <w:sz w:val="20"/>
                <w:szCs w:val="20"/>
              </w:rPr>
              <w:t>/</w:t>
            </w:r>
            <w:r w:rsidR="00C553D7">
              <w:rPr>
                <w:rFonts w:ascii="Calibri" w:hAnsi="Calibri" w:cs="Calibri"/>
                <w:sz w:val="20"/>
                <w:szCs w:val="20"/>
              </w:rPr>
              <w:t>i</w:t>
            </w:r>
            <w:r>
              <w:rPr>
                <w:rFonts w:ascii="Calibri" w:hAnsi="Calibri" w:cs="Calibri"/>
                <w:sz w:val="20"/>
                <w:szCs w:val="20"/>
              </w:rPr>
              <w:t>nnen auf einzelne _ _ _ _ _ _ _ _ _ _ _, wie beispielsweise die Wirtschafts- oder Sozialpolitik. (...) Das ist wichtig, damit sie im _ _ _ _ _ _ _ _ _ kompetent</w:t>
            </w:r>
            <w:r w:rsidR="006B6582">
              <w:rPr>
                <w:rFonts w:ascii="Calibri" w:hAnsi="Calibri" w:cs="Calibri"/>
                <w:sz w:val="20"/>
                <w:szCs w:val="20"/>
              </w:rPr>
              <w:t xml:space="preserve"> </w:t>
            </w:r>
            <w:r>
              <w:rPr>
                <w:rFonts w:ascii="Calibri" w:hAnsi="Calibri" w:cs="Calibri"/>
                <w:sz w:val="20"/>
                <w:szCs w:val="20"/>
              </w:rPr>
              <w:t xml:space="preserve">und fachkundig über diese Themen diskutieren und fundierte Entscheidungen treffen können. </w:t>
            </w:r>
          </w:p>
          <w:p w14:paraId="463237B4" w14:textId="77777777" w:rsidR="004147D2" w:rsidRDefault="004147D2">
            <w:pPr>
              <w:jc w:val="both"/>
              <w:rPr>
                <w:sz w:val="20"/>
                <w:szCs w:val="20"/>
              </w:rPr>
            </w:pPr>
          </w:p>
          <w:p w14:paraId="0F8FCF48" w14:textId="1360BDE2" w:rsidR="004147D2" w:rsidRDefault="004147D2">
            <w:pPr>
              <w:spacing w:line="360" w:lineRule="auto"/>
              <w:jc w:val="both"/>
            </w:pPr>
            <w:r>
              <w:rPr>
                <w:rFonts w:ascii="Calibri" w:hAnsi="Calibri" w:cs="Calibri"/>
                <w:sz w:val="20"/>
                <w:szCs w:val="20"/>
              </w:rPr>
              <w:t>Gewählt werden zwar Personen und Parteien, dahinter stehen jedoch politi</w:t>
            </w:r>
            <w:r w:rsidR="00627721">
              <w:rPr>
                <w:rFonts w:ascii="Calibri" w:hAnsi="Calibri" w:cs="Calibri"/>
                <w:sz w:val="20"/>
                <w:szCs w:val="20"/>
              </w:rPr>
              <w:t xml:space="preserve">sche </w:t>
            </w:r>
            <w:r w:rsidR="00627721">
              <w:rPr>
                <w:rFonts w:ascii="Calibri" w:hAnsi="Calibri" w:cs="Calibri"/>
                <w:sz w:val="20"/>
                <w:szCs w:val="20"/>
              </w:rPr>
              <w:br/>
              <w:t xml:space="preserve">_ _ </w:t>
            </w:r>
            <w:r>
              <w:rPr>
                <w:rFonts w:ascii="Calibri" w:hAnsi="Calibri" w:cs="Calibri"/>
                <w:sz w:val="20"/>
                <w:szCs w:val="20"/>
              </w:rPr>
              <w:t xml:space="preserve">_ _ _ _ _ und Überzeugungen sowie gesellschaftliche Werte. Diese manifestieren sich in Partei- und _ _ _ _ _ _ _ </w:t>
            </w:r>
            <w:r w:rsidR="00C553D7">
              <w:rPr>
                <w:rFonts w:ascii="Calibri" w:hAnsi="Calibri" w:cs="Calibri"/>
                <w:sz w:val="20"/>
                <w:szCs w:val="20"/>
              </w:rPr>
              <w:t>_ _ _ _ _ _ _. Indem die Wähler</w:t>
            </w:r>
            <w:r w:rsidR="00755692">
              <w:rPr>
                <w:rFonts w:ascii="Calibri" w:hAnsi="Calibri" w:cs="Calibri"/>
                <w:sz w:val="20"/>
                <w:szCs w:val="20"/>
              </w:rPr>
              <w:t>/</w:t>
            </w:r>
            <w:r>
              <w:rPr>
                <w:rFonts w:ascii="Calibri" w:hAnsi="Calibri" w:cs="Calibri"/>
                <w:sz w:val="20"/>
                <w:szCs w:val="20"/>
              </w:rPr>
              <w:t xml:space="preserve">innen bestimmte Personen und Parteien wählen, entscheiden sie sich gleichzeitig für eine bestimmte politische _ _ _ _ _ _ _ _. </w:t>
            </w:r>
          </w:p>
          <w:p w14:paraId="1B0FBD4C" w14:textId="77777777" w:rsidR="004147D2" w:rsidRDefault="004147D2">
            <w:pPr>
              <w:spacing w:line="360" w:lineRule="auto"/>
              <w:jc w:val="both"/>
              <w:rPr>
                <w:rFonts w:ascii="Calibri" w:hAnsi="Calibri" w:cs="Calibri"/>
                <w:sz w:val="20"/>
                <w:szCs w:val="20"/>
              </w:rPr>
            </w:pPr>
          </w:p>
          <w:p w14:paraId="45DDD2AB" w14:textId="1A57285A" w:rsidR="004147D2" w:rsidRDefault="004147D2">
            <w:pPr>
              <w:spacing w:line="360" w:lineRule="auto"/>
              <w:jc w:val="both"/>
            </w:pPr>
            <w:r>
              <w:rPr>
                <w:rFonts w:ascii="Calibri" w:hAnsi="Calibri" w:cs="Calibri"/>
                <w:sz w:val="20"/>
                <w:szCs w:val="20"/>
              </w:rPr>
              <w:t xml:space="preserve">Durch den </w:t>
            </w:r>
            <w:r w:rsidR="00C553D7">
              <w:rPr>
                <w:rFonts w:ascii="Calibri" w:hAnsi="Calibri" w:cs="Calibri"/>
                <w:sz w:val="20"/>
                <w:szCs w:val="20"/>
              </w:rPr>
              <w:t>Wahlurnengang äußern die Bürger</w:t>
            </w:r>
            <w:r w:rsidR="00755692">
              <w:rPr>
                <w:rFonts w:ascii="Calibri" w:hAnsi="Calibri" w:cs="Calibri"/>
                <w:sz w:val="20"/>
                <w:szCs w:val="20"/>
              </w:rPr>
              <w:t>/</w:t>
            </w:r>
            <w:r>
              <w:rPr>
                <w:rFonts w:ascii="Calibri" w:hAnsi="Calibri" w:cs="Calibri"/>
                <w:sz w:val="20"/>
                <w:szCs w:val="20"/>
              </w:rPr>
              <w:t>innen ihre persönliche _ _ _ _ _ _ _. Auf diese Weise bündeln sich die Interessen und Meinungen der Wahlbevölkerung. Das _ _ _ _ _ _ _ _ _ _ _ _ ist somit also ein Abbild der Gesamtmeinu</w:t>
            </w:r>
            <w:r w:rsidR="00C553D7">
              <w:rPr>
                <w:rFonts w:ascii="Calibri" w:hAnsi="Calibri" w:cs="Calibri"/>
                <w:sz w:val="20"/>
                <w:szCs w:val="20"/>
              </w:rPr>
              <w:t>ng des Volkes. Die Bürger</w:t>
            </w:r>
            <w:r w:rsidR="00755692">
              <w:rPr>
                <w:rFonts w:ascii="Calibri" w:hAnsi="Calibri" w:cs="Calibri"/>
                <w:sz w:val="20"/>
                <w:szCs w:val="20"/>
              </w:rPr>
              <w:t>/</w:t>
            </w:r>
            <w:r>
              <w:rPr>
                <w:rFonts w:ascii="Calibri" w:hAnsi="Calibri" w:cs="Calibri"/>
                <w:sz w:val="20"/>
                <w:szCs w:val="20"/>
              </w:rPr>
              <w:t>innen entscheiden damit über die zukünftigen Machtverhältnisse im Parlament. Um eine derartige Auswahl überhaupt treffen zu können, müssen die Parteien unterschiedliche politische Positionen vertreten, die auch im Wahlkampf verdeutlicht werden müssen.</w:t>
            </w:r>
          </w:p>
          <w:p w14:paraId="69E7BD97" w14:textId="77777777" w:rsidR="004147D2" w:rsidRPr="001B05D5" w:rsidRDefault="004147D2" w:rsidP="001B05D5">
            <w:pPr>
              <w:pStyle w:val="Fuzeile"/>
              <w:jc w:val="both"/>
              <w:rPr>
                <w:rFonts w:ascii="Calibri" w:hAnsi="Calibri" w:cs="Calibri"/>
                <w:b/>
                <w:bCs/>
                <w:iCs/>
                <w:sz w:val="16"/>
                <w:szCs w:val="16"/>
              </w:rPr>
            </w:pPr>
            <w:r w:rsidRPr="001B05D5">
              <w:rPr>
                <w:rFonts w:ascii="Calibri" w:hAnsi="Calibri" w:cs="Calibri"/>
                <w:b/>
                <w:bCs/>
                <w:iCs/>
                <w:sz w:val="16"/>
                <w:szCs w:val="16"/>
              </w:rPr>
              <w:t>Quellen:</w:t>
            </w:r>
          </w:p>
          <w:p w14:paraId="7A613107" w14:textId="77777777" w:rsidR="004147D2" w:rsidRPr="001B05D5" w:rsidRDefault="004147D2" w:rsidP="001B05D5">
            <w:pPr>
              <w:pStyle w:val="Fuzeile"/>
              <w:jc w:val="both"/>
              <w:rPr>
                <w:rFonts w:ascii="Calibri" w:hAnsi="Calibri" w:cs="Calibri"/>
                <w:iCs/>
                <w:sz w:val="16"/>
                <w:szCs w:val="16"/>
              </w:rPr>
            </w:pPr>
            <w:r w:rsidRPr="001B05D5">
              <w:rPr>
                <w:rFonts w:ascii="Calibri" w:hAnsi="Calibri" w:cs="Calibri"/>
                <w:iCs/>
                <w:sz w:val="16"/>
                <w:szCs w:val="16"/>
              </w:rPr>
              <w:t>Andersen, Uwe/Wichard Woyke (</w:t>
            </w:r>
            <w:proofErr w:type="spellStart"/>
            <w:r w:rsidRPr="001B05D5">
              <w:rPr>
                <w:rFonts w:ascii="Calibri" w:hAnsi="Calibri" w:cs="Calibri"/>
                <w:iCs/>
                <w:sz w:val="16"/>
                <w:szCs w:val="16"/>
              </w:rPr>
              <w:t>Hg</w:t>
            </w:r>
            <w:proofErr w:type="spellEnd"/>
            <w:r w:rsidRPr="001B05D5">
              <w:rPr>
                <w:rFonts w:ascii="Calibri" w:hAnsi="Calibri" w:cs="Calibri"/>
                <w:iCs/>
                <w:sz w:val="16"/>
                <w:szCs w:val="16"/>
              </w:rPr>
              <w:t xml:space="preserve">.): Handwörterbuch des politischen Systems der Bundesrepublik Deutschland. 5. aktual. Aufl. Opladen: </w:t>
            </w:r>
            <w:proofErr w:type="spellStart"/>
            <w:r w:rsidRPr="001B05D5">
              <w:rPr>
                <w:rFonts w:ascii="Calibri" w:hAnsi="Calibri" w:cs="Calibri"/>
                <w:iCs/>
                <w:sz w:val="16"/>
                <w:szCs w:val="16"/>
              </w:rPr>
              <w:t>Leske+Budrich</w:t>
            </w:r>
            <w:proofErr w:type="spellEnd"/>
            <w:r w:rsidRPr="001B05D5">
              <w:rPr>
                <w:rFonts w:ascii="Calibri" w:hAnsi="Calibri" w:cs="Calibri"/>
                <w:iCs/>
                <w:sz w:val="16"/>
                <w:szCs w:val="16"/>
              </w:rPr>
              <w:t xml:space="preserve"> 2003. Lizenzausgabe Bonn: Bundeszentrale für politische Bildung 2003.</w:t>
            </w:r>
          </w:p>
          <w:p w14:paraId="7DA2DE50" w14:textId="77777777" w:rsidR="004147D2" w:rsidRDefault="004147D2">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C379E2B" w14:textId="77777777" w:rsidR="004147D2" w:rsidRDefault="004147D2">
            <w:pPr>
              <w:pStyle w:val="Tabelleninhalt0"/>
              <w:snapToGrid w:val="0"/>
            </w:pPr>
          </w:p>
        </w:tc>
      </w:tr>
      <w:tr w:rsidR="004147D2" w14:paraId="75CA7A36" w14:textId="77777777">
        <w:tc>
          <w:tcPr>
            <w:tcW w:w="10092" w:type="dxa"/>
            <w:gridSpan w:val="2"/>
            <w:tcBorders>
              <w:left w:val="single" w:sz="1" w:space="0" w:color="000000"/>
              <w:bottom w:val="single" w:sz="1" w:space="0" w:color="000000"/>
              <w:right w:val="single" w:sz="1" w:space="0" w:color="000000"/>
            </w:tcBorders>
            <w:shd w:val="clear" w:color="auto" w:fill="auto"/>
          </w:tcPr>
          <w:p w14:paraId="3A17B0A5" w14:textId="77777777" w:rsidR="004147D2" w:rsidRDefault="004147D2">
            <w:pPr>
              <w:spacing w:line="360" w:lineRule="auto"/>
              <w:jc w:val="center"/>
            </w:pPr>
            <w:r>
              <w:rPr>
                <w:rFonts w:ascii="Calibri" w:hAnsi="Calibri" w:cs="Calibri"/>
                <w:i/>
                <w:iCs/>
                <w:sz w:val="28"/>
                <w:szCs w:val="28"/>
              </w:rPr>
              <w:t xml:space="preserve">Fachgebiete - - Inhalte- - Position - -   Meinung  </w:t>
            </w:r>
          </w:p>
          <w:p w14:paraId="39E087E7" w14:textId="77777777" w:rsidR="004147D2" w:rsidRDefault="004147D2">
            <w:pPr>
              <w:spacing w:line="360" w:lineRule="auto"/>
              <w:jc w:val="center"/>
            </w:pPr>
            <w:r>
              <w:rPr>
                <w:rFonts w:ascii="Calibri" w:hAnsi="Calibri" w:cs="Calibri"/>
                <w:i/>
                <w:iCs/>
                <w:sz w:val="28"/>
                <w:szCs w:val="28"/>
              </w:rPr>
              <w:t>Wahlergebnis - - Wahlprogrammen - -   Parlament - -   Parteien</w:t>
            </w:r>
          </w:p>
        </w:tc>
      </w:tr>
    </w:tbl>
    <w:p w14:paraId="73BF6CE4" w14:textId="77777777" w:rsidR="004147D2" w:rsidRDefault="004147D2">
      <w:pPr>
        <w:rPr>
          <w:rFonts w:ascii="Calibri" w:hAnsi="Calibri" w:cs="Calibri"/>
          <w:b/>
        </w:rPr>
      </w:pPr>
    </w:p>
    <w:p w14:paraId="11C149A9" w14:textId="77777777" w:rsidR="004147D2" w:rsidRDefault="004147D2">
      <w:pPr>
        <w:rPr>
          <w:rFonts w:ascii="Calibri" w:hAnsi="Calibri" w:cs="Calibri"/>
          <w:b/>
        </w:rPr>
      </w:pPr>
    </w:p>
    <w:p w14:paraId="3F33A259" w14:textId="77777777" w:rsidR="004147D2" w:rsidRDefault="004147D2">
      <w:pPr>
        <w:rPr>
          <w:rFonts w:ascii="Calibri" w:hAnsi="Calibri" w:cs="Calibri"/>
          <w:b/>
          <w:sz w:val="40"/>
          <w:szCs w:val="40"/>
        </w:rPr>
      </w:pPr>
    </w:p>
    <w:p w14:paraId="3AE814E3" w14:textId="77777777" w:rsidR="004147D2" w:rsidRDefault="004147D2">
      <w:pPr>
        <w:sectPr w:rsidR="004147D2">
          <w:headerReference w:type="even" r:id="rId22"/>
          <w:headerReference w:type="default" r:id="rId23"/>
          <w:headerReference w:type="first" r:id="rId24"/>
          <w:pgSz w:w="11906" w:h="16838"/>
          <w:pgMar w:top="1134" w:right="1134" w:bottom="1134" w:left="1134" w:header="720" w:footer="720" w:gutter="0"/>
          <w:cols w:space="720"/>
          <w:docGrid w:linePitch="600" w:charSpace="32768"/>
        </w:sectPr>
      </w:pPr>
    </w:p>
    <w:p w14:paraId="74761929" w14:textId="77777777" w:rsidR="004147D2" w:rsidRDefault="004147D2">
      <w:r>
        <w:rPr>
          <w:rFonts w:ascii="Calibri" w:hAnsi="Calibri" w:cs="Calibri"/>
          <w:b/>
          <w:sz w:val="22"/>
          <w:szCs w:val="22"/>
        </w:rPr>
        <w:lastRenderedPageBreak/>
        <w:t>AB 1c – Funktionen von Wahlen</w:t>
      </w:r>
    </w:p>
    <w:p w14:paraId="71B02BC8" w14:textId="77777777" w:rsidR="004147D2" w:rsidRDefault="004147D2">
      <w:pPr>
        <w:rPr>
          <w:rFonts w:ascii="Calibri" w:hAnsi="Calibri" w:cs="Calibri"/>
          <w:b/>
          <w:sz w:val="22"/>
          <w:szCs w:val="22"/>
        </w:rPr>
      </w:pPr>
    </w:p>
    <w:p w14:paraId="0E8C9B75" w14:textId="77777777" w:rsidR="004147D2" w:rsidRDefault="004147D2">
      <w:r>
        <w:rPr>
          <w:rFonts w:ascii="Calibri" w:eastAsia="Arial Unicode MS" w:hAnsi="Calibri" w:cs="Arial Unicode MS"/>
          <w:b/>
          <w:sz w:val="20"/>
          <w:szCs w:val="20"/>
        </w:rPr>
        <w:t>Arbeitsaufträge:</w:t>
      </w:r>
    </w:p>
    <w:p w14:paraId="43349E76" w14:textId="77777777" w:rsidR="004147D2" w:rsidRDefault="004147D2">
      <w:r>
        <w:rPr>
          <w:rFonts w:ascii="Calibri" w:eastAsia="Arial Unicode MS" w:hAnsi="Calibri" w:cs="Arial Unicode MS"/>
          <w:b/>
          <w:bCs/>
          <w:sz w:val="20"/>
          <w:szCs w:val="20"/>
        </w:rPr>
        <w:t xml:space="preserve">1 - </w:t>
      </w:r>
      <w:proofErr w:type="spellStart"/>
      <w:r>
        <w:rPr>
          <w:rFonts w:ascii="Calibri" w:eastAsia="Arial Unicode MS" w:hAnsi="Calibri" w:cs="Arial Unicode MS"/>
          <w:b/>
          <w:bCs/>
          <w:sz w:val="20"/>
          <w:szCs w:val="20"/>
        </w:rPr>
        <w:t>Lies</w:t>
      </w:r>
      <w:proofErr w:type="spellEnd"/>
      <w:r>
        <w:rPr>
          <w:rFonts w:ascii="Calibri" w:eastAsia="Arial Unicode MS" w:hAnsi="Calibri" w:cs="Arial Unicode MS"/>
          <w:bCs/>
          <w:sz w:val="20"/>
          <w:szCs w:val="20"/>
        </w:rPr>
        <w:t xml:space="preserve"> die drei Absätze, fülle die Lücken mit passenden Wörtern (siehe unter dem Text) und fasse die wichtigsten Informationen zu dieser Funktion von Wahlen in der rec</w:t>
      </w:r>
      <w:r w:rsidR="006F2C06">
        <w:rPr>
          <w:rFonts w:ascii="Calibri" w:eastAsia="Arial Unicode MS" w:hAnsi="Calibri" w:cs="Arial Unicode MS"/>
          <w:bCs/>
          <w:sz w:val="20"/>
          <w:szCs w:val="20"/>
        </w:rPr>
        <w:t>hten Spalte zusammen! Überlege dir, wie man die in d</w:t>
      </w:r>
      <w:r>
        <w:rPr>
          <w:rFonts w:ascii="Calibri" w:eastAsia="Arial Unicode MS" w:hAnsi="Calibri" w:cs="Arial Unicode MS"/>
          <w:bCs/>
          <w:sz w:val="20"/>
          <w:szCs w:val="20"/>
        </w:rPr>
        <w:t xml:space="preserve">einem Text beschriebene Funktion von Wahlen nennen könnte. </w:t>
      </w:r>
    </w:p>
    <w:p w14:paraId="54AFEF3B" w14:textId="77777777" w:rsidR="004147D2" w:rsidRDefault="004147D2">
      <w:pPr>
        <w:rPr>
          <w:sz w:val="20"/>
          <w:szCs w:val="20"/>
        </w:rPr>
      </w:pPr>
    </w:p>
    <w:p w14:paraId="7C798684" w14:textId="34F26A10" w:rsidR="004147D2" w:rsidRDefault="004147D2">
      <w:r>
        <w:rPr>
          <w:rFonts w:ascii="Calibri" w:eastAsia="Arial Unicode MS" w:hAnsi="Calibri" w:cs="Arial Unicode MS"/>
          <w:b/>
          <w:bCs/>
          <w:sz w:val="20"/>
          <w:szCs w:val="20"/>
        </w:rPr>
        <w:t>2 -</w:t>
      </w:r>
      <w:r>
        <w:rPr>
          <w:rFonts w:ascii="Calibri" w:eastAsia="Arial Unicode MS" w:hAnsi="Calibri" w:cs="Arial Unicode MS"/>
          <w:bCs/>
          <w:sz w:val="20"/>
          <w:szCs w:val="20"/>
        </w:rPr>
        <w:t xml:space="preserve"> </w:t>
      </w:r>
      <w:r>
        <w:rPr>
          <w:rFonts w:ascii="Calibri" w:eastAsia="Arial Unicode MS" w:hAnsi="Calibri" w:cs="Arial Unicode MS"/>
          <w:b/>
          <w:sz w:val="20"/>
          <w:szCs w:val="20"/>
        </w:rPr>
        <w:t xml:space="preserve">Präsentiert </w:t>
      </w:r>
      <w:r>
        <w:rPr>
          <w:rFonts w:ascii="Calibri" w:eastAsia="Arial Unicode MS" w:hAnsi="Calibri" w:cs="Arial Unicode MS"/>
          <w:sz w:val="20"/>
          <w:szCs w:val="20"/>
        </w:rPr>
        <w:t>euch gegenseitig</w:t>
      </w:r>
      <w:r>
        <w:rPr>
          <w:rFonts w:ascii="Calibri" w:eastAsia="Arial Unicode MS" w:hAnsi="Calibri" w:cs="Arial Unicode MS"/>
          <w:b/>
          <w:sz w:val="20"/>
          <w:szCs w:val="20"/>
        </w:rPr>
        <w:t xml:space="preserve"> </w:t>
      </w:r>
      <w:r>
        <w:rPr>
          <w:rFonts w:ascii="Calibri" w:eastAsia="Arial Unicode MS" w:hAnsi="Calibri" w:cs="Arial Unicode MS"/>
          <w:sz w:val="20"/>
          <w:szCs w:val="20"/>
        </w:rPr>
        <w:t xml:space="preserve">eure Ergebnisse in der Gruppe und </w:t>
      </w:r>
      <w:r>
        <w:rPr>
          <w:rFonts w:ascii="Calibri" w:eastAsia="Arial Unicode MS" w:hAnsi="Calibri" w:cs="Arial Unicode MS"/>
          <w:b/>
          <w:sz w:val="20"/>
          <w:szCs w:val="20"/>
        </w:rPr>
        <w:t>füllt</w:t>
      </w:r>
      <w:r>
        <w:rPr>
          <w:rFonts w:ascii="Calibri" w:eastAsia="Arial Unicode MS" w:hAnsi="Calibri" w:cs="Arial Unicode MS"/>
          <w:sz w:val="20"/>
          <w:szCs w:val="20"/>
        </w:rPr>
        <w:t xml:space="preserve"> gemeinsam das Arbeitsblatt M3 </w:t>
      </w:r>
      <w:r>
        <w:rPr>
          <w:rFonts w:ascii="Calibri" w:eastAsia="Arial Unicode MS" w:hAnsi="Calibri" w:cs="Arial Unicode MS"/>
          <w:b/>
          <w:sz w:val="20"/>
          <w:szCs w:val="20"/>
        </w:rPr>
        <w:t xml:space="preserve">aus, </w:t>
      </w:r>
      <w:r>
        <w:rPr>
          <w:rFonts w:ascii="Calibri" w:eastAsia="Arial Unicode MS" w:hAnsi="Calibri" w:cs="Arial Unicode MS"/>
          <w:sz w:val="20"/>
          <w:szCs w:val="20"/>
        </w:rPr>
        <w:t>indem jede</w:t>
      </w:r>
      <w:r w:rsidR="00755692">
        <w:rPr>
          <w:rFonts w:ascii="Calibri" w:eastAsia="Arial Unicode MS" w:hAnsi="Calibri" w:cs="Arial Unicode MS"/>
          <w:sz w:val="20"/>
          <w:szCs w:val="20"/>
        </w:rPr>
        <w:t>/</w:t>
      </w:r>
      <w:r>
        <w:rPr>
          <w:rFonts w:ascii="Calibri" w:eastAsia="Arial Unicode MS" w:hAnsi="Calibri" w:cs="Arial Unicode MS"/>
          <w:sz w:val="20"/>
          <w:szCs w:val="20"/>
        </w:rPr>
        <w:t xml:space="preserve">r für seinen Text eine grobe Zusammenfassung zur jeweiligen Funktion formuliert. </w:t>
      </w:r>
    </w:p>
    <w:p w14:paraId="5D2A7F38" w14:textId="77777777" w:rsidR="004147D2" w:rsidRDefault="004147D2">
      <w:pPr>
        <w:rPr>
          <w:sz w:val="20"/>
          <w:szCs w:val="20"/>
        </w:rPr>
      </w:pPr>
    </w:p>
    <w:p w14:paraId="425F7E8E" w14:textId="77777777" w:rsidR="004147D2" w:rsidRDefault="004147D2">
      <w:r>
        <w:rPr>
          <w:rFonts w:ascii="Calibri" w:eastAsia="Arial Unicode MS" w:hAnsi="Calibri" w:cs="Arial Unicode MS"/>
          <w:b/>
          <w:sz w:val="20"/>
          <w:szCs w:val="20"/>
        </w:rPr>
        <w:t>3 - Gestaltet</w:t>
      </w:r>
      <w:r>
        <w:rPr>
          <w:rFonts w:ascii="Calibri" w:eastAsia="Arial Unicode MS" w:hAnsi="Calibri" w:cs="Arial Unicode MS"/>
          <w:sz w:val="20"/>
          <w:szCs w:val="20"/>
        </w:rPr>
        <w:t xml:space="preserve"> eine Postkarte, in der für die Beteiligung an Wahlen geworben werden soll. </w:t>
      </w:r>
      <w:r>
        <w:rPr>
          <w:rFonts w:ascii="Calibri" w:eastAsia="Arial Unicode MS" w:hAnsi="Calibri" w:cs="Arial Unicode MS"/>
          <w:b/>
          <w:sz w:val="20"/>
          <w:szCs w:val="20"/>
        </w:rPr>
        <w:t>Entwickelt</w:t>
      </w:r>
      <w:r>
        <w:rPr>
          <w:rFonts w:ascii="Calibri" w:eastAsia="Arial Unicode MS" w:hAnsi="Calibri" w:cs="Arial Unicode MS"/>
          <w:sz w:val="20"/>
          <w:szCs w:val="20"/>
        </w:rPr>
        <w:t xml:space="preserve"> dafür einen passenden Slogan sowie überzeugende Argumente, die sich auf die Funktionen von Wahlen beziehen. </w:t>
      </w:r>
    </w:p>
    <w:p w14:paraId="6486E70C" w14:textId="77777777" w:rsidR="004147D2" w:rsidRDefault="004147D2">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4147D2" w14:paraId="2DA24E75" w14:textId="77777777">
        <w:tc>
          <w:tcPr>
            <w:tcW w:w="6800" w:type="dxa"/>
            <w:tcBorders>
              <w:top w:val="single" w:sz="1" w:space="0" w:color="000000"/>
              <w:left w:val="single" w:sz="1" w:space="0" w:color="000000"/>
              <w:bottom w:val="single" w:sz="1" w:space="0" w:color="000000"/>
            </w:tcBorders>
            <w:shd w:val="clear" w:color="auto" w:fill="auto"/>
          </w:tcPr>
          <w:p w14:paraId="265AB2EB" w14:textId="3D8BD4E2" w:rsidR="004147D2" w:rsidRDefault="004147D2">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w:t>
            </w:r>
            <w:r w:rsidR="006B6582">
              <w:rPr>
                <w:rFonts w:ascii="Calibri" w:hAnsi="Calibri" w:cs="Calibri"/>
                <w:sz w:val="20"/>
                <w:szCs w:val="20"/>
              </w:rPr>
              <w:t xml:space="preserve"> </w:t>
            </w:r>
            <w:r w:rsidR="00C553D7">
              <w:rPr>
                <w:rFonts w:ascii="Calibri" w:hAnsi="Calibri" w:cs="Calibri"/>
                <w:sz w:val="20"/>
                <w:szCs w:val="20"/>
              </w:rPr>
              <w:t>Repräsentant</w:t>
            </w:r>
            <w:proofErr w:type="gramEnd"/>
            <w:r w:rsidR="00755692">
              <w:rPr>
                <w:rFonts w:ascii="Calibri" w:hAnsi="Calibri" w:cs="Calibri"/>
                <w:sz w:val="20"/>
                <w:szCs w:val="20"/>
              </w:rPr>
              <w:t>/</w:t>
            </w:r>
            <w:r w:rsidR="00C553D7">
              <w:rPr>
                <w:rFonts w:ascii="Calibri" w:hAnsi="Calibri" w:cs="Calibri"/>
                <w:sz w:val="20"/>
                <w:szCs w:val="20"/>
              </w:rPr>
              <w:t>innen stellt für die Bürger</w:t>
            </w:r>
            <w:r w:rsidR="00755692">
              <w:rPr>
                <w:rFonts w:ascii="Calibri" w:hAnsi="Calibri" w:cs="Calibri"/>
                <w:sz w:val="20"/>
                <w:szCs w:val="20"/>
              </w:rPr>
              <w:t>/</w:t>
            </w:r>
            <w:r>
              <w:rPr>
                <w:rFonts w:ascii="Calibri" w:hAnsi="Calibri" w:cs="Calibri"/>
                <w:sz w:val="20"/>
                <w:szCs w:val="20"/>
              </w:rPr>
              <w:t>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w:t>
            </w:r>
            <w:r w:rsidR="00C553D7">
              <w:rPr>
                <w:rFonts w:ascii="Calibri" w:hAnsi="Calibri" w:cs="Calibri"/>
                <w:sz w:val="20"/>
                <w:szCs w:val="20"/>
              </w:rPr>
              <w:t xml:space="preserve"> _ _ _ hinaus können die Bürger</w:t>
            </w:r>
            <w:r w:rsidR="00755692">
              <w:rPr>
                <w:rFonts w:ascii="Calibri" w:hAnsi="Calibri" w:cs="Calibri"/>
                <w:sz w:val="20"/>
                <w:szCs w:val="20"/>
              </w:rPr>
              <w:t>/</w:t>
            </w:r>
            <w:r>
              <w:rPr>
                <w:rFonts w:ascii="Calibri" w:hAnsi="Calibri" w:cs="Calibri"/>
                <w:sz w:val="20"/>
                <w:szCs w:val="20"/>
              </w:rPr>
              <w:t xml:space="preserve">innen auch in Form von Streiks, Demonstrationen oder Bürgerinitiativen ihre politischen Positionen vertreten oder gar durchzusetzen. </w:t>
            </w:r>
          </w:p>
          <w:p w14:paraId="008EA902" w14:textId="77777777" w:rsidR="004147D2" w:rsidRDefault="004147D2">
            <w:pPr>
              <w:jc w:val="both"/>
              <w:rPr>
                <w:rFonts w:ascii="Calibri" w:hAnsi="Calibri" w:cs="Calibri"/>
                <w:sz w:val="20"/>
                <w:szCs w:val="20"/>
              </w:rPr>
            </w:pPr>
          </w:p>
          <w:p w14:paraId="7BF657B6" w14:textId="77777777" w:rsidR="004147D2" w:rsidRDefault="004147D2">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natürlich daran gelegen, vor allem ihre eigenen _ _ _ _ _ _ _ _ _ _ durchzusetzen. Diese entsprechen aber nicht zwangsläufig den Interessen anderer Bevölkerungsgruppen. Das birgt die Gefahr einer politischen _ _ _ _ _ _ _ _ _ _ _ _. </w:t>
            </w:r>
          </w:p>
          <w:p w14:paraId="348FE4D8" w14:textId="77777777" w:rsidR="004147D2" w:rsidRDefault="004147D2">
            <w:pPr>
              <w:spacing w:line="360" w:lineRule="auto"/>
              <w:jc w:val="both"/>
              <w:rPr>
                <w:rFonts w:ascii="Calibri" w:hAnsi="Calibri" w:cs="Calibri"/>
                <w:sz w:val="20"/>
                <w:szCs w:val="20"/>
              </w:rPr>
            </w:pPr>
          </w:p>
          <w:p w14:paraId="0F4AFDED" w14:textId="77777777" w:rsidR="004147D2" w:rsidRDefault="004147D2">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4AFC1D34" w14:textId="77777777" w:rsidR="004147D2" w:rsidRDefault="004147D2">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_durchzusetzen.</w:t>
            </w:r>
          </w:p>
          <w:p w14:paraId="44F91EE5" w14:textId="77777777" w:rsidR="004147D2" w:rsidRPr="001B05D5" w:rsidRDefault="004147D2" w:rsidP="001B05D5">
            <w:pPr>
              <w:pStyle w:val="Fuzeile"/>
              <w:jc w:val="both"/>
              <w:rPr>
                <w:rFonts w:ascii="Calibri" w:hAnsi="Calibri" w:cs="Calibri"/>
                <w:b/>
                <w:bCs/>
                <w:iCs/>
                <w:sz w:val="16"/>
                <w:szCs w:val="16"/>
              </w:rPr>
            </w:pPr>
            <w:r w:rsidRPr="001B05D5">
              <w:rPr>
                <w:rFonts w:ascii="Calibri" w:hAnsi="Calibri" w:cs="Calibri"/>
                <w:b/>
                <w:bCs/>
                <w:iCs/>
                <w:sz w:val="16"/>
                <w:szCs w:val="16"/>
              </w:rPr>
              <w:t>Quellen:</w:t>
            </w:r>
          </w:p>
          <w:p w14:paraId="24230A37" w14:textId="77777777" w:rsidR="004147D2" w:rsidRPr="001B05D5" w:rsidRDefault="004147D2" w:rsidP="001B05D5">
            <w:pPr>
              <w:pStyle w:val="Fuzeile"/>
              <w:jc w:val="both"/>
              <w:rPr>
                <w:rFonts w:ascii="Calibri" w:hAnsi="Calibri" w:cs="Calibri"/>
                <w:iCs/>
                <w:sz w:val="16"/>
                <w:szCs w:val="16"/>
              </w:rPr>
            </w:pPr>
            <w:r w:rsidRPr="001B05D5">
              <w:rPr>
                <w:rFonts w:ascii="Calibri" w:hAnsi="Calibri" w:cs="Calibri"/>
                <w:iCs/>
                <w:sz w:val="16"/>
                <w:szCs w:val="16"/>
              </w:rPr>
              <w:t>Andersen, Uwe/Wichard Woyke (</w:t>
            </w:r>
            <w:proofErr w:type="spellStart"/>
            <w:r w:rsidRPr="001B05D5">
              <w:rPr>
                <w:rFonts w:ascii="Calibri" w:hAnsi="Calibri" w:cs="Calibri"/>
                <w:iCs/>
                <w:sz w:val="16"/>
                <w:szCs w:val="16"/>
              </w:rPr>
              <w:t>Hg</w:t>
            </w:r>
            <w:proofErr w:type="spellEnd"/>
            <w:r w:rsidRPr="001B05D5">
              <w:rPr>
                <w:rFonts w:ascii="Calibri" w:hAnsi="Calibri" w:cs="Calibri"/>
                <w:iCs/>
                <w:sz w:val="16"/>
                <w:szCs w:val="16"/>
              </w:rPr>
              <w:t xml:space="preserve">.): Handwörterbuch des politischen Systems der Bundesrepublik Deutschland. 5. aktual. Aufl. Opladen: </w:t>
            </w:r>
            <w:proofErr w:type="spellStart"/>
            <w:r w:rsidRPr="001B05D5">
              <w:rPr>
                <w:rFonts w:ascii="Calibri" w:hAnsi="Calibri" w:cs="Calibri"/>
                <w:iCs/>
                <w:sz w:val="16"/>
                <w:szCs w:val="16"/>
              </w:rPr>
              <w:t>Leske+Budrich</w:t>
            </w:r>
            <w:proofErr w:type="spellEnd"/>
            <w:r w:rsidRPr="001B05D5">
              <w:rPr>
                <w:rFonts w:ascii="Calibri" w:hAnsi="Calibri" w:cs="Calibri"/>
                <w:iCs/>
                <w:sz w:val="16"/>
                <w:szCs w:val="16"/>
              </w:rPr>
              <w:t xml:space="preserve"> 2003. Lizenzausgabe Bonn: Bundeszentrale für politische Bildung 2003.</w:t>
            </w:r>
          </w:p>
          <w:p w14:paraId="6F4B9D58" w14:textId="77777777" w:rsidR="004147D2" w:rsidRDefault="004147D2" w:rsidP="001B05D5">
            <w:pPr>
              <w:pStyle w:val="Fuzeile"/>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2E0301B" w14:textId="77777777" w:rsidR="004147D2" w:rsidRDefault="004147D2">
            <w:pPr>
              <w:pStyle w:val="Tabelleninhalt0"/>
              <w:snapToGrid w:val="0"/>
            </w:pPr>
          </w:p>
        </w:tc>
      </w:tr>
      <w:tr w:rsidR="004147D2" w14:paraId="30768461" w14:textId="77777777">
        <w:tc>
          <w:tcPr>
            <w:tcW w:w="10092" w:type="dxa"/>
            <w:gridSpan w:val="2"/>
            <w:tcBorders>
              <w:left w:val="single" w:sz="1" w:space="0" w:color="000000"/>
              <w:bottom w:val="single" w:sz="1" w:space="0" w:color="000000"/>
              <w:right w:val="single" w:sz="1" w:space="0" w:color="000000"/>
            </w:tcBorders>
            <w:shd w:val="clear" w:color="auto" w:fill="auto"/>
          </w:tcPr>
          <w:p w14:paraId="46A89F64" w14:textId="77777777" w:rsidR="004147D2" w:rsidRDefault="004147D2">
            <w:pPr>
              <w:spacing w:line="360" w:lineRule="auto"/>
              <w:jc w:val="center"/>
            </w:pPr>
            <w:r>
              <w:rPr>
                <w:rFonts w:ascii="Calibri" w:hAnsi="Calibri" w:cs="Calibri"/>
                <w:i/>
                <w:iCs/>
                <w:sz w:val="28"/>
                <w:szCs w:val="28"/>
              </w:rPr>
              <w:t xml:space="preserve">Eintritt - - Aufwand - - Interessen - -   Ungleichheit  </w:t>
            </w:r>
          </w:p>
          <w:p w14:paraId="4DF7A4B5" w14:textId="77777777" w:rsidR="004147D2" w:rsidRDefault="004147D2">
            <w:pPr>
              <w:spacing w:line="360" w:lineRule="auto"/>
              <w:jc w:val="center"/>
            </w:pPr>
            <w:r>
              <w:rPr>
                <w:rFonts w:ascii="Calibri" w:hAnsi="Calibri" w:cs="Calibri"/>
                <w:i/>
                <w:iCs/>
                <w:sz w:val="28"/>
                <w:szCs w:val="28"/>
              </w:rPr>
              <w:t>Meinungen - -   Möglichkeit - - Beteiligung - -   Partizipation</w:t>
            </w:r>
          </w:p>
        </w:tc>
      </w:tr>
    </w:tbl>
    <w:p w14:paraId="4DC141CC" w14:textId="77777777" w:rsidR="004147D2" w:rsidRDefault="004147D2">
      <w:pPr>
        <w:rPr>
          <w:rFonts w:ascii="Calibri" w:hAnsi="Calibri" w:cs="Calibri"/>
          <w:b/>
        </w:rPr>
      </w:pPr>
    </w:p>
    <w:p w14:paraId="0A0610AB" w14:textId="77777777" w:rsidR="004147D2" w:rsidRDefault="004147D2">
      <w:pPr>
        <w:rPr>
          <w:rFonts w:ascii="Calibri" w:hAnsi="Calibri" w:cs="Calibri"/>
          <w:b/>
          <w:sz w:val="40"/>
          <w:szCs w:val="40"/>
        </w:rPr>
      </w:pPr>
    </w:p>
    <w:p w14:paraId="25BA36A1" w14:textId="77777777" w:rsidR="004147D2" w:rsidRDefault="004147D2">
      <w:pPr>
        <w:sectPr w:rsidR="004147D2">
          <w:headerReference w:type="even" r:id="rId25"/>
          <w:headerReference w:type="default" r:id="rId26"/>
          <w:headerReference w:type="first" r:id="rId27"/>
          <w:pgSz w:w="11906" w:h="16838"/>
          <w:pgMar w:top="1134" w:right="1134" w:bottom="1134" w:left="1134" w:header="720" w:footer="720" w:gutter="0"/>
          <w:cols w:space="720"/>
          <w:docGrid w:linePitch="600" w:charSpace="32768"/>
        </w:sectPr>
      </w:pPr>
    </w:p>
    <w:p w14:paraId="73CE9567" w14:textId="77777777" w:rsidR="004147D2" w:rsidRDefault="004147D2">
      <w:r>
        <w:rPr>
          <w:rFonts w:ascii="Calibri" w:hAnsi="Calibri" w:cs="Calibri"/>
          <w:b/>
          <w:sz w:val="22"/>
          <w:szCs w:val="22"/>
        </w:rPr>
        <w:lastRenderedPageBreak/>
        <w:t>AB 1d – Funktionen von Wahlen</w:t>
      </w:r>
    </w:p>
    <w:p w14:paraId="5746853B" w14:textId="77777777" w:rsidR="004147D2" w:rsidRDefault="004147D2">
      <w:pPr>
        <w:rPr>
          <w:rFonts w:ascii="Calibri" w:hAnsi="Calibri" w:cs="Calibri"/>
          <w:b/>
          <w:sz w:val="22"/>
          <w:szCs w:val="22"/>
        </w:rPr>
      </w:pPr>
    </w:p>
    <w:p w14:paraId="4772092A" w14:textId="77777777" w:rsidR="004147D2" w:rsidRDefault="004147D2">
      <w:r>
        <w:rPr>
          <w:rFonts w:ascii="Calibri" w:eastAsia="Arial Unicode MS" w:hAnsi="Calibri" w:cs="Arial Unicode MS"/>
          <w:b/>
          <w:sz w:val="20"/>
          <w:szCs w:val="20"/>
        </w:rPr>
        <w:t>Arbeitsaufträge:</w:t>
      </w:r>
    </w:p>
    <w:p w14:paraId="7CD67D33" w14:textId="77777777" w:rsidR="004147D2" w:rsidRDefault="004147D2">
      <w:r>
        <w:rPr>
          <w:rFonts w:ascii="Calibri" w:eastAsia="Arial Unicode MS" w:hAnsi="Calibri" w:cs="Arial Unicode MS"/>
          <w:b/>
          <w:bCs/>
          <w:sz w:val="20"/>
          <w:szCs w:val="20"/>
        </w:rPr>
        <w:t xml:space="preserve">1 - </w:t>
      </w:r>
      <w:proofErr w:type="spellStart"/>
      <w:r>
        <w:rPr>
          <w:rFonts w:ascii="Calibri" w:eastAsia="Arial Unicode MS" w:hAnsi="Calibri" w:cs="Arial Unicode MS"/>
          <w:b/>
          <w:bCs/>
          <w:sz w:val="20"/>
          <w:szCs w:val="20"/>
        </w:rPr>
        <w:t>Lies</w:t>
      </w:r>
      <w:proofErr w:type="spellEnd"/>
      <w:r>
        <w:rPr>
          <w:rFonts w:ascii="Calibri" w:eastAsia="Arial Unicode MS" w:hAnsi="Calibri" w:cs="Arial Unicode MS"/>
          <w:bCs/>
          <w:sz w:val="20"/>
          <w:szCs w:val="20"/>
        </w:rPr>
        <w:t xml:space="preserve"> die drei Absätze, fülle die Lücken mit passenden Wörtern (siehe unter dem Text) und fasse die wichtigsten Informationen zu dieser Funktion von Wahlen in der rec</w:t>
      </w:r>
      <w:r w:rsidR="006F2C06">
        <w:rPr>
          <w:rFonts w:ascii="Calibri" w:eastAsia="Arial Unicode MS" w:hAnsi="Calibri" w:cs="Arial Unicode MS"/>
          <w:bCs/>
          <w:sz w:val="20"/>
          <w:szCs w:val="20"/>
        </w:rPr>
        <w:t>hten Spalte zusammen! Überlege dir, wie man die in d</w:t>
      </w:r>
      <w:r>
        <w:rPr>
          <w:rFonts w:ascii="Calibri" w:eastAsia="Arial Unicode MS" w:hAnsi="Calibri" w:cs="Arial Unicode MS"/>
          <w:bCs/>
          <w:sz w:val="20"/>
          <w:szCs w:val="20"/>
        </w:rPr>
        <w:t xml:space="preserve">einem Text beschriebene Funktion von Wahlen nennen könnte. </w:t>
      </w:r>
    </w:p>
    <w:p w14:paraId="4B8E11C7" w14:textId="77777777" w:rsidR="004147D2" w:rsidRDefault="004147D2">
      <w:pPr>
        <w:rPr>
          <w:sz w:val="20"/>
          <w:szCs w:val="20"/>
        </w:rPr>
      </w:pPr>
    </w:p>
    <w:p w14:paraId="244CC9B3" w14:textId="269AC777" w:rsidR="004147D2" w:rsidRDefault="004147D2">
      <w:r>
        <w:rPr>
          <w:rFonts w:ascii="Calibri" w:eastAsia="Arial Unicode MS" w:hAnsi="Calibri" w:cs="Arial Unicode MS"/>
          <w:b/>
          <w:bCs/>
          <w:sz w:val="20"/>
          <w:szCs w:val="20"/>
        </w:rPr>
        <w:t>2 -</w:t>
      </w:r>
      <w:r>
        <w:rPr>
          <w:rFonts w:ascii="Calibri" w:eastAsia="Arial Unicode MS" w:hAnsi="Calibri" w:cs="Arial Unicode MS"/>
          <w:bCs/>
          <w:sz w:val="20"/>
          <w:szCs w:val="20"/>
        </w:rPr>
        <w:t xml:space="preserve"> </w:t>
      </w:r>
      <w:r>
        <w:rPr>
          <w:rFonts w:ascii="Calibri" w:eastAsia="Arial Unicode MS" w:hAnsi="Calibri" w:cs="Arial Unicode MS"/>
          <w:b/>
          <w:sz w:val="20"/>
          <w:szCs w:val="20"/>
        </w:rPr>
        <w:t xml:space="preserve">Präsentiert </w:t>
      </w:r>
      <w:r>
        <w:rPr>
          <w:rFonts w:ascii="Calibri" w:eastAsia="Arial Unicode MS" w:hAnsi="Calibri" w:cs="Arial Unicode MS"/>
          <w:sz w:val="20"/>
          <w:szCs w:val="20"/>
        </w:rPr>
        <w:t>euch gegenseitig</w:t>
      </w:r>
      <w:r>
        <w:rPr>
          <w:rFonts w:ascii="Calibri" w:eastAsia="Arial Unicode MS" w:hAnsi="Calibri" w:cs="Arial Unicode MS"/>
          <w:b/>
          <w:sz w:val="20"/>
          <w:szCs w:val="20"/>
        </w:rPr>
        <w:t xml:space="preserve"> </w:t>
      </w:r>
      <w:r>
        <w:rPr>
          <w:rFonts w:ascii="Calibri" w:eastAsia="Arial Unicode MS" w:hAnsi="Calibri" w:cs="Arial Unicode MS"/>
          <w:sz w:val="20"/>
          <w:szCs w:val="20"/>
        </w:rPr>
        <w:t xml:space="preserve">eure Ergebnisse in der Gruppe und </w:t>
      </w:r>
      <w:r>
        <w:rPr>
          <w:rFonts w:ascii="Calibri" w:eastAsia="Arial Unicode MS" w:hAnsi="Calibri" w:cs="Arial Unicode MS"/>
          <w:b/>
          <w:sz w:val="20"/>
          <w:szCs w:val="20"/>
        </w:rPr>
        <w:t>füllt</w:t>
      </w:r>
      <w:r>
        <w:rPr>
          <w:rFonts w:ascii="Calibri" w:eastAsia="Arial Unicode MS" w:hAnsi="Calibri" w:cs="Arial Unicode MS"/>
          <w:sz w:val="20"/>
          <w:szCs w:val="20"/>
        </w:rPr>
        <w:t xml:space="preserve"> gemeinsam das Arbeitsblatt M3 </w:t>
      </w:r>
      <w:r>
        <w:rPr>
          <w:rFonts w:ascii="Calibri" w:eastAsia="Arial Unicode MS" w:hAnsi="Calibri" w:cs="Arial Unicode MS"/>
          <w:b/>
          <w:sz w:val="20"/>
          <w:szCs w:val="20"/>
        </w:rPr>
        <w:t xml:space="preserve">aus, </w:t>
      </w:r>
      <w:r>
        <w:rPr>
          <w:rFonts w:ascii="Calibri" w:eastAsia="Arial Unicode MS" w:hAnsi="Calibri" w:cs="Arial Unicode MS"/>
          <w:sz w:val="20"/>
          <w:szCs w:val="20"/>
        </w:rPr>
        <w:t>indem jede</w:t>
      </w:r>
      <w:r w:rsidR="00755692">
        <w:rPr>
          <w:rFonts w:ascii="Calibri" w:eastAsia="Arial Unicode MS" w:hAnsi="Calibri" w:cs="Arial Unicode MS"/>
          <w:sz w:val="20"/>
          <w:szCs w:val="20"/>
        </w:rPr>
        <w:t>/</w:t>
      </w:r>
      <w:r>
        <w:rPr>
          <w:rFonts w:ascii="Calibri" w:eastAsia="Arial Unicode MS" w:hAnsi="Calibri" w:cs="Arial Unicode MS"/>
          <w:sz w:val="20"/>
          <w:szCs w:val="20"/>
        </w:rPr>
        <w:t xml:space="preserve">r für seinen Text eine grobe Zusammenfassung zur jeweiligen Funktion formuliert. </w:t>
      </w:r>
    </w:p>
    <w:p w14:paraId="30E299AA" w14:textId="77777777" w:rsidR="004147D2" w:rsidRDefault="004147D2">
      <w:pPr>
        <w:rPr>
          <w:sz w:val="20"/>
          <w:szCs w:val="20"/>
        </w:rPr>
      </w:pPr>
    </w:p>
    <w:p w14:paraId="002DED19" w14:textId="77777777" w:rsidR="004147D2" w:rsidRDefault="004147D2">
      <w:r>
        <w:rPr>
          <w:rFonts w:ascii="Calibri" w:eastAsia="Arial Unicode MS" w:hAnsi="Calibri" w:cs="Arial Unicode MS"/>
          <w:b/>
          <w:sz w:val="20"/>
          <w:szCs w:val="20"/>
        </w:rPr>
        <w:t>3 - Gestaltet</w:t>
      </w:r>
      <w:r>
        <w:rPr>
          <w:rFonts w:ascii="Calibri" w:eastAsia="Arial Unicode MS" w:hAnsi="Calibri" w:cs="Arial Unicode MS"/>
          <w:sz w:val="20"/>
          <w:szCs w:val="20"/>
        </w:rPr>
        <w:t xml:space="preserve"> eine Postkarte, in der für die Beteiligung an Wahlen geworben werden soll. </w:t>
      </w:r>
      <w:r>
        <w:rPr>
          <w:rFonts w:ascii="Calibri" w:eastAsia="Arial Unicode MS" w:hAnsi="Calibri" w:cs="Arial Unicode MS"/>
          <w:b/>
          <w:sz w:val="20"/>
          <w:szCs w:val="20"/>
        </w:rPr>
        <w:t>Entwickelt</w:t>
      </w:r>
      <w:r>
        <w:rPr>
          <w:rFonts w:ascii="Calibri" w:eastAsia="Arial Unicode MS" w:hAnsi="Calibri" w:cs="Arial Unicode MS"/>
          <w:sz w:val="20"/>
          <w:szCs w:val="20"/>
        </w:rPr>
        <w:t xml:space="preserve"> dafür einen passenden Slogan sowie überzeugende Argumente, die sich auf die Funktionen von Wahlen beziehen. </w:t>
      </w:r>
    </w:p>
    <w:p w14:paraId="7CED7F7E" w14:textId="77777777" w:rsidR="004147D2" w:rsidRDefault="004147D2"/>
    <w:p w14:paraId="3E40F372" w14:textId="77777777" w:rsidR="004147D2" w:rsidRDefault="004147D2">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4147D2" w14:paraId="023F0FA3" w14:textId="77777777">
        <w:tc>
          <w:tcPr>
            <w:tcW w:w="6800" w:type="dxa"/>
            <w:tcBorders>
              <w:top w:val="single" w:sz="1" w:space="0" w:color="000000"/>
              <w:left w:val="single" w:sz="1" w:space="0" w:color="000000"/>
              <w:bottom w:val="single" w:sz="1" w:space="0" w:color="000000"/>
            </w:tcBorders>
            <w:shd w:val="clear" w:color="auto" w:fill="auto"/>
          </w:tcPr>
          <w:p w14:paraId="5CC82937" w14:textId="0B5952FF" w:rsidR="004147D2" w:rsidRDefault="004147D2">
            <w:pPr>
              <w:spacing w:line="360" w:lineRule="auto"/>
              <w:jc w:val="both"/>
            </w:pPr>
            <w:r>
              <w:rPr>
                <w:rFonts w:ascii="Calibri" w:hAnsi="Calibri" w:cs="Calibri"/>
                <w:sz w:val="20"/>
                <w:szCs w:val="20"/>
              </w:rPr>
              <w:t>Politische Wahlen haben die Funktion, Repräsent</w:t>
            </w:r>
            <w:r w:rsidR="00C553D7">
              <w:rPr>
                <w:rFonts w:ascii="Calibri" w:hAnsi="Calibri" w:cs="Calibri"/>
                <w:sz w:val="20"/>
                <w:szCs w:val="20"/>
              </w:rPr>
              <w:t>ant</w:t>
            </w:r>
            <w:r w:rsidR="00755692">
              <w:rPr>
                <w:rFonts w:ascii="Calibri" w:hAnsi="Calibri" w:cs="Calibri"/>
                <w:sz w:val="20"/>
                <w:szCs w:val="20"/>
              </w:rPr>
              <w:t>/</w:t>
            </w:r>
            <w:r>
              <w:rPr>
                <w:rFonts w:ascii="Calibri" w:hAnsi="Calibri" w:cs="Calibri"/>
                <w:sz w:val="20"/>
                <w:szCs w:val="20"/>
              </w:rPr>
              <w:t>innen des Volkes ins</w:t>
            </w:r>
          </w:p>
          <w:p w14:paraId="05E203CB" w14:textId="1CF63DD6" w:rsidR="004147D2" w:rsidRDefault="004147D2">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 zu berufen. Durch die Wahl sprechen die Wahlberechtigten den Volksvertreter</w:t>
            </w:r>
            <w:r w:rsidR="00755692">
              <w:rPr>
                <w:rFonts w:ascii="Calibri" w:hAnsi="Calibri" w:cs="Calibri"/>
                <w:sz w:val="20"/>
                <w:szCs w:val="20"/>
              </w:rPr>
              <w:t>/</w:t>
            </w:r>
            <w:r w:rsidR="00C553D7">
              <w:rPr>
                <w:rFonts w:ascii="Calibri" w:hAnsi="Calibri" w:cs="Calibri"/>
                <w:sz w:val="20"/>
                <w:szCs w:val="20"/>
              </w:rPr>
              <w:t>inne</w:t>
            </w:r>
            <w:r>
              <w:rPr>
                <w:rFonts w:ascii="Calibri" w:hAnsi="Calibri" w:cs="Calibri"/>
                <w:sz w:val="20"/>
                <w:szCs w:val="20"/>
              </w:rPr>
              <w:t>n ihr _ _ _</w:t>
            </w:r>
            <w:r w:rsidR="00C553D7">
              <w:rPr>
                <w:rFonts w:ascii="Calibri" w:hAnsi="Calibri" w:cs="Calibri"/>
                <w:sz w:val="20"/>
                <w:szCs w:val="20"/>
              </w:rPr>
              <w:t xml:space="preserve"> _ _ _ _ _ _ aus. Die Vertreter</w:t>
            </w:r>
            <w:r w:rsidR="00755692">
              <w:rPr>
                <w:rFonts w:ascii="Calibri" w:hAnsi="Calibri" w:cs="Calibri"/>
                <w:sz w:val="20"/>
                <w:szCs w:val="20"/>
              </w:rPr>
              <w:t>/</w:t>
            </w:r>
            <w:r>
              <w:rPr>
                <w:rFonts w:ascii="Calibri" w:hAnsi="Calibri" w:cs="Calibri"/>
                <w:sz w:val="20"/>
                <w:szCs w:val="20"/>
              </w:rPr>
              <w:t>innen treffen stellvertreten</w:t>
            </w:r>
            <w:r w:rsidR="00C553D7">
              <w:rPr>
                <w:rFonts w:ascii="Calibri" w:hAnsi="Calibri" w:cs="Calibri"/>
                <w:sz w:val="20"/>
                <w:szCs w:val="20"/>
              </w:rPr>
              <w:t>d Entscheidungen für die Bürger</w:t>
            </w:r>
            <w:r w:rsidR="00755692">
              <w:rPr>
                <w:rFonts w:ascii="Calibri" w:hAnsi="Calibri" w:cs="Calibri"/>
                <w:sz w:val="20"/>
                <w:szCs w:val="20"/>
              </w:rPr>
              <w:t>/</w:t>
            </w:r>
            <w:r>
              <w:rPr>
                <w:rFonts w:ascii="Calibri" w:hAnsi="Calibri" w:cs="Calibri"/>
                <w:sz w:val="20"/>
                <w:szCs w:val="20"/>
              </w:rPr>
              <w:t>innen. Damit regieren die Politike</w:t>
            </w:r>
            <w:r w:rsidR="00C553D7">
              <w:rPr>
                <w:rFonts w:ascii="Calibri" w:hAnsi="Calibri" w:cs="Calibri"/>
                <w:sz w:val="20"/>
                <w:szCs w:val="20"/>
              </w:rPr>
              <w:t>r</w:t>
            </w:r>
            <w:r w:rsidR="00755692">
              <w:rPr>
                <w:rFonts w:ascii="Calibri" w:hAnsi="Calibri" w:cs="Calibri"/>
                <w:sz w:val="20"/>
                <w:szCs w:val="20"/>
              </w:rPr>
              <w:t>/</w:t>
            </w:r>
            <w:r>
              <w:rPr>
                <w:rFonts w:ascii="Calibri" w:hAnsi="Calibri" w:cs="Calibri"/>
                <w:sz w:val="20"/>
                <w:szCs w:val="20"/>
              </w:rPr>
              <w:t xml:space="preserve">innen im Auftrag des _ _ _ _ _ _. </w:t>
            </w:r>
          </w:p>
          <w:p w14:paraId="4AB829EF" w14:textId="77777777" w:rsidR="004147D2" w:rsidRDefault="004147D2">
            <w:pPr>
              <w:spacing w:line="360" w:lineRule="auto"/>
              <w:jc w:val="both"/>
              <w:rPr>
                <w:rFonts w:ascii="Calibri" w:hAnsi="Calibri" w:cs="Calibri"/>
                <w:sz w:val="20"/>
                <w:szCs w:val="20"/>
              </w:rPr>
            </w:pPr>
          </w:p>
          <w:p w14:paraId="162D8F97" w14:textId="2F11BCAF" w:rsidR="004147D2" w:rsidRDefault="004147D2">
            <w:pPr>
              <w:spacing w:line="360" w:lineRule="auto"/>
              <w:jc w:val="both"/>
            </w:pPr>
            <w:r>
              <w:rPr>
                <w:rFonts w:ascii="Calibri" w:hAnsi="Calibri" w:cs="Calibri"/>
                <w:sz w:val="20"/>
                <w:szCs w:val="20"/>
              </w:rPr>
              <w:t xml:space="preserve">Das ist wichtig, denn nur </w:t>
            </w:r>
            <w:r w:rsidR="00C553D7">
              <w:rPr>
                <w:rFonts w:ascii="Calibri" w:hAnsi="Calibri" w:cs="Calibri"/>
                <w:sz w:val="20"/>
                <w:szCs w:val="20"/>
              </w:rPr>
              <w:t xml:space="preserve">durch die Wahl </w:t>
            </w:r>
            <w:proofErr w:type="gramStart"/>
            <w:r w:rsidR="00C553D7">
              <w:rPr>
                <w:rFonts w:ascii="Calibri" w:hAnsi="Calibri" w:cs="Calibri"/>
                <w:sz w:val="20"/>
                <w:szCs w:val="20"/>
              </w:rPr>
              <w:t>von Repräsentant</w:t>
            </w:r>
            <w:proofErr w:type="gramEnd"/>
            <w:r w:rsidR="00755692">
              <w:rPr>
                <w:rFonts w:ascii="Calibri" w:hAnsi="Calibri" w:cs="Calibri"/>
                <w:sz w:val="20"/>
                <w:szCs w:val="20"/>
              </w:rPr>
              <w:t>/</w:t>
            </w:r>
            <w:r>
              <w:rPr>
                <w:rFonts w:ascii="Calibri" w:hAnsi="Calibri" w:cs="Calibri"/>
                <w:sz w:val="20"/>
                <w:szCs w:val="20"/>
              </w:rPr>
              <w:t>innen ist es überhaupt erst möglich, moderne Massendemokratien _ _ _ _ _ _ _ _ _ _ _</w:t>
            </w:r>
            <w:r w:rsidR="004C1065">
              <w:rPr>
                <w:rFonts w:ascii="Calibri" w:hAnsi="Calibri" w:cs="Calibri"/>
                <w:sz w:val="20"/>
                <w:szCs w:val="20"/>
              </w:rPr>
              <w:t xml:space="preserve"> _</w:t>
            </w:r>
            <w:r>
              <w:rPr>
                <w:rFonts w:ascii="Calibri" w:hAnsi="Calibri" w:cs="Calibri"/>
                <w:sz w:val="20"/>
                <w:szCs w:val="20"/>
              </w:rPr>
              <w:t xml:space="preserve"> _ _ zu machen. </w:t>
            </w:r>
          </w:p>
          <w:p w14:paraId="6CEA5E8E" w14:textId="77777777" w:rsidR="004147D2" w:rsidRDefault="004147D2">
            <w:pPr>
              <w:jc w:val="both"/>
              <w:rPr>
                <w:rFonts w:ascii="Calibri" w:hAnsi="Calibri" w:cs="Calibri"/>
                <w:sz w:val="20"/>
                <w:szCs w:val="20"/>
              </w:rPr>
            </w:pPr>
          </w:p>
          <w:p w14:paraId="763A7175" w14:textId="793639DA" w:rsidR="004147D2" w:rsidRDefault="004147D2">
            <w:pPr>
              <w:spacing w:line="360" w:lineRule="auto"/>
              <w:jc w:val="both"/>
            </w:pPr>
            <w:r>
              <w:rPr>
                <w:rFonts w:ascii="Calibri" w:hAnsi="Calibri" w:cs="Calibri"/>
                <w:sz w:val="20"/>
                <w:szCs w:val="20"/>
              </w:rPr>
              <w:t xml:space="preserve">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w:t>
            </w:r>
            <w:r w:rsidR="00C553D7">
              <w:rPr>
                <w:rFonts w:ascii="Calibri" w:hAnsi="Calibri" w:cs="Calibri"/>
                <w:sz w:val="20"/>
                <w:szCs w:val="20"/>
              </w:rPr>
              <w:t xml:space="preserve">_ _ _ _ _ _ _ _ _ _ </w:t>
            </w:r>
            <w:proofErr w:type="gramStart"/>
            <w:r w:rsidR="00C553D7">
              <w:rPr>
                <w:rFonts w:ascii="Calibri" w:hAnsi="Calibri" w:cs="Calibri"/>
                <w:sz w:val="20"/>
                <w:szCs w:val="20"/>
              </w:rPr>
              <w:t>an Kandidat</w:t>
            </w:r>
            <w:proofErr w:type="gramEnd"/>
            <w:r w:rsidR="00755692">
              <w:rPr>
                <w:rFonts w:ascii="Calibri" w:hAnsi="Calibri" w:cs="Calibri"/>
                <w:sz w:val="20"/>
                <w:szCs w:val="20"/>
              </w:rPr>
              <w:t>/</w:t>
            </w:r>
            <w:r>
              <w:rPr>
                <w:rFonts w:ascii="Calibri" w:hAnsi="Calibri" w:cs="Calibri"/>
                <w:sz w:val="20"/>
                <w:szCs w:val="20"/>
              </w:rPr>
              <w:t>innen für die Wahlen treffen.</w:t>
            </w:r>
            <w:r w:rsidR="00C553D7">
              <w:rPr>
                <w:rFonts w:ascii="Calibri" w:hAnsi="Calibri" w:cs="Calibri"/>
                <w:sz w:val="20"/>
                <w:szCs w:val="20"/>
              </w:rPr>
              <w:t xml:space="preserve"> Erst diese Auswahl </w:t>
            </w:r>
            <w:proofErr w:type="gramStart"/>
            <w:r w:rsidR="00C553D7">
              <w:rPr>
                <w:rFonts w:ascii="Calibri" w:hAnsi="Calibri" w:cs="Calibri"/>
                <w:sz w:val="20"/>
                <w:szCs w:val="20"/>
              </w:rPr>
              <w:t>an Kandidat</w:t>
            </w:r>
            <w:proofErr w:type="gramEnd"/>
            <w:r w:rsidR="00755692">
              <w:rPr>
                <w:rFonts w:ascii="Calibri" w:hAnsi="Calibri" w:cs="Calibri"/>
                <w:sz w:val="20"/>
                <w:szCs w:val="20"/>
              </w:rPr>
              <w:t>/</w:t>
            </w:r>
            <w:r>
              <w:rPr>
                <w:rFonts w:ascii="Calibri" w:hAnsi="Calibri" w:cs="Calibri"/>
                <w:sz w:val="20"/>
                <w:szCs w:val="20"/>
              </w:rPr>
              <w:t>innen wird dem Volk dann bei den eigentlichen Wahlen vorgestellt. Damit legen die _ _ _ _ _ _ _ _ schon vorweg fest, wer überhaupt zur Wahl steht und wer dann letztendl</w:t>
            </w:r>
            <w:r w:rsidR="00C553D7">
              <w:rPr>
                <w:rFonts w:ascii="Calibri" w:hAnsi="Calibri" w:cs="Calibri"/>
                <w:sz w:val="20"/>
                <w:szCs w:val="20"/>
              </w:rPr>
              <w:t>ich als _ _ _ _ _ _ _ _ _ _ _ _</w:t>
            </w:r>
            <w:r w:rsidR="00755692">
              <w:rPr>
                <w:rFonts w:ascii="Calibri" w:hAnsi="Calibri" w:cs="Calibri"/>
                <w:sz w:val="20"/>
                <w:szCs w:val="20"/>
              </w:rPr>
              <w:t>/</w:t>
            </w:r>
            <w:r>
              <w:rPr>
                <w:rFonts w:ascii="Calibri" w:hAnsi="Calibri" w:cs="Calibri"/>
                <w:sz w:val="20"/>
                <w:szCs w:val="20"/>
              </w:rPr>
              <w:t>_ _ der jeweiligen Partei ins Parlament einziehen soll.</w:t>
            </w:r>
          </w:p>
          <w:p w14:paraId="3B1F89B8" w14:textId="77777777" w:rsidR="004147D2" w:rsidRPr="001B05D5" w:rsidRDefault="004147D2" w:rsidP="001B05D5">
            <w:pPr>
              <w:pStyle w:val="Fuzeile"/>
              <w:jc w:val="both"/>
              <w:rPr>
                <w:rFonts w:ascii="Calibri" w:hAnsi="Calibri" w:cs="Calibri"/>
                <w:b/>
                <w:bCs/>
                <w:iCs/>
                <w:sz w:val="16"/>
                <w:szCs w:val="16"/>
              </w:rPr>
            </w:pPr>
            <w:r w:rsidRPr="001B05D5">
              <w:rPr>
                <w:rFonts w:ascii="Calibri" w:hAnsi="Calibri" w:cs="Calibri"/>
                <w:b/>
                <w:bCs/>
                <w:iCs/>
                <w:sz w:val="16"/>
                <w:szCs w:val="16"/>
              </w:rPr>
              <w:t>Quellen:</w:t>
            </w:r>
          </w:p>
          <w:p w14:paraId="43F32731" w14:textId="77777777" w:rsidR="004147D2" w:rsidRPr="001B05D5" w:rsidRDefault="004147D2" w:rsidP="001B05D5">
            <w:pPr>
              <w:pStyle w:val="Fuzeile"/>
              <w:jc w:val="both"/>
              <w:rPr>
                <w:rFonts w:ascii="Calibri" w:hAnsi="Calibri" w:cs="Calibri"/>
                <w:iCs/>
                <w:sz w:val="16"/>
                <w:szCs w:val="16"/>
              </w:rPr>
            </w:pPr>
            <w:r w:rsidRPr="001B05D5">
              <w:rPr>
                <w:rFonts w:ascii="Calibri" w:hAnsi="Calibri" w:cs="Calibri"/>
                <w:iCs/>
                <w:sz w:val="16"/>
                <w:szCs w:val="16"/>
              </w:rPr>
              <w:t>Andersen, Uwe/Wichard Woyke (</w:t>
            </w:r>
            <w:proofErr w:type="spellStart"/>
            <w:r w:rsidRPr="001B05D5">
              <w:rPr>
                <w:rFonts w:ascii="Calibri" w:hAnsi="Calibri" w:cs="Calibri"/>
                <w:iCs/>
                <w:sz w:val="16"/>
                <w:szCs w:val="16"/>
              </w:rPr>
              <w:t>Hg</w:t>
            </w:r>
            <w:proofErr w:type="spellEnd"/>
            <w:r w:rsidRPr="001B05D5">
              <w:rPr>
                <w:rFonts w:ascii="Calibri" w:hAnsi="Calibri" w:cs="Calibri"/>
                <w:iCs/>
                <w:sz w:val="16"/>
                <w:szCs w:val="16"/>
              </w:rPr>
              <w:t xml:space="preserve">.): Handwörterbuch des politischen Systems der Bundesrepublik Deutschland. 5. aktual. Aufl. Opladen: </w:t>
            </w:r>
            <w:proofErr w:type="spellStart"/>
            <w:r w:rsidRPr="001B05D5">
              <w:rPr>
                <w:rFonts w:ascii="Calibri" w:hAnsi="Calibri" w:cs="Calibri"/>
                <w:iCs/>
                <w:sz w:val="16"/>
                <w:szCs w:val="16"/>
              </w:rPr>
              <w:t>Leske+Budrich</w:t>
            </w:r>
            <w:proofErr w:type="spellEnd"/>
            <w:r w:rsidRPr="001B05D5">
              <w:rPr>
                <w:rFonts w:ascii="Calibri" w:hAnsi="Calibri" w:cs="Calibri"/>
                <w:iCs/>
                <w:sz w:val="16"/>
                <w:szCs w:val="16"/>
              </w:rPr>
              <w:t xml:space="preserve"> 2003. Lizenzausgabe Bonn: Bundeszentrale für politische Bildung 2003.</w:t>
            </w:r>
          </w:p>
          <w:p w14:paraId="62336A5A" w14:textId="77777777" w:rsidR="004147D2" w:rsidRDefault="004147D2" w:rsidP="001B05D5">
            <w:pPr>
              <w:pStyle w:val="Fuzeile"/>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983D995" w14:textId="77777777" w:rsidR="004147D2" w:rsidRDefault="004147D2">
            <w:pPr>
              <w:pStyle w:val="Tabelleninhalt0"/>
              <w:snapToGrid w:val="0"/>
            </w:pPr>
          </w:p>
        </w:tc>
      </w:tr>
      <w:tr w:rsidR="004147D2" w14:paraId="5B8313B7" w14:textId="77777777">
        <w:tc>
          <w:tcPr>
            <w:tcW w:w="10092" w:type="dxa"/>
            <w:gridSpan w:val="2"/>
            <w:tcBorders>
              <w:left w:val="single" w:sz="1" w:space="0" w:color="000000"/>
              <w:bottom w:val="single" w:sz="1" w:space="0" w:color="000000"/>
              <w:right w:val="single" w:sz="1" w:space="0" w:color="000000"/>
            </w:tcBorders>
            <w:shd w:val="clear" w:color="auto" w:fill="auto"/>
          </w:tcPr>
          <w:p w14:paraId="48477FE9" w14:textId="7CA03C17" w:rsidR="004147D2" w:rsidRDefault="004147D2">
            <w:pPr>
              <w:spacing w:line="360" w:lineRule="auto"/>
              <w:jc w:val="center"/>
            </w:pPr>
            <w:r>
              <w:rPr>
                <w:rFonts w:ascii="Calibri" w:hAnsi="Calibri" w:cs="Calibri"/>
                <w:i/>
                <w:iCs/>
                <w:sz w:val="28"/>
                <w:szCs w:val="28"/>
              </w:rPr>
              <w:t xml:space="preserve">Vertrauen - - handlungsfähig - </w:t>
            </w:r>
            <w:r w:rsidR="00C553D7">
              <w:rPr>
                <w:rFonts w:ascii="Calibri" w:hAnsi="Calibri" w:cs="Calibri"/>
                <w:i/>
                <w:iCs/>
                <w:sz w:val="28"/>
                <w:szCs w:val="28"/>
              </w:rPr>
              <w:t>- Vorauswahl - -   Repräsentant</w:t>
            </w:r>
            <w:r w:rsidR="00755692">
              <w:rPr>
                <w:rFonts w:ascii="Calibri" w:hAnsi="Calibri" w:cs="Calibri"/>
                <w:i/>
                <w:iCs/>
                <w:sz w:val="28"/>
                <w:szCs w:val="28"/>
              </w:rPr>
              <w:t>/</w:t>
            </w:r>
            <w:r>
              <w:rPr>
                <w:rFonts w:ascii="Calibri" w:hAnsi="Calibri" w:cs="Calibri"/>
                <w:i/>
                <w:iCs/>
                <w:sz w:val="28"/>
                <w:szCs w:val="28"/>
              </w:rPr>
              <w:t xml:space="preserve">in  </w:t>
            </w:r>
          </w:p>
          <w:p w14:paraId="7A02E11D" w14:textId="77777777" w:rsidR="004147D2" w:rsidRDefault="004147D2">
            <w:pPr>
              <w:spacing w:line="360" w:lineRule="auto"/>
              <w:jc w:val="center"/>
            </w:pPr>
            <w:r>
              <w:rPr>
                <w:rFonts w:ascii="Calibri" w:hAnsi="Calibri" w:cs="Calibri"/>
                <w:i/>
                <w:iCs/>
                <w:sz w:val="28"/>
                <w:szCs w:val="28"/>
              </w:rPr>
              <w:t>Parteien - -   effektiv - -   Volkes - -   Parlament</w:t>
            </w:r>
          </w:p>
        </w:tc>
      </w:tr>
    </w:tbl>
    <w:p w14:paraId="4E9828D3" w14:textId="77777777" w:rsidR="004147D2" w:rsidRDefault="004147D2">
      <w:pPr>
        <w:rPr>
          <w:rFonts w:ascii="Calibri" w:hAnsi="Calibri" w:cs="Calibri"/>
          <w:b/>
        </w:rPr>
      </w:pPr>
    </w:p>
    <w:p w14:paraId="3E62FC39" w14:textId="77777777" w:rsidR="004147D2" w:rsidRDefault="004147D2">
      <w:pPr>
        <w:rPr>
          <w:rFonts w:ascii="Calibri" w:hAnsi="Calibri" w:cs="Calibri"/>
          <w:b/>
          <w:sz w:val="40"/>
          <w:szCs w:val="40"/>
        </w:rPr>
      </w:pPr>
    </w:p>
    <w:p w14:paraId="7672DAD0" w14:textId="77777777" w:rsidR="004147D2" w:rsidRDefault="004147D2">
      <w:pPr>
        <w:rPr>
          <w:rFonts w:ascii="Calibri" w:hAnsi="Calibri" w:cs="Calibri"/>
          <w:b/>
          <w:sz w:val="40"/>
          <w:szCs w:val="40"/>
        </w:rPr>
      </w:pPr>
    </w:p>
    <w:p w14:paraId="2F416209" w14:textId="77777777" w:rsidR="004147D2" w:rsidRDefault="004147D2">
      <w:pPr>
        <w:rPr>
          <w:rFonts w:ascii="Calibri" w:hAnsi="Calibri" w:cs="Calibri"/>
          <w:b/>
          <w:sz w:val="40"/>
          <w:szCs w:val="40"/>
        </w:rPr>
      </w:pPr>
    </w:p>
    <w:p w14:paraId="7A5AD280" w14:textId="77777777" w:rsidR="004147D2" w:rsidRDefault="004147D2">
      <w:pPr>
        <w:sectPr w:rsidR="004147D2">
          <w:headerReference w:type="even" r:id="rId28"/>
          <w:headerReference w:type="default" r:id="rId29"/>
          <w:headerReference w:type="first" r:id="rId30"/>
          <w:pgSz w:w="11906" w:h="16838"/>
          <w:pgMar w:top="1134" w:right="1134" w:bottom="1134" w:left="1134" w:header="720" w:footer="720" w:gutter="0"/>
          <w:cols w:space="720"/>
          <w:docGrid w:linePitch="600" w:charSpace="32768"/>
        </w:sectPr>
      </w:pPr>
    </w:p>
    <w:p w14:paraId="094A7389" w14:textId="77777777" w:rsidR="004147D2" w:rsidRDefault="004147D2">
      <w:r>
        <w:rPr>
          <w:rFonts w:ascii="Calibri" w:hAnsi="Calibri" w:cs="Calibri"/>
          <w:b/>
          <w:sz w:val="22"/>
          <w:szCs w:val="22"/>
        </w:rPr>
        <w:lastRenderedPageBreak/>
        <w:t xml:space="preserve">AB 1a – Funktionen von Wahlen </w:t>
      </w:r>
      <w:r>
        <w:rPr>
          <w:rFonts w:ascii="Calibri" w:hAnsi="Calibri" w:cs="Calibri"/>
          <w:b/>
          <w:color w:val="C9211E"/>
          <w:sz w:val="22"/>
          <w:szCs w:val="22"/>
        </w:rPr>
        <w:t>(Kontrollfunktion)</w:t>
      </w:r>
      <w:r>
        <w:rPr>
          <w:rFonts w:ascii="Calibri" w:hAnsi="Calibri" w:cs="Calibri"/>
          <w:b/>
          <w:sz w:val="22"/>
          <w:szCs w:val="22"/>
        </w:rPr>
        <w:t xml:space="preserve"> - </w:t>
      </w:r>
      <w:r w:rsidR="008069D7">
        <w:rPr>
          <w:rFonts w:ascii="Calibri" w:hAnsi="Calibri" w:cs="Calibri"/>
          <w:b/>
          <w:color w:val="C9211E"/>
          <w:sz w:val="22"/>
          <w:szCs w:val="22"/>
        </w:rPr>
        <w:t>LÖSUNG</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4147D2" w14:paraId="4E0D8FD6" w14:textId="77777777">
        <w:tc>
          <w:tcPr>
            <w:tcW w:w="6800" w:type="dxa"/>
            <w:tcBorders>
              <w:top w:val="single" w:sz="1" w:space="0" w:color="000000"/>
              <w:left w:val="single" w:sz="1" w:space="0" w:color="000000"/>
              <w:bottom w:val="single" w:sz="1" w:space="0" w:color="000000"/>
            </w:tcBorders>
            <w:shd w:val="clear" w:color="auto" w:fill="auto"/>
          </w:tcPr>
          <w:p w14:paraId="083F0C24" w14:textId="10530B87" w:rsidR="004147D2" w:rsidRDefault="004147D2">
            <w:pPr>
              <w:spacing w:line="360" w:lineRule="auto"/>
              <w:jc w:val="both"/>
            </w:pPr>
            <w:r>
              <w:rPr>
                <w:rFonts w:ascii="Calibri" w:hAnsi="Calibri" w:cs="Calibri"/>
                <w:sz w:val="20"/>
                <w:szCs w:val="20"/>
              </w:rPr>
              <w:t xml:space="preserve">...für die Demokratie ist es daher essentiell,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sidR="00C553D7">
              <w:rPr>
                <w:rFonts w:ascii="Calibri" w:hAnsi="Calibri" w:cs="Calibri"/>
                <w:sz w:val="20"/>
                <w:szCs w:val="20"/>
              </w:rPr>
              <w:t xml:space="preserve"> der Bürger</w:t>
            </w:r>
            <w:r w:rsidR="001C14E5">
              <w:rPr>
                <w:rFonts w:ascii="Calibri" w:hAnsi="Calibri" w:cs="Calibri"/>
                <w:sz w:val="20"/>
                <w:szCs w:val="20"/>
              </w:rPr>
              <w:t>/</w:t>
            </w:r>
            <w:r>
              <w:rPr>
                <w:rFonts w:ascii="Calibri" w:hAnsi="Calibri" w:cs="Calibri"/>
                <w:sz w:val="20"/>
                <w:szCs w:val="20"/>
              </w:rPr>
              <w:t xml:space="preserve">innen können sich nämlich aufgrund gesellschaftlicher oder wirtschaftlicher Entwicklungen verändern. Es kann (...) auch der Fall eintreten, dass das Volk mit den Ergebnissen der </w:t>
            </w:r>
            <w:proofErr w:type="gramStart"/>
            <w:r>
              <w:rPr>
                <w:rFonts w:ascii="Calibri" w:hAnsi="Calibri" w:cs="Calibri"/>
                <w:sz w:val="20"/>
                <w:szCs w:val="20"/>
              </w:rPr>
              <w:t xml:space="preserve">Regierungsarbeit  </w:t>
            </w:r>
            <w:r>
              <w:rPr>
                <w:rFonts w:ascii="Calibri" w:hAnsi="Calibri" w:cs="Calibri"/>
                <w:i/>
                <w:iCs/>
                <w:color w:val="C9211E"/>
                <w:sz w:val="20"/>
                <w:szCs w:val="20"/>
              </w:rPr>
              <w:t>UNZUFRIEDEN</w:t>
            </w:r>
            <w:proofErr w:type="gramEnd"/>
            <w:r>
              <w:rPr>
                <w:rFonts w:ascii="Calibri" w:hAnsi="Calibri" w:cs="Calibri"/>
                <w:sz w:val="20"/>
                <w:szCs w:val="20"/>
              </w:rPr>
              <w:t xml:space="preserve"> ist. Darum haben die Wahlberechtigten alle vier Jahre die Möglichkeit, die </w:t>
            </w:r>
            <w:proofErr w:type="gramStart"/>
            <w:r>
              <w:rPr>
                <w:rFonts w:ascii="Calibri" w:hAnsi="Calibri" w:cs="Calibri"/>
                <w:sz w:val="20"/>
                <w:szCs w:val="20"/>
              </w:rPr>
              <w:t>gewä</w:t>
            </w:r>
            <w:r w:rsidR="00C553D7">
              <w:rPr>
                <w:rFonts w:ascii="Calibri" w:hAnsi="Calibri" w:cs="Calibri"/>
                <w:sz w:val="20"/>
                <w:szCs w:val="20"/>
              </w:rPr>
              <w:t>hlten Repräsentant</w:t>
            </w:r>
            <w:proofErr w:type="gramEnd"/>
            <w:r w:rsidR="001C14E5">
              <w:rPr>
                <w:rFonts w:ascii="Calibri" w:hAnsi="Calibri" w:cs="Calibri"/>
                <w:sz w:val="20"/>
                <w:szCs w:val="20"/>
              </w:rPr>
              <w:t>/</w:t>
            </w:r>
            <w:r>
              <w:rPr>
                <w:rFonts w:ascii="Calibri" w:hAnsi="Calibri" w:cs="Calibri"/>
                <w:sz w:val="20"/>
                <w:szCs w:val="20"/>
              </w:rPr>
              <w:t xml:space="preserve">innen wieder </w:t>
            </w:r>
            <w:r>
              <w:rPr>
                <w:rFonts w:ascii="Calibri" w:hAnsi="Calibri" w:cs="Calibri"/>
                <w:i/>
                <w:iCs/>
                <w:color w:val="C9211E"/>
                <w:sz w:val="20"/>
                <w:szCs w:val="20"/>
              </w:rPr>
              <w:t>ABZUWÄHLEN</w:t>
            </w:r>
            <w:r>
              <w:rPr>
                <w:rFonts w:ascii="Calibri" w:hAnsi="Calibri" w:cs="Calibri"/>
                <w:sz w:val="20"/>
                <w:szCs w:val="20"/>
              </w:rPr>
              <w:t xml:space="preserve">. </w:t>
            </w:r>
          </w:p>
          <w:p w14:paraId="75C16B7C" w14:textId="27C5D02D" w:rsidR="004147D2" w:rsidRDefault="004147D2">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sidR="00C553D7">
              <w:rPr>
                <w:rFonts w:ascii="Calibri" w:hAnsi="Calibri" w:cs="Calibri"/>
                <w:sz w:val="20"/>
                <w:szCs w:val="20"/>
              </w:rPr>
              <w:t xml:space="preserve"> haben die Bürger</w:t>
            </w:r>
            <w:r w:rsidR="001C14E5">
              <w:rPr>
                <w:rFonts w:ascii="Calibri" w:hAnsi="Calibri" w:cs="Calibri"/>
                <w:sz w:val="20"/>
                <w:szCs w:val="20"/>
              </w:rPr>
              <w:t>/</w:t>
            </w:r>
            <w:r>
              <w:rPr>
                <w:rFonts w:ascii="Calibri" w:hAnsi="Calibri" w:cs="Calibri"/>
                <w:sz w:val="20"/>
                <w:szCs w:val="20"/>
              </w:rPr>
              <w:t xml:space="preserve">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w:t>
            </w:r>
            <w:r w:rsidR="00C553D7">
              <w:rPr>
                <w:rFonts w:ascii="Calibri" w:hAnsi="Calibri" w:cs="Calibri"/>
                <w:sz w:val="20"/>
                <w:szCs w:val="20"/>
              </w:rPr>
              <w:t xml:space="preserve">ung. </w:t>
            </w:r>
            <w:proofErr w:type="gramStart"/>
            <w:r w:rsidR="00C553D7">
              <w:rPr>
                <w:rFonts w:ascii="Calibri" w:hAnsi="Calibri" w:cs="Calibri"/>
                <w:sz w:val="20"/>
                <w:szCs w:val="20"/>
              </w:rPr>
              <w:t>Die gewählten Repräsentant</w:t>
            </w:r>
            <w:proofErr w:type="gramEnd"/>
            <w:r w:rsidR="001C14E5">
              <w:rPr>
                <w:rFonts w:ascii="Calibri" w:hAnsi="Calibri" w:cs="Calibri"/>
                <w:sz w:val="20"/>
                <w:szCs w:val="20"/>
              </w:rPr>
              <w:t>/</w:t>
            </w:r>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18456CE9" w14:textId="77777777" w:rsidR="004147D2" w:rsidRDefault="004147D2">
            <w:pPr>
              <w:spacing w:line="360" w:lineRule="auto"/>
              <w:jc w:val="both"/>
            </w:pPr>
            <w:r>
              <w:rPr>
                <w:rFonts w:ascii="Calibri" w:hAnsi="Calibri" w:cs="Calibri"/>
                <w:sz w:val="20"/>
                <w:szCs w:val="20"/>
              </w:rPr>
              <w:t xml:space="preserve">Dies kann zur Folge haben, dass politische Entscheidungen eine geringe </w:t>
            </w:r>
          </w:p>
          <w:p w14:paraId="3A6FD9AC" w14:textId="77777777" w:rsidR="004147D2" w:rsidRDefault="004147D2">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FFE69B5" w14:textId="77777777" w:rsidR="004147D2" w:rsidRDefault="004147D2">
            <w:pPr>
              <w:pStyle w:val="Tabelleninhalt0"/>
              <w:snapToGrid w:val="0"/>
              <w:jc w:val="center"/>
              <w:rPr>
                <w:rFonts w:ascii="Calibri" w:hAnsi="Calibri"/>
                <w:i/>
                <w:iCs/>
                <w:sz w:val="20"/>
                <w:szCs w:val="20"/>
              </w:rPr>
            </w:pPr>
          </w:p>
          <w:p w14:paraId="0E2A36E0" w14:textId="77777777" w:rsidR="004147D2" w:rsidRDefault="004147D2">
            <w:pPr>
              <w:pStyle w:val="Tabelleninhalt0"/>
              <w:snapToGrid w:val="0"/>
              <w:jc w:val="center"/>
              <w:rPr>
                <w:rFonts w:ascii="Calibri" w:hAnsi="Calibri"/>
                <w:i/>
                <w:iCs/>
                <w:sz w:val="20"/>
                <w:szCs w:val="20"/>
              </w:rPr>
            </w:pPr>
          </w:p>
          <w:p w14:paraId="0487D511" w14:textId="77777777" w:rsidR="004147D2" w:rsidRDefault="004147D2">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p>
          <w:p w14:paraId="6A05AEA9" w14:textId="77777777" w:rsidR="004147D2" w:rsidRDefault="004147D2">
            <w:pPr>
              <w:pStyle w:val="Tabelleninhalt0"/>
              <w:snapToGrid w:val="0"/>
              <w:jc w:val="center"/>
              <w:rPr>
                <w:rFonts w:ascii="Calibri" w:hAnsi="Calibri"/>
                <w:i/>
                <w:iCs/>
                <w:sz w:val="20"/>
                <w:szCs w:val="20"/>
              </w:rPr>
            </w:pPr>
          </w:p>
          <w:p w14:paraId="770A8027" w14:textId="77777777" w:rsidR="004147D2" w:rsidRDefault="004147D2">
            <w:pPr>
              <w:pStyle w:val="Tabelleninhalt0"/>
              <w:snapToGrid w:val="0"/>
              <w:jc w:val="center"/>
              <w:rPr>
                <w:rFonts w:ascii="Calibri" w:hAnsi="Calibri"/>
                <w:i/>
                <w:iCs/>
                <w:sz w:val="20"/>
                <w:szCs w:val="20"/>
              </w:rPr>
            </w:pPr>
          </w:p>
          <w:p w14:paraId="68E3548C" w14:textId="77777777" w:rsidR="004147D2" w:rsidRDefault="004147D2">
            <w:pPr>
              <w:pStyle w:val="Tabelleninhalt0"/>
              <w:snapToGrid w:val="0"/>
              <w:jc w:val="center"/>
              <w:rPr>
                <w:rFonts w:ascii="Calibri" w:hAnsi="Calibri"/>
                <w:i/>
                <w:iCs/>
                <w:sz w:val="20"/>
                <w:szCs w:val="20"/>
              </w:rPr>
            </w:pPr>
          </w:p>
          <w:p w14:paraId="742F6CC7" w14:textId="77777777" w:rsidR="004147D2" w:rsidRDefault="004147D2">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5A6CFA0A" w14:textId="77777777" w:rsidR="004147D2" w:rsidRDefault="004147D2">
            <w:pPr>
              <w:pStyle w:val="Tabelleninhalt0"/>
              <w:snapToGrid w:val="0"/>
              <w:jc w:val="center"/>
              <w:rPr>
                <w:rFonts w:ascii="Calibri" w:hAnsi="Calibri"/>
                <w:i/>
                <w:iCs/>
                <w:sz w:val="20"/>
                <w:szCs w:val="20"/>
              </w:rPr>
            </w:pPr>
          </w:p>
          <w:p w14:paraId="21C13344" w14:textId="77777777" w:rsidR="004147D2" w:rsidRDefault="004147D2">
            <w:pPr>
              <w:pStyle w:val="Tabelleninhalt0"/>
              <w:snapToGrid w:val="0"/>
              <w:jc w:val="center"/>
              <w:rPr>
                <w:rFonts w:ascii="Calibri" w:hAnsi="Calibri"/>
                <w:i/>
                <w:iCs/>
                <w:sz w:val="20"/>
                <w:szCs w:val="20"/>
              </w:rPr>
            </w:pPr>
          </w:p>
          <w:p w14:paraId="0BD8852F" w14:textId="77777777" w:rsidR="004147D2" w:rsidRDefault="004147D2">
            <w:pPr>
              <w:pStyle w:val="Tabelleninhalt0"/>
              <w:snapToGrid w:val="0"/>
              <w:jc w:val="center"/>
              <w:rPr>
                <w:rFonts w:ascii="Calibri" w:hAnsi="Calibri"/>
                <w:i/>
                <w:iCs/>
                <w:sz w:val="20"/>
                <w:szCs w:val="20"/>
              </w:rPr>
            </w:pPr>
          </w:p>
          <w:p w14:paraId="0C7A0883" w14:textId="77777777" w:rsidR="004147D2" w:rsidRDefault="004147D2">
            <w:pPr>
              <w:pStyle w:val="Tabelleninhalt0"/>
              <w:snapToGrid w:val="0"/>
              <w:jc w:val="center"/>
              <w:rPr>
                <w:rFonts w:ascii="Calibri" w:hAnsi="Calibri"/>
                <w:i/>
                <w:iCs/>
                <w:sz w:val="20"/>
                <w:szCs w:val="20"/>
              </w:rPr>
            </w:pPr>
          </w:p>
          <w:p w14:paraId="40A5320D" w14:textId="77777777" w:rsidR="004147D2" w:rsidRDefault="004147D2">
            <w:pPr>
              <w:pStyle w:val="Tabelleninhalt0"/>
              <w:snapToGrid w:val="0"/>
              <w:jc w:val="center"/>
              <w:rPr>
                <w:rFonts w:ascii="Calibri" w:hAnsi="Calibri"/>
                <w:i/>
                <w:iCs/>
                <w:sz w:val="20"/>
                <w:szCs w:val="20"/>
              </w:rPr>
            </w:pPr>
          </w:p>
          <w:p w14:paraId="1C7DF9DC" w14:textId="77777777" w:rsidR="004147D2" w:rsidRDefault="004147D2">
            <w:pPr>
              <w:pStyle w:val="Tabelleninhalt0"/>
              <w:snapToGrid w:val="0"/>
              <w:jc w:val="center"/>
              <w:rPr>
                <w:rFonts w:ascii="Calibri" w:hAnsi="Calibri"/>
                <w:i/>
                <w:iCs/>
                <w:sz w:val="20"/>
                <w:szCs w:val="20"/>
              </w:rPr>
            </w:pPr>
          </w:p>
          <w:p w14:paraId="27E73E4C" w14:textId="77777777" w:rsidR="004147D2" w:rsidRDefault="004147D2">
            <w:pPr>
              <w:pStyle w:val="Tabelleninhalt0"/>
              <w:snapToGrid w:val="0"/>
              <w:jc w:val="center"/>
              <w:rPr>
                <w:rFonts w:ascii="Calibri" w:hAnsi="Calibri"/>
                <w:i/>
                <w:iCs/>
                <w:sz w:val="20"/>
                <w:szCs w:val="20"/>
              </w:rPr>
            </w:pPr>
          </w:p>
          <w:p w14:paraId="6D4DA720" w14:textId="77777777" w:rsidR="004147D2" w:rsidRDefault="004147D2">
            <w:pPr>
              <w:pStyle w:val="Tabelleninhalt0"/>
              <w:snapToGrid w:val="0"/>
              <w:jc w:val="center"/>
            </w:pPr>
            <w:r>
              <w:rPr>
                <w:rFonts w:ascii="Calibri" w:hAnsi="Calibri"/>
                <w:i/>
                <w:iCs/>
                <w:sz w:val="20"/>
                <w:szCs w:val="20"/>
              </w:rPr>
              <w:t>Mit einer Wahl wird aber auch die Opposition gewählt, die während der Legislaturperiode die Entscheidungen der Regierung kontrolliert</w:t>
            </w:r>
            <w:r w:rsidR="008069D7">
              <w:rPr>
                <w:rFonts w:ascii="Calibri" w:hAnsi="Calibri"/>
                <w:i/>
                <w:iCs/>
                <w:sz w:val="20"/>
                <w:szCs w:val="20"/>
              </w:rPr>
              <w:t>.</w:t>
            </w:r>
          </w:p>
          <w:p w14:paraId="57115555" w14:textId="77777777" w:rsidR="004147D2" w:rsidRDefault="004147D2">
            <w:pPr>
              <w:pStyle w:val="Tabelleninhalt0"/>
              <w:snapToGrid w:val="0"/>
              <w:jc w:val="center"/>
              <w:rPr>
                <w:rFonts w:ascii="Calibri" w:hAnsi="Calibri"/>
                <w:i/>
                <w:iCs/>
                <w:sz w:val="20"/>
                <w:szCs w:val="20"/>
              </w:rPr>
            </w:pPr>
          </w:p>
          <w:p w14:paraId="4F038E7F" w14:textId="77777777" w:rsidR="004147D2" w:rsidRDefault="004147D2">
            <w:pPr>
              <w:pStyle w:val="Tabelleninhalt0"/>
              <w:snapToGrid w:val="0"/>
              <w:jc w:val="center"/>
              <w:rPr>
                <w:rFonts w:ascii="Calibri" w:hAnsi="Calibri"/>
                <w:i/>
                <w:iCs/>
                <w:sz w:val="20"/>
                <w:szCs w:val="20"/>
              </w:rPr>
            </w:pPr>
          </w:p>
          <w:p w14:paraId="567E7833" w14:textId="77777777" w:rsidR="004147D2" w:rsidRDefault="004147D2">
            <w:pPr>
              <w:pStyle w:val="Tabelleninhalt0"/>
              <w:snapToGrid w:val="0"/>
              <w:jc w:val="center"/>
              <w:rPr>
                <w:rFonts w:ascii="Calibri" w:hAnsi="Calibri"/>
                <w:i/>
                <w:iCs/>
                <w:sz w:val="20"/>
                <w:szCs w:val="20"/>
              </w:rPr>
            </w:pPr>
          </w:p>
          <w:p w14:paraId="4CD6231B" w14:textId="77777777" w:rsidR="004147D2" w:rsidRDefault="004147D2">
            <w:pPr>
              <w:pStyle w:val="Tabelleninhalt0"/>
              <w:snapToGrid w:val="0"/>
              <w:jc w:val="center"/>
            </w:pPr>
            <w:r>
              <w:rPr>
                <w:rFonts w:ascii="Calibri" w:hAnsi="Calibri"/>
                <w:i/>
                <w:iCs/>
                <w:sz w:val="20"/>
                <w:szCs w:val="20"/>
              </w:rPr>
              <w:t xml:space="preserve"> </w:t>
            </w:r>
          </w:p>
        </w:tc>
      </w:tr>
    </w:tbl>
    <w:p w14:paraId="7953D417" w14:textId="77777777" w:rsidR="004147D2" w:rsidRDefault="004147D2">
      <w:pPr>
        <w:rPr>
          <w:rFonts w:ascii="Calibri" w:hAnsi="Calibri" w:cs="Calibri"/>
          <w:b/>
        </w:rPr>
      </w:pPr>
    </w:p>
    <w:p w14:paraId="1FFC5DE9" w14:textId="77777777" w:rsidR="004147D2" w:rsidRDefault="004147D2">
      <w:r>
        <w:rPr>
          <w:rFonts w:ascii="Calibri" w:hAnsi="Calibri" w:cs="Calibri"/>
          <w:b/>
          <w:sz w:val="22"/>
          <w:szCs w:val="22"/>
        </w:rPr>
        <w:t xml:space="preserve">AB 1b – Funktionen von Wahlen </w:t>
      </w:r>
      <w:r>
        <w:rPr>
          <w:rFonts w:ascii="Calibri" w:hAnsi="Calibri" w:cs="Calibri"/>
          <w:b/>
          <w:color w:val="C9211E"/>
          <w:sz w:val="22"/>
          <w:szCs w:val="22"/>
        </w:rPr>
        <w:t xml:space="preserve">(Meinungsbildungsfunktion) </w:t>
      </w:r>
      <w:r>
        <w:rPr>
          <w:rFonts w:ascii="Calibri" w:hAnsi="Calibri" w:cs="Calibri"/>
          <w:b/>
          <w:sz w:val="22"/>
          <w:szCs w:val="22"/>
        </w:rPr>
        <w:t xml:space="preserve">- </w:t>
      </w:r>
      <w:r w:rsidR="008069D7">
        <w:rPr>
          <w:rFonts w:ascii="Calibri" w:hAnsi="Calibri" w:cs="Calibri"/>
          <w:b/>
          <w:color w:val="C9211E"/>
          <w:sz w:val="22"/>
          <w:szCs w:val="22"/>
        </w:rPr>
        <w:t>LÖSUNG</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4147D2" w14:paraId="5DEF3795" w14:textId="77777777">
        <w:tc>
          <w:tcPr>
            <w:tcW w:w="6800" w:type="dxa"/>
            <w:tcBorders>
              <w:top w:val="single" w:sz="1" w:space="0" w:color="000000"/>
              <w:left w:val="single" w:sz="1" w:space="0" w:color="000000"/>
              <w:bottom w:val="single" w:sz="1" w:space="0" w:color="000000"/>
            </w:tcBorders>
            <w:shd w:val="clear" w:color="auto" w:fill="auto"/>
          </w:tcPr>
          <w:p w14:paraId="2FAB6852" w14:textId="28590869" w:rsidR="004147D2" w:rsidRDefault="004147D2">
            <w:pPr>
              <w:spacing w:line="360" w:lineRule="auto"/>
              <w:jc w:val="both"/>
            </w:pPr>
            <w:r>
              <w:rPr>
                <w:rFonts w:ascii="Calibri" w:hAnsi="Calibri" w:cs="Calibri"/>
                <w:sz w:val="20"/>
                <w:szCs w:val="20"/>
              </w:rPr>
              <w:t>..</w:t>
            </w:r>
            <w:r w:rsidR="00C553D7">
              <w:rPr>
                <w:rFonts w:ascii="Calibri" w:hAnsi="Calibri" w:cs="Calibri"/>
                <w:sz w:val="20"/>
                <w:szCs w:val="20"/>
              </w:rPr>
              <w:t>.</w:t>
            </w:r>
            <w:proofErr w:type="gramStart"/>
            <w:r w:rsidR="00C553D7">
              <w:rPr>
                <w:rFonts w:ascii="Calibri" w:hAnsi="Calibri" w:cs="Calibri"/>
                <w:sz w:val="20"/>
                <w:szCs w:val="20"/>
              </w:rPr>
              <w:t>bei den gewählten Repräsentant</w:t>
            </w:r>
            <w:proofErr w:type="gramEnd"/>
            <w:r w:rsidR="001C14E5">
              <w:rPr>
                <w:rFonts w:ascii="Calibri" w:hAnsi="Calibri" w:cs="Calibri"/>
                <w:sz w:val="20"/>
                <w:szCs w:val="20"/>
              </w:rPr>
              <w:t>/</w:t>
            </w:r>
            <w:r>
              <w:rPr>
                <w:rFonts w:ascii="Calibri" w:hAnsi="Calibri" w:cs="Calibri"/>
                <w:sz w:val="20"/>
                <w:szCs w:val="20"/>
              </w:rPr>
              <w:t xml:space="preserve">innen der </w:t>
            </w:r>
            <w:r>
              <w:rPr>
                <w:rFonts w:ascii="Calibri" w:hAnsi="Calibri" w:cs="Calibri"/>
                <w:i/>
                <w:iCs/>
                <w:color w:val="C9211E"/>
                <w:sz w:val="20"/>
                <w:szCs w:val="20"/>
              </w:rPr>
              <w:t>PARTEIEN</w:t>
            </w:r>
            <w:r>
              <w:rPr>
                <w:rFonts w:ascii="Calibri" w:hAnsi="Calibri" w:cs="Calibri"/>
                <w:sz w:val="20"/>
                <w:szCs w:val="20"/>
              </w:rPr>
              <w:t xml:space="preserve"> handelt es sich in den me</w:t>
            </w:r>
            <w:r w:rsidR="00C553D7">
              <w:rPr>
                <w:rFonts w:ascii="Calibri" w:hAnsi="Calibri" w:cs="Calibri"/>
                <w:sz w:val="20"/>
                <w:szCs w:val="20"/>
              </w:rPr>
              <w:t>isten Fällen um Berufspolitiker</w:t>
            </w:r>
            <w:r w:rsidR="001C14E5">
              <w:rPr>
                <w:rFonts w:ascii="Calibri" w:hAnsi="Calibri" w:cs="Calibri"/>
                <w:sz w:val="20"/>
                <w:szCs w:val="20"/>
              </w:rPr>
              <w:t>/</w:t>
            </w:r>
            <w:r>
              <w:rPr>
                <w:rFonts w:ascii="Calibri" w:hAnsi="Calibri" w:cs="Calibri"/>
                <w:sz w:val="20"/>
                <w:szCs w:val="20"/>
              </w:rPr>
              <w:t>innen. (...) Häufi</w:t>
            </w:r>
            <w:r w:rsidR="00C553D7">
              <w:rPr>
                <w:rFonts w:ascii="Calibri" w:hAnsi="Calibri" w:cs="Calibri"/>
                <w:sz w:val="20"/>
                <w:szCs w:val="20"/>
              </w:rPr>
              <w:t>g spezialisieren sich Politiker</w:t>
            </w:r>
            <w:r w:rsidR="001C14E5">
              <w:rPr>
                <w:rFonts w:ascii="Calibri" w:hAnsi="Calibri" w:cs="Calibri"/>
                <w:sz w:val="20"/>
                <w:szCs w:val="20"/>
              </w:rPr>
              <w:t>/</w:t>
            </w:r>
            <w:r>
              <w:rPr>
                <w:rFonts w:ascii="Calibri" w:hAnsi="Calibri" w:cs="Calibri"/>
                <w:sz w:val="20"/>
                <w:szCs w:val="20"/>
              </w:rPr>
              <w:t xml:space="preserve">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5DCDDFDD" w14:textId="13BB7BA3" w:rsidR="004147D2" w:rsidRDefault="004147D2">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sidR="00C553D7">
              <w:rPr>
                <w:rFonts w:ascii="Calibri" w:hAnsi="Calibri" w:cs="Calibri"/>
                <w:sz w:val="20"/>
                <w:szCs w:val="20"/>
              </w:rPr>
              <w:t>. Indem die Wähler</w:t>
            </w:r>
            <w:r w:rsidR="001C14E5">
              <w:rPr>
                <w:rFonts w:ascii="Calibri" w:hAnsi="Calibri" w:cs="Calibri"/>
                <w:sz w:val="20"/>
                <w:szCs w:val="20"/>
              </w:rPr>
              <w:t>/</w:t>
            </w:r>
            <w:r>
              <w:rPr>
                <w:rFonts w:ascii="Calibri" w:hAnsi="Calibri" w:cs="Calibri"/>
                <w:sz w:val="20"/>
                <w:szCs w:val="20"/>
              </w:rPr>
              <w:t xml:space="preserve">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3E120577" w14:textId="000781D7" w:rsidR="004147D2" w:rsidRDefault="004147D2">
            <w:pPr>
              <w:spacing w:line="360" w:lineRule="auto"/>
              <w:jc w:val="both"/>
            </w:pPr>
            <w:r>
              <w:rPr>
                <w:rFonts w:ascii="Calibri" w:hAnsi="Calibri" w:cs="Calibri"/>
                <w:sz w:val="20"/>
                <w:szCs w:val="20"/>
              </w:rPr>
              <w:t>Durch den Wa</w:t>
            </w:r>
            <w:r w:rsidR="00C553D7">
              <w:rPr>
                <w:rFonts w:ascii="Calibri" w:hAnsi="Calibri" w:cs="Calibri"/>
                <w:sz w:val="20"/>
                <w:szCs w:val="20"/>
              </w:rPr>
              <w:t>hlurnengang äußern die Bürger</w:t>
            </w:r>
            <w:r w:rsidR="001C14E5">
              <w:rPr>
                <w:rFonts w:ascii="Calibri" w:hAnsi="Calibri" w:cs="Calibri"/>
                <w:sz w:val="20"/>
                <w:szCs w:val="20"/>
              </w:rPr>
              <w:t>/</w:t>
            </w:r>
            <w:r>
              <w:rPr>
                <w:rFonts w:ascii="Calibri" w:hAnsi="Calibri" w:cs="Calibri"/>
                <w:sz w:val="20"/>
                <w:szCs w:val="20"/>
              </w:rPr>
              <w:t xml:space="preserve">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w:t>
            </w:r>
            <w:r w:rsidR="00C553D7">
              <w:rPr>
                <w:rFonts w:ascii="Calibri" w:hAnsi="Calibri" w:cs="Calibri"/>
                <w:sz w:val="20"/>
                <w:szCs w:val="20"/>
              </w:rPr>
              <w:t>tmeinung des Volkes. Die Bürger</w:t>
            </w:r>
            <w:r w:rsidR="001C14E5">
              <w:rPr>
                <w:rFonts w:ascii="Calibri" w:hAnsi="Calibri" w:cs="Calibri"/>
                <w:sz w:val="20"/>
                <w:szCs w:val="20"/>
              </w:rPr>
              <w:t>/</w:t>
            </w:r>
            <w:r>
              <w:rPr>
                <w:rFonts w:ascii="Calibri" w:hAnsi="Calibri" w:cs="Calibri"/>
                <w:sz w:val="20"/>
                <w:szCs w:val="20"/>
              </w:rPr>
              <w:t>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4687A73" w14:textId="77777777" w:rsidR="004147D2" w:rsidRDefault="004147D2">
            <w:pPr>
              <w:pStyle w:val="Tabelleninhalt0"/>
              <w:snapToGrid w:val="0"/>
              <w:jc w:val="center"/>
              <w:rPr>
                <w:rFonts w:ascii="Calibri" w:hAnsi="Calibri"/>
                <w:i/>
                <w:iCs/>
                <w:sz w:val="20"/>
                <w:szCs w:val="20"/>
              </w:rPr>
            </w:pPr>
          </w:p>
          <w:p w14:paraId="472E6DE9" w14:textId="77777777" w:rsidR="004147D2" w:rsidRDefault="004147D2">
            <w:pPr>
              <w:pStyle w:val="Tabelleninhalt0"/>
              <w:snapToGrid w:val="0"/>
              <w:jc w:val="center"/>
              <w:rPr>
                <w:rFonts w:ascii="Calibri" w:hAnsi="Calibri"/>
                <w:i/>
                <w:iCs/>
                <w:sz w:val="20"/>
                <w:szCs w:val="20"/>
              </w:rPr>
            </w:pPr>
          </w:p>
          <w:p w14:paraId="5B3B5F35" w14:textId="5F3D8A92" w:rsidR="004147D2" w:rsidRDefault="004147D2">
            <w:pPr>
              <w:pStyle w:val="Tabelleninhalt0"/>
              <w:snapToGrid w:val="0"/>
              <w:jc w:val="center"/>
            </w:pPr>
            <w:r>
              <w:rPr>
                <w:rFonts w:ascii="Calibri" w:hAnsi="Calibri"/>
                <w:i/>
                <w:iCs/>
                <w:sz w:val="20"/>
                <w:szCs w:val="20"/>
              </w:rPr>
              <w:t>Häufig sind Politiker</w:t>
            </w:r>
            <w:r w:rsidR="001C14E5">
              <w:rPr>
                <w:rFonts w:ascii="Calibri" w:hAnsi="Calibri"/>
                <w:i/>
                <w:iCs/>
                <w:sz w:val="20"/>
                <w:szCs w:val="20"/>
              </w:rPr>
              <w:t>/</w:t>
            </w:r>
            <w:r>
              <w:rPr>
                <w:rFonts w:ascii="Calibri" w:hAnsi="Calibri"/>
                <w:i/>
                <w:iCs/>
                <w:sz w:val="20"/>
                <w:szCs w:val="20"/>
              </w:rPr>
              <w:t>innen Spezialist</w:t>
            </w:r>
            <w:r w:rsidR="001C14E5">
              <w:rPr>
                <w:rFonts w:ascii="Calibri" w:hAnsi="Calibri"/>
                <w:i/>
                <w:iCs/>
                <w:sz w:val="20"/>
                <w:szCs w:val="20"/>
              </w:rPr>
              <w:t>/</w:t>
            </w:r>
            <w:r w:rsidR="008069D7">
              <w:rPr>
                <w:rFonts w:ascii="Calibri" w:hAnsi="Calibri"/>
                <w:i/>
                <w:iCs/>
                <w:sz w:val="20"/>
                <w:szCs w:val="20"/>
              </w:rPr>
              <w:t>inn</w:t>
            </w:r>
            <w:r>
              <w:rPr>
                <w:rFonts w:ascii="Calibri" w:hAnsi="Calibri"/>
                <w:i/>
                <w:iCs/>
                <w:sz w:val="20"/>
                <w:szCs w:val="20"/>
              </w:rPr>
              <w:t>en für ein bestimmte</w:t>
            </w:r>
            <w:r w:rsidR="0017253A">
              <w:rPr>
                <w:rFonts w:ascii="Calibri" w:hAnsi="Calibri"/>
                <w:i/>
                <w:iCs/>
                <w:sz w:val="20"/>
                <w:szCs w:val="20"/>
              </w:rPr>
              <w:t>s</w:t>
            </w:r>
            <w:r>
              <w:rPr>
                <w:rFonts w:ascii="Calibri" w:hAnsi="Calibri"/>
                <w:i/>
                <w:iCs/>
                <w:sz w:val="20"/>
                <w:szCs w:val="20"/>
              </w:rPr>
              <w:t xml:space="preserve"> Thema und können somit fachlich, schwierige Entscheidungen treffen</w:t>
            </w:r>
            <w:r w:rsidR="008069D7">
              <w:rPr>
                <w:rFonts w:ascii="Calibri" w:hAnsi="Calibri"/>
                <w:i/>
                <w:iCs/>
                <w:sz w:val="20"/>
                <w:szCs w:val="20"/>
              </w:rPr>
              <w:t>.</w:t>
            </w:r>
          </w:p>
          <w:p w14:paraId="0FC04CBF" w14:textId="77777777" w:rsidR="004147D2" w:rsidRDefault="004147D2">
            <w:pPr>
              <w:pStyle w:val="Tabelleninhalt0"/>
              <w:snapToGrid w:val="0"/>
              <w:jc w:val="center"/>
              <w:rPr>
                <w:rFonts w:ascii="Calibri" w:hAnsi="Calibri"/>
                <w:i/>
                <w:iCs/>
                <w:sz w:val="20"/>
                <w:szCs w:val="20"/>
              </w:rPr>
            </w:pPr>
          </w:p>
          <w:p w14:paraId="5F4D02B8" w14:textId="77777777" w:rsidR="004147D2" w:rsidRDefault="004147D2">
            <w:pPr>
              <w:pStyle w:val="Tabelleninhalt0"/>
              <w:snapToGrid w:val="0"/>
              <w:jc w:val="center"/>
              <w:rPr>
                <w:rFonts w:ascii="Calibri" w:hAnsi="Calibri"/>
                <w:i/>
                <w:iCs/>
                <w:sz w:val="20"/>
                <w:szCs w:val="20"/>
              </w:rPr>
            </w:pPr>
          </w:p>
          <w:p w14:paraId="286E23B0" w14:textId="77777777" w:rsidR="004147D2" w:rsidRDefault="004147D2">
            <w:pPr>
              <w:pStyle w:val="Tabelleninhalt0"/>
              <w:snapToGrid w:val="0"/>
              <w:jc w:val="center"/>
              <w:rPr>
                <w:rFonts w:ascii="Calibri" w:hAnsi="Calibri"/>
                <w:i/>
                <w:iCs/>
                <w:sz w:val="20"/>
                <w:szCs w:val="20"/>
              </w:rPr>
            </w:pPr>
          </w:p>
          <w:p w14:paraId="245BDE6C" w14:textId="77777777" w:rsidR="004147D2" w:rsidRDefault="004147D2">
            <w:pPr>
              <w:pStyle w:val="Tabelleninhalt0"/>
              <w:snapToGrid w:val="0"/>
              <w:jc w:val="center"/>
              <w:rPr>
                <w:rFonts w:ascii="Calibri" w:hAnsi="Calibri"/>
                <w:i/>
                <w:iCs/>
                <w:sz w:val="20"/>
                <w:szCs w:val="20"/>
              </w:rPr>
            </w:pPr>
          </w:p>
          <w:p w14:paraId="737093A6" w14:textId="77777777" w:rsidR="004147D2" w:rsidRDefault="004147D2">
            <w:pPr>
              <w:pStyle w:val="Tabelleninhalt0"/>
              <w:snapToGrid w:val="0"/>
              <w:jc w:val="center"/>
              <w:rPr>
                <w:rFonts w:ascii="Calibri" w:hAnsi="Calibri"/>
                <w:i/>
                <w:iCs/>
                <w:sz w:val="20"/>
                <w:szCs w:val="20"/>
              </w:rPr>
            </w:pPr>
          </w:p>
          <w:p w14:paraId="40DD2CE8" w14:textId="77777777" w:rsidR="004147D2" w:rsidRDefault="004147D2">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0010A5D0" w14:textId="77777777" w:rsidR="004147D2" w:rsidRDefault="004147D2">
            <w:pPr>
              <w:pStyle w:val="Tabelleninhalt0"/>
              <w:snapToGrid w:val="0"/>
              <w:jc w:val="center"/>
              <w:rPr>
                <w:rFonts w:ascii="Calibri" w:hAnsi="Calibri"/>
                <w:i/>
                <w:iCs/>
                <w:sz w:val="20"/>
                <w:szCs w:val="20"/>
              </w:rPr>
            </w:pPr>
          </w:p>
          <w:p w14:paraId="19B5D4C3" w14:textId="77777777" w:rsidR="004147D2" w:rsidRDefault="004147D2">
            <w:pPr>
              <w:pStyle w:val="Tabelleninhalt0"/>
              <w:snapToGrid w:val="0"/>
              <w:jc w:val="center"/>
              <w:rPr>
                <w:rFonts w:ascii="Calibri" w:hAnsi="Calibri"/>
                <w:i/>
                <w:iCs/>
                <w:sz w:val="20"/>
                <w:szCs w:val="20"/>
              </w:rPr>
            </w:pPr>
          </w:p>
          <w:p w14:paraId="6FAFF928" w14:textId="77777777" w:rsidR="004147D2" w:rsidRDefault="004147D2">
            <w:pPr>
              <w:pStyle w:val="Tabelleninhalt0"/>
              <w:snapToGrid w:val="0"/>
              <w:jc w:val="center"/>
              <w:rPr>
                <w:rFonts w:ascii="Calibri" w:hAnsi="Calibri"/>
                <w:i/>
                <w:iCs/>
                <w:sz w:val="20"/>
                <w:szCs w:val="20"/>
              </w:rPr>
            </w:pPr>
          </w:p>
          <w:p w14:paraId="4CF6637E" w14:textId="77777777" w:rsidR="004147D2" w:rsidRDefault="004147D2">
            <w:pPr>
              <w:pStyle w:val="Tabelleninhalt0"/>
              <w:snapToGrid w:val="0"/>
              <w:jc w:val="center"/>
              <w:rPr>
                <w:rFonts w:ascii="Calibri" w:hAnsi="Calibri"/>
                <w:i/>
                <w:iCs/>
                <w:sz w:val="20"/>
                <w:szCs w:val="20"/>
              </w:rPr>
            </w:pPr>
          </w:p>
          <w:p w14:paraId="2353B90F" w14:textId="77777777" w:rsidR="004147D2" w:rsidRDefault="004147D2">
            <w:pPr>
              <w:pStyle w:val="Tabelleninhalt0"/>
              <w:snapToGrid w:val="0"/>
              <w:jc w:val="center"/>
            </w:pPr>
            <w:r>
              <w:rPr>
                <w:rFonts w:ascii="Calibri" w:hAnsi="Calibri"/>
                <w:i/>
                <w:iCs/>
                <w:sz w:val="20"/>
                <w:szCs w:val="20"/>
              </w:rPr>
              <w:t xml:space="preserve">Da sie gewählt werden wollen, sind die Parteien jedoch auch gezwungen, die Meinungen und Interessen des Volkes aufzugreifen. Somit ist das Wahlergebnis auch immer ein Spiegelbild der Meinungen des Volkes. </w:t>
            </w:r>
          </w:p>
        </w:tc>
      </w:tr>
    </w:tbl>
    <w:p w14:paraId="3D3445BE" w14:textId="77777777" w:rsidR="004147D2" w:rsidRDefault="004147D2">
      <w:r>
        <w:rPr>
          <w:rFonts w:ascii="Calibri" w:hAnsi="Calibri" w:cs="Calibri"/>
          <w:b/>
          <w:sz w:val="22"/>
          <w:szCs w:val="22"/>
        </w:rPr>
        <w:lastRenderedPageBreak/>
        <w:t xml:space="preserve">AB 1c – Funktionen von Wahlen </w:t>
      </w:r>
      <w:r>
        <w:rPr>
          <w:rFonts w:ascii="Calibri" w:hAnsi="Calibri" w:cs="Calibri"/>
          <w:b/>
          <w:color w:val="C9211E"/>
          <w:sz w:val="22"/>
          <w:szCs w:val="22"/>
        </w:rPr>
        <w:t>(Partizipationsfunktion)</w:t>
      </w:r>
      <w:r>
        <w:rPr>
          <w:rFonts w:ascii="Calibri" w:hAnsi="Calibri" w:cs="Calibri"/>
          <w:b/>
          <w:sz w:val="22"/>
          <w:szCs w:val="22"/>
        </w:rPr>
        <w:t xml:space="preserve"> - </w:t>
      </w:r>
      <w:r w:rsidR="008069D7">
        <w:rPr>
          <w:rFonts w:ascii="Calibri" w:hAnsi="Calibri" w:cs="Calibri"/>
          <w:b/>
          <w:color w:val="C9211E"/>
          <w:sz w:val="22"/>
          <w:szCs w:val="22"/>
        </w:rPr>
        <w:t>LÖSUNG</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4147D2" w14:paraId="46337D77" w14:textId="77777777">
        <w:tc>
          <w:tcPr>
            <w:tcW w:w="6800" w:type="dxa"/>
            <w:tcBorders>
              <w:top w:val="single" w:sz="1" w:space="0" w:color="000000"/>
              <w:left w:val="single" w:sz="1" w:space="0" w:color="000000"/>
              <w:bottom w:val="single" w:sz="1" w:space="0" w:color="000000"/>
            </w:tcBorders>
            <w:shd w:val="clear" w:color="auto" w:fill="auto"/>
          </w:tcPr>
          <w:p w14:paraId="1964521B" w14:textId="77815EDC" w:rsidR="004147D2" w:rsidRDefault="004147D2">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w:t>
            </w:r>
            <w:r w:rsidR="00C553D7">
              <w:rPr>
                <w:rFonts w:ascii="Calibri" w:hAnsi="Calibri" w:cs="Calibri"/>
                <w:sz w:val="20"/>
                <w:szCs w:val="20"/>
              </w:rPr>
              <w:t>t</w:t>
            </w:r>
            <w:proofErr w:type="gramEnd"/>
            <w:r w:rsidR="001C14E5">
              <w:rPr>
                <w:rFonts w:ascii="Calibri" w:hAnsi="Calibri" w:cs="Calibri"/>
                <w:sz w:val="20"/>
                <w:szCs w:val="20"/>
              </w:rPr>
              <w:t>/</w:t>
            </w:r>
            <w:r w:rsidR="00C553D7">
              <w:rPr>
                <w:rFonts w:ascii="Calibri" w:hAnsi="Calibri" w:cs="Calibri"/>
                <w:sz w:val="20"/>
                <w:szCs w:val="20"/>
              </w:rPr>
              <w:t>innen stellt für die Bürger</w:t>
            </w:r>
            <w:r w:rsidR="001C14E5">
              <w:rPr>
                <w:rFonts w:ascii="Calibri" w:hAnsi="Calibri" w:cs="Calibri"/>
                <w:sz w:val="20"/>
                <w:szCs w:val="20"/>
              </w:rPr>
              <w:t>/</w:t>
            </w:r>
            <w:r>
              <w:rPr>
                <w:rFonts w:ascii="Calibri" w:hAnsi="Calibri" w:cs="Calibri"/>
                <w:sz w:val="20"/>
                <w:szCs w:val="20"/>
              </w:rPr>
              <w:t xml:space="preserve">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sidR="00C553D7">
              <w:rPr>
                <w:rFonts w:ascii="Calibri" w:hAnsi="Calibri" w:cs="Calibri"/>
                <w:sz w:val="20"/>
                <w:szCs w:val="20"/>
              </w:rPr>
              <w:t xml:space="preserve"> hinaus können die Bürger</w:t>
            </w:r>
            <w:r w:rsidR="001C14E5">
              <w:rPr>
                <w:rFonts w:ascii="Calibri" w:hAnsi="Calibri" w:cs="Calibri"/>
                <w:sz w:val="20"/>
                <w:szCs w:val="20"/>
              </w:rPr>
              <w:t>/</w:t>
            </w:r>
            <w:r>
              <w:rPr>
                <w:rFonts w:ascii="Calibri" w:hAnsi="Calibri" w:cs="Calibri"/>
                <w:sz w:val="20"/>
                <w:szCs w:val="20"/>
              </w:rPr>
              <w:t xml:space="preserve">innen auch in Form von Streiks, Demonstrationen oder Bürgerinitiativen ihre politischen Positionen vertreten oder gar durchzusetzen. </w:t>
            </w:r>
          </w:p>
          <w:p w14:paraId="38AEA59C" w14:textId="77777777" w:rsidR="004147D2" w:rsidRDefault="004147D2">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natürlich daran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1F14164F" w14:textId="77777777" w:rsidR="004147D2" w:rsidRDefault="004147D2">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60A896DC" w14:textId="77777777" w:rsidR="004147D2" w:rsidRDefault="004147D2">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EB05EAC" w14:textId="77777777" w:rsidR="004147D2" w:rsidRDefault="004147D2">
            <w:pPr>
              <w:pStyle w:val="Tabelleninhalt0"/>
              <w:snapToGrid w:val="0"/>
              <w:jc w:val="center"/>
              <w:rPr>
                <w:rFonts w:ascii="Calibri" w:hAnsi="Calibri"/>
                <w:i/>
                <w:iCs/>
                <w:sz w:val="20"/>
                <w:szCs w:val="20"/>
              </w:rPr>
            </w:pPr>
          </w:p>
          <w:p w14:paraId="0F2CC3C7" w14:textId="77777777" w:rsidR="004147D2" w:rsidRDefault="004147D2">
            <w:pPr>
              <w:pStyle w:val="Tabelleninhalt0"/>
              <w:snapToGrid w:val="0"/>
              <w:jc w:val="center"/>
              <w:rPr>
                <w:rFonts w:ascii="Calibri" w:hAnsi="Calibri"/>
                <w:i/>
                <w:iCs/>
                <w:sz w:val="20"/>
                <w:szCs w:val="20"/>
              </w:rPr>
            </w:pPr>
          </w:p>
          <w:p w14:paraId="435F7439" w14:textId="77777777" w:rsidR="004147D2" w:rsidRDefault="004147D2">
            <w:pPr>
              <w:pStyle w:val="Tabelleninhalt0"/>
              <w:snapToGrid w:val="0"/>
              <w:jc w:val="center"/>
              <w:rPr>
                <w:rFonts w:ascii="Calibri" w:hAnsi="Calibri"/>
                <w:i/>
                <w:iCs/>
                <w:sz w:val="20"/>
                <w:szCs w:val="20"/>
              </w:rPr>
            </w:pPr>
          </w:p>
          <w:p w14:paraId="3FFA7AC2" w14:textId="77777777" w:rsidR="004147D2" w:rsidRDefault="004147D2">
            <w:pPr>
              <w:pStyle w:val="Tabelleninhalt0"/>
              <w:snapToGrid w:val="0"/>
              <w:jc w:val="center"/>
            </w:pPr>
            <w:r>
              <w:rPr>
                <w:rFonts w:ascii="Calibri" w:hAnsi="Calibri"/>
                <w:i/>
                <w:iCs/>
                <w:sz w:val="20"/>
                <w:szCs w:val="20"/>
              </w:rPr>
              <w:t>Die Teilnahme an Wahlen ist die einfachste Form der politischen Beteiligung (Partizipation)</w:t>
            </w:r>
            <w:r w:rsidR="008069D7">
              <w:rPr>
                <w:rFonts w:ascii="Calibri" w:hAnsi="Calibri"/>
                <w:i/>
                <w:iCs/>
                <w:sz w:val="20"/>
                <w:szCs w:val="20"/>
              </w:rPr>
              <w:t>.</w:t>
            </w:r>
          </w:p>
          <w:p w14:paraId="07444C55" w14:textId="77777777" w:rsidR="004147D2" w:rsidRDefault="004147D2">
            <w:pPr>
              <w:pStyle w:val="Tabelleninhalt0"/>
              <w:snapToGrid w:val="0"/>
              <w:jc w:val="center"/>
              <w:rPr>
                <w:rFonts w:ascii="Calibri" w:hAnsi="Calibri"/>
                <w:i/>
                <w:iCs/>
                <w:sz w:val="20"/>
                <w:szCs w:val="20"/>
              </w:rPr>
            </w:pPr>
          </w:p>
          <w:p w14:paraId="623102E9" w14:textId="77777777" w:rsidR="004147D2" w:rsidRDefault="004147D2">
            <w:pPr>
              <w:pStyle w:val="Tabelleninhalt0"/>
              <w:snapToGrid w:val="0"/>
              <w:jc w:val="center"/>
              <w:rPr>
                <w:rFonts w:ascii="Calibri" w:hAnsi="Calibri"/>
                <w:i/>
                <w:iCs/>
                <w:sz w:val="20"/>
                <w:szCs w:val="20"/>
              </w:rPr>
            </w:pPr>
          </w:p>
          <w:p w14:paraId="0D49A107" w14:textId="77777777" w:rsidR="004147D2" w:rsidRDefault="004147D2">
            <w:pPr>
              <w:pStyle w:val="Tabelleninhalt0"/>
              <w:snapToGrid w:val="0"/>
              <w:jc w:val="center"/>
              <w:rPr>
                <w:rFonts w:ascii="Calibri" w:hAnsi="Calibri"/>
                <w:i/>
                <w:iCs/>
                <w:sz w:val="20"/>
                <w:szCs w:val="20"/>
              </w:rPr>
            </w:pPr>
          </w:p>
          <w:p w14:paraId="5CB35119" w14:textId="77777777" w:rsidR="004147D2" w:rsidRDefault="004147D2">
            <w:pPr>
              <w:pStyle w:val="Tabelleninhalt0"/>
              <w:snapToGrid w:val="0"/>
              <w:jc w:val="center"/>
              <w:rPr>
                <w:rFonts w:ascii="Calibri" w:hAnsi="Calibri"/>
                <w:i/>
                <w:iCs/>
                <w:sz w:val="20"/>
                <w:szCs w:val="20"/>
              </w:rPr>
            </w:pPr>
          </w:p>
          <w:p w14:paraId="663B17D4" w14:textId="77777777" w:rsidR="004147D2" w:rsidRDefault="004147D2">
            <w:pPr>
              <w:pStyle w:val="Tabelleninhalt0"/>
              <w:snapToGrid w:val="0"/>
              <w:jc w:val="center"/>
              <w:rPr>
                <w:rFonts w:ascii="Calibri" w:hAnsi="Calibri"/>
                <w:i/>
                <w:iCs/>
                <w:sz w:val="20"/>
                <w:szCs w:val="20"/>
              </w:rPr>
            </w:pPr>
          </w:p>
          <w:p w14:paraId="040E0180" w14:textId="77777777" w:rsidR="004147D2" w:rsidRDefault="004147D2">
            <w:pPr>
              <w:pStyle w:val="Tabelleninhalt0"/>
              <w:snapToGrid w:val="0"/>
              <w:jc w:val="center"/>
              <w:rPr>
                <w:rFonts w:ascii="Calibri" w:hAnsi="Calibri"/>
                <w:i/>
                <w:iCs/>
                <w:sz w:val="20"/>
                <w:szCs w:val="20"/>
              </w:rPr>
            </w:pPr>
          </w:p>
          <w:p w14:paraId="285C4B0A" w14:textId="77777777" w:rsidR="004147D2" w:rsidRDefault="004147D2">
            <w:pPr>
              <w:pStyle w:val="Tabelleninhalt0"/>
              <w:snapToGrid w:val="0"/>
              <w:jc w:val="center"/>
              <w:rPr>
                <w:rFonts w:ascii="Calibri" w:hAnsi="Calibri"/>
                <w:i/>
                <w:iCs/>
                <w:sz w:val="20"/>
                <w:szCs w:val="20"/>
              </w:rPr>
            </w:pPr>
          </w:p>
          <w:p w14:paraId="77B799AB" w14:textId="77777777" w:rsidR="004147D2" w:rsidRDefault="004147D2">
            <w:pPr>
              <w:pStyle w:val="Tabelleninhalt0"/>
              <w:snapToGrid w:val="0"/>
              <w:jc w:val="center"/>
              <w:rPr>
                <w:rFonts w:ascii="Calibri" w:hAnsi="Calibri"/>
                <w:i/>
                <w:iCs/>
                <w:sz w:val="20"/>
                <w:szCs w:val="20"/>
              </w:rPr>
            </w:pPr>
          </w:p>
          <w:p w14:paraId="598F298F" w14:textId="08060B43" w:rsidR="004147D2" w:rsidRDefault="004147D2">
            <w:pPr>
              <w:pStyle w:val="Tabelleninhalt0"/>
              <w:snapToGrid w:val="0"/>
              <w:jc w:val="center"/>
            </w:pPr>
            <w:r>
              <w:rPr>
                <w:rFonts w:ascii="Calibri" w:hAnsi="Calibri"/>
                <w:i/>
                <w:iCs/>
                <w:sz w:val="20"/>
                <w:szCs w:val="20"/>
              </w:rPr>
              <w:t>Die Möglichkeiten, sich politisch zu beteiligen sind zwar für alle Bürger</w:t>
            </w:r>
            <w:r w:rsidR="001C14E5">
              <w:rPr>
                <w:rFonts w:ascii="Calibri" w:hAnsi="Calibri"/>
                <w:i/>
                <w:iCs/>
                <w:sz w:val="20"/>
                <w:szCs w:val="20"/>
              </w:rPr>
              <w:t>/</w:t>
            </w:r>
            <w:r>
              <w:rPr>
                <w:rFonts w:ascii="Calibri" w:hAnsi="Calibri"/>
                <w:i/>
                <w:iCs/>
                <w:sz w:val="20"/>
                <w:szCs w:val="20"/>
              </w:rPr>
              <w:t xml:space="preserve">innen gegeben, jedoch hängt diese auch vom Zeitaufwand und den finanziellen Mitteln ab. Dies kann zu Ungerechtigkeiten führen. </w:t>
            </w:r>
          </w:p>
          <w:p w14:paraId="643A3747" w14:textId="77777777" w:rsidR="004147D2" w:rsidRDefault="004147D2">
            <w:pPr>
              <w:pStyle w:val="Tabelleninhalt0"/>
              <w:snapToGrid w:val="0"/>
              <w:jc w:val="center"/>
              <w:rPr>
                <w:rFonts w:ascii="Calibri" w:hAnsi="Calibri"/>
                <w:i/>
                <w:iCs/>
                <w:sz w:val="20"/>
                <w:szCs w:val="20"/>
              </w:rPr>
            </w:pPr>
          </w:p>
          <w:p w14:paraId="286780F3" w14:textId="77777777" w:rsidR="004147D2" w:rsidRDefault="004147D2">
            <w:pPr>
              <w:pStyle w:val="Tabelleninhalt0"/>
              <w:snapToGrid w:val="0"/>
              <w:jc w:val="center"/>
              <w:rPr>
                <w:rFonts w:ascii="Calibri" w:hAnsi="Calibri"/>
                <w:i/>
                <w:iCs/>
                <w:sz w:val="20"/>
                <w:szCs w:val="20"/>
              </w:rPr>
            </w:pPr>
          </w:p>
          <w:p w14:paraId="25CAC22C" w14:textId="77777777" w:rsidR="004147D2" w:rsidRDefault="004147D2">
            <w:pPr>
              <w:pStyle w:val="Tabelleninhalt0"/>
              <w:snapToGrid w:val="0"/>
              <w:jc w:val="center"/>
              <w:rPr>
                <w:rFonts w:ascii="Calibri" w:hAnsi="Calibri"/>
                <w:i/>
                <w:iCs/>
                <w:sz w:val="20"/>
                <w:szCs w:val="20"/>
              </w:rPr>
            </w:pPr>
          </w:p>
          <w:p w14:paraId="6E87C7EE" w14:textId="77777777" w:rsidR="004147D2" w:rsidRDefault="004147D2">
            <w:pPr>
              <w:pStyle w:val="Tabelleninhalt0"/>
              <w:snapToGrid w:val="0"/>
              <w:jc w:val="center"/>
              <w:rPr>
                <w:rFonts w:ascii="Calibri" w:hAnsi="Calibri"/>
                <w:i/>
                <w:iCs/>
                <w:sz w:val="20"/>
                <w:szCs w:val="20"/>
              </w:rPr>
            </w:pPr>
          </w:p>
          <w:p w14:paraId="6A0DED45" w14:textId="77777777" w:rsidR="004147D2" w:rsidRDefault="004147D2">
            <w:pPr>
              <w:pStyle w:val="Tabelleninhalt0"/>
              <w:snapToGrid w:val="0"/>
              <w:jc w:val="center"/>
              <w:rPr>
                <w:rFonts w:ascii="Calibri" w:hAnsi="Calibri"/>
                <w:i/>
                <w:iCs/>
                <w:sz w:val="20"/>
                <w:szCs w:val="20"/>
              </w:rPr>
            </w:pPr>
          </w:p>
          <w:p w14:paraId="33545AFD" w14:textId="77777777" w:rsidR="004147D2" w:rsidRDefault="004147D2">
            <w:pPr>
              <w:pStyle w:val="Tabelleninhalt0"/>
              <w:snapToGrid w:val="0"/>
              <w:jc w:val="center"/>
            </w:pPr>
            <w:r>
              <w:rPr>
                <w:rFonts w:ascii="Calibri" w:hAnsi="Calibri"/>
                <w:i/>
                <w:iCs/>
                <w:sz w:val="20"/>
                <w:szCs w:val="20"/>
              </w:rPr>
              <w:t xml:space="preserve">Aus den o.g. Gründen ist die Teilnahme an Wahlen wichtig. </w:t>
            </w:r>
          </w:p>
        </w:tc>
      </w:tr>
    </w:tbl>
    <w:p w14:paraId="40612B1A" w14:textId="77777777" w:rsidR="004147D2" w:rsidRPr="00320F86" w:rsidRDefault="004147D2">
      <w:pPr>
        <w:rPr>
          <w:rFonts w:ascii="Calibri" w:hAnsi="Calibri" w:cs="Calibri"/>
          <w:b/>
          <w:sz w:val="22"/>
          <w:szCs w:val="22"/>
        </w:rPr>
      </w:pPr>
    </w:p>
    <w:p w14:paraId="6ABF5B5C" w14:textId="77777777" w:rsidR="004147D2" w:rsidRDefault="004147D2">
      <w:r>
        <w:rPr>
          <w:rFonts w:ascii="Calibri" w:hAnsi="Calibri" w:cs="Calibri"/>
          <w:b/>
          <w:sz w:val="22"/>
          <w:szCs w:val="22"/>
        </w:rPr>
        <w:t xml:space="preserve">AB 1d – Funktionen von Wahlen </w:t>
      </w:r>
      <w:r>
        <w:rPr>
          <w:rFonts w:ascii="Calibri" w:hAnsi="Calibri" w:cs="Calibri"/>
          <w:b/>
          <w:color w:val="C9211E"/>
          <w:sz w:val="22"/>
          <w:szCs w:val="22"/>
        </w:rPr>
        <w:t>(Legitimitätsfunktion)</w:t>
      </w:r>
      <w:r>
        <w:rPr>
          <w:rFonts w:ascii="Calibri" w:hAnsi="Calibri" w:cs="Calibri"/>
          <w:b/>
          <w:sz w:val="22"/>
          <w:szCs w:val="22"/>
        </w:rPr>
        <w:t xml:space="preserve">– </w:t>
      </w:r>
      <w:r w:rsidR="008069D7">
        <w:rPr>
          <w:rFonts w:ascii="Calibri" w:hAnsi="Calibri" w:cs="Calibri"/>
          <w:b/>
          <w:color w:val="C9211E"/>
          <w:sz w:val="22"/>
          <w:szCs w:val="22"/>
        </w:rPr>
        <w:t>LÖSUNG</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4147D2" w14:paraId="12B9999B" w14:textId="77777777">
        <w:tc>
          <w:tcPr>
            <w:tcW w:w="6800" w:type="dxa"/>
            <w:tcBorders>
              <w:top w:val="single" w:sz="1" w:space="0" w:color="000000"/>
              <w:left w:val="single" w:sz="1" w:space="0" w:color="000000"/>
              <w:bottom w:val="single" w:sz="1" w:space="0" w:color="000000"/>
            </w:tcBorders>
            <w:shd w:val="clear" w:color="auto" w:fill="auto"/>
          </w:tcPr>
          <w:p w14:paraId="4A20CD3C" w14:textId="45FAE9E4" w:rsidR="004147D2" w:rsidRDefault="004147D2">
            <w:pPr>
              <w:spacing w:line="360" w:lineRule="auto"/>
              <w:jc w:val="both"/>
            </w:pPr>
            <w:r>
              <w:rPr>
                <w:rFonts w:ascii="Calibri" w:hAnsi="Calibri" w:cs="Calibri"/>
                <w:sz w:val="20"/>
                <w:szCs w:val="20"/>
              </w:rPr>
              <w:t>Politische Wahlen h</w:t>
            </w:r>
            <w:r w:rsidR="00C553D7">
              <w:rPr>
                <w:rFonts w:ascii="Calibri" w:hAnsi="Calibri" w:cs="Calibri"/>
                <w:sz w:val="20"/>
                <w:szCs w:val="20"/>
              </w:rPr>
              <w:t>aben die Funktion, Repräsentant</w:t>
            </w:r>
            <w:r w:rsidR="001C14E5">
              <w:rPr>
                <w:rFonts w:ascii="Calibri" w:hAnsi="Calibri" w:cs="Calibri"/>
                <w:sz w:val="20"/>
                <w:szCs w:val="20"/>
              </w:rPr>
              <w:t>/</w:t>
            </w:r>
            <w:r>
              <w:rPr>
                <w:rFonts w:ascii="Calibri" w:hAnsi="Calibri" w:cs="Calibri"/>
                <w:sz w:val="20"/>
                <w:szCs w:val="20"/>
              </w:rPr>
              <w:t>innen des Volkes ins</w:t>
            </w:r>
          </w:p>
          <w:p w14:paraId="676E5774" w14:textId="1BC34E0F" w:rsidR="004147D2" w:rsidRDefault="004147D2">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w:t>
            </w:r>
            <w:r w:rsidR="001C14E5">
              <w:rPr>
                <w:rFonts w:ascii="Calibri" w:hAnsi="Calibri" w:cs="Calibri"/>
                <w:sz w:val="20"/>
                <w:szCs w:val="20"/>
              </w:rPr>
              <w:t>/</w:t>
            </w:r>
            <w:r w:rsidR="00C553D7">
              <w:rPr>
                <w:rFonts w:ascii="Calibri" w:hAnsi="Calibri" w:cs="Calibri"/>
                <w:sz w:val="20"/>
                <w:szCs w:val="20"/>
              </w:rPr>
              <w:t>inne</w:t>
            </w:r>
            <w:r>
              <w:rPr>
                <w:rFonts w:ascii="Calibri" w:hAnsi="Calibri" w:cs="Calibri"/>
                <w:sz w:val="20"/>
                <w:szCs w:val="20"/>
              </w:rPr>
              <w:t xml:space="preserve">n ihr </w:t>
            </w:r>
            <w:r>
              <w:rPr>
                <w:rFonts w:ascii="Calibri" w:hAnsi="Calibri" w:cs="Calibri"/>
                <w:i/>
                <w:iCs/>
                <w:color w:val="C9211E"/>
                <w:sz w:val="20"/>
                <w:szCs w:val="20"/>
              </w:rPr>
              <w:t>VERTRAUEN</w:t>
            </w:r>
            <w:r w:rsidR="00C553D7">
              <w:rPr>
                <w:rFonts w:ascii="Calibri" w:hAnsi="Calibri" w:cs="Calibri"/>
                <w:sz w:val="20"/>
                <w:szCs w:val="20"/>
              </w:rPr>
              <w:t xml:space="preserve"> aus. Die Vertreter</w:t>
            </w:r>
            <w:r w:rsidR="001C14E5">
              <w:rPr>
                <w:rFonts w:ascii="Calibri" w:hAnsi="Calibri" w:cs="Calibri"/>
                <w:sz w:val="20"/>
                <w:szCs w:val="20"/>
              </w:rPr>
              <w:t>/</w:t>
            </w:r>
            <w:r>
              <w:rPr>
                <w:rFonts w:ascii="Calibri" w:hAnsi="Calibri" w:cs="Calibri"/>
                <w:sz w:val="20"/>
                <w:szCs w:val="20"/>
              </w:rPr>
              <w:t>innen treffen stellvertreten</w:t>
            </w:r>
            <w:r w:rsidR="00C553D7">
              <w:rPr>
                <w:rFonts w:ascii="Calibri" w:hAnsi="Calibri" w:cs="Calibri"/>
                <w:sz w:val="20"/>
                <w:szCs w:val="20"/>
              </w:rPr>
              <w:t>d Entscheidungen für die Bürger</w:t>
            </w:r>
            <w:r w:rsidR="001C14E5">
              <w:rPr>
                <w:rFonts w:ascii="Calibri" w:hAnsi="Calibri" w:cs="Calibri"/>
                <w:sz w:val="20"/>
                <w:szCs w:val="20"/>
              </w:rPr>
              <w:t>/</w:t>
            </w:r>
            <w:r>
              <w:rPr>
                <w:rFonts w:ascii="Calibri" w:hAnsi="Calibri" w:cs="Calibri"/>
                <w:sz w:val="20"/>
                <w:szCs w:val="20"/>
              </w:rPr>
              <w:t>inne</w:t>
            </w:r>
            <w:r w:rsidR="00C553D7">
              <w:rPr>
                <w:rFonts w:ascii="Calibri" w:hAnsi="Calibri" w:cs="Calibri"/>
                <w:sz w:val="20"/>
                <w:szCs w:val="20"/>
              </w:rPr>
              <w:t>n. Damit regieren die Politiker</w:t>
            </w:r>
            <w:r w:rsidR="001C14E5">
              <w:rPr>
                <w:rFonts w:ascii="Calibri" w:hAnsi="Calibri" w:cs="Calibri"/>
                <w:sz w:val="20"/>
                <w:szCs w:val="20"/>
              </w:rPr>
              <w:t>/</w:t>
            </w:r>
            <w:r>
              <w:rPr>
                <w:rFonts w:ascii="Calibri" w:hAnsi="Calibri" w:cs="Calibri"/>
                <w:sz w:val="20"/>
                <w:szCs w:val="20"/>
              </w:rPr>
              <w:t xml:space="preserve">innen im Auftrag des </w:t>
            </w:r>
            <w:r>
              <w:rPr>
                <w:rFonts w:ascii="Calibri" w:hAnsi="Calibri" w:cs="Calibri"/>
                <w:color w:val="C9211E"/>
                <w:sz w:val="20"/>
                <w:szCs w:val="20"/>
              </w:rPr>
              <w:t>VOLKES</w:t>
            </w:r>
            <w:r>
              <w:rPr>
                <w:rFonts w:ascii="Calibri" w:hAnsi="Calibri" w:cs="Calibri"/>
                <w:sz w:val="20"/>
                <w:szCs w:val="20"/>
              </w:rPr>
              <w:t xml:space="preserve">. </w:t>
            </w:r>
          </w:p>
          <w:p w14:paraId="0F1DE31F" w14:textId="56BA9ACB" w:rsidR="004147D2" w:rsidRDefault="004147D2">
            <w:pPr>
              <w:spacing w:line="360" w:lineRule="auto"/>
              <w:jc w:val="both"/>
            </w:pPr>
            <w:r>
              <w:rPr>
                <w:rFonts w:ascii="Calibri" w:hAnsi="Calibri" w:cs="Calibri"/>
                <w:sz w:val="20"/>
                <w:szCs w:val="20"/>
              </w:rPr>
              <w:t xml:space="preserve">Das ist wichtig, denn nur </w:t>
            </w:r>
            <w:r w:rsidR="00C553D7">
              <w:rPr>
                <w:rFonts w:ascii="Calibri" w:hAnsi="Calibri" w:cs="Calibri"/>
                <w:sz w:val="20"/>
                <w:szCs w:val="20"/>
              </w:rPr>
              <w:t xml:space="preserve">durch die Wahl </w:t>
            </w:r>
            <w:proofErr w:type="gramStart"/>
            <w:r w:rsidR="00C553D7">
              <w:rPr>
                <w:rFonts w:ascii="Calibri" w:hAnsi="Calibri" w:cs="Calibri"/>
                <w:sz w:val="20"/>
                <w:szCs w:val="20"/>
              </w:rPr>
              <w:t>von Repräsentant</w:t>
            </w:r>
            <w:proofErr w:type="gramEnd"/>
            <w:r w:rsidR="001C14E5">
              <w:rPr>
                <w:rFonts w:ascii="Calibri" w:hAnsi="Calibri" w:cs="Calibri"/>
                <w:sz w:val="20"/>
                <w:szCs w:val="20"/>
              </w:rPr>
              <w:t>/</w:t>
            </w:r>
            <w:r>
              <w:rPr>
                <w:rFonts w:ascii="Calibri" w:hAnsi="Calibri" w:cs="Calibri"/>
                <w:sz w:val="20"/>
                <w:szCs w:val="20"/>
              </w:rPr>
              <w:t xml:space="preserve">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089ED7E9" w14:textId="1B518744" w:rsidR="004147D2" w:rsidRDefault="004147D2">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sidR="00C553D7">
              <w:rPr>
                <w:rFonts w:ascii="Calibri" w:hAnsi="Calibri" w:cs="Calibri"/>
                <w:sz w:val="20"/>
                <w:szCs w:val="20"/>
              </w:rPr>
              <w:t xml:space="preserve"> </w:t>
            </w:r>
            <w:proofErr w:type="gramStart"/>
            <w:r w:rsidR="00C553D7">
              <w:rPr>
                <w:rFonts w:ascii="Calibri" w:hAnsi="Calibri" w:cs="Calibri"/>
                <w:sz w:val="20"/>
                <w:szCs w:val="20"/>
              </w:rPr>
              <w:t>an Kandidat</w:t>
            </w:r>
            <w:proofErr w:type="gramEnd"/>
            <w:r w:rsidR="001C14E5">
              <w:rPr>
                <w:rFonts w:ascii="Calibri" w:hAnsi="Calibri" w:cs="Calibri"/>
                <w:sz w:val="20"/>
                <w:szCs w:val="20"/>
              </w:rPr>
              <w:t>/</w:t>
            </w:r>
            <w:r>
              <w:rPr>
                <w:rFonts w:ascii="Calibri" w:hAnsi="Calibri" w:cs="Calibri"/>
                <w:sz w:val="20"/>
                <w:szCs w:val="20"/>
              </w:rPr>
              <w:t>innen für die Wahlen treffen.</w:t>
            </w:r>
            <w:r w:rsidR="00C553D7">
              <w:rPr>
                <w:rFonts w:ascii="Calibri" w:hAnsi="Calibri" w:cs="Calibri"/>
                <w:sz w:val="20"/>
                <w:szCs w:val="20"/>
              </w:rPr>
              <w:t xml:space="preserve"> Erst diese Auswahl </w:t>
            </w:r>
            <w:proofErr w:type="gramStart"/>
            <w:r w:rsidR="00C553D7">
              <w:rPr>
                <w:rFonts w:ascii="Calibri" w:hAnsi="Calibri" w:cs="Calibri"/>
                <w:sz w:val="20"/>
                <w:szCs w:val="20"/>
              </w:rPr>
              <w:t>an Kandidat</w:t>
            </w:r>
            <w:proofErr w:type="gramEnd"/>
            <w:r w:rsidR="001C14E5">
              <w:rPr>
                <w:rFonts w:ascii="Calibri" w:hAnsi="Calibri" w:cs="Calibri"/>
                <w:sz w:val="20"/>
                <w:szCs w:val="20"/>
              </w:rPr>
              <w:t>/</w:t>
            </w:r>
            <w:r>
              <w:rPr>
                <w:rFonts w:ascii="Calibri" w:hAnsi="Calibri" w:cs="Calibri"/>
                <w:sz w:val="20"/>
                <w:szCs w:val="20"/>
              </w:rPr>
              <w:t xml:space="preserve">innen wird dem Volk dann bei den eigentlichen Wahlen vorgestellt. </w:t>
            </w:r>
          </w:p>
          <w:p w14:paraId="50CDA93C" w14:textId="36ADD514" w:rsidR="004147D2" w:rsidRDefault="004147D2">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sidR="00C553D7">
              <w:rPr>
                <w:rFonts w:ascii="Calibri" w:hAnsi="Calibri" w:cs="Calibri"/>
                <w:i/>
                <w:iCs/>
                <w:color w:val="C9211E"/>
                <w:sz w:val="20"/>
                <w:szCs w:val="20"/>
              </w:rPr>
              <w:t>REPRÄSENTANT</w:t>
            </w:r>
            <w:r w:rsidR="001C14E5">
              <w:rPr>
                <w:rFonts w:ascii="Calibri" w:hAnsi="Calibri" w:cs="Calibri"/>
                <w:i/>
                <w:iCs/>
                <w:color w:val="C9211E"/>
                <w:sz w:val="20"/>
                <w:szCs w:val="20"/>
              </w:rPr>
              <w:t>/</w:t>
            </w:r>
            <w:proofErr w:type="gramStart"/>
            <w:r>
              <w:rPr>
                <w:rFonts w:ascii="Calibri" w:hAnsi="Calibri" w:cs="Calibri"/>
                <w:i/>
                <w:iCs/>
                <w:color w:val="C9211E"/>
                <w:sz w:val="20"/>
                <w:szCs w:val="20"/>
              </w:rPr>
              <w:t xml:space="preserve">IN </w:t>
            </w:r>
            <w:r>
              <w:rPr>
                <w:rFonts w:ascii="Calibri" w:hAnsi="Calibri" w:cs="Calibri"/>
                <w:sz w:val="20"/>
                <w:szCs w:val="20"/>
              </w:rPr>
              <w:t xml:space="preserve"> der</w:t>
            </w:r>
            <w:proofErr w:type="gramEnd"/>
            <w:r>
              <w:rPr>
                <w:rFonts w:ascii="Calibri" w:hAnsi="Calibri" w:cs="Calibri"/>
                <w:sz w:val="20"/>
                <w:szCs w:val="20"/>
              </w:rPr>
              <w:t xml:space="preserve">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7CE24759" w14:textId="77777777" w:rsidR="004147D2" w:rsidRDefault="004147D2">
            <w:pPr>
              <w:pStyle w:val="Tabelleninhalt0"/>
              <w:snapToGrid w:val="0"/>
              <w:jc w:val="center"/>
              <w:rPr>
                <w:rFonts w:ascii="Calibri" w:hAnsi="Calibri"/>
                <w:i/>
                <w:iCs/>
                <w:sz w:val="20"/>
                <w:szCs w:val="20"/>
              </w:rPr>
            </w:pPr>
          </w:p>
          <w:p w14:paraId="0FD81865" w14:textId="7A7B0754" w:rsidR="004147D2" w:rsidRDefault="004147D2">
            <w:pPr>
              <w:pStyle w:val="Tabelleninhalt0"/>
              <w:snapToGrid w:val="0"/>
              <w:jc w:val="center"/>
            </w:pPr>
            <w:r>
              <w:rPr>
                <w:rFonts w:ascii="Calibri" w:hAnsi="Calibri"/>
                <w:i/>
                <w:iCs/>
                <w:sz w:val="20"/>
                <w:szCs w:val="20"/>
              </w:rPr>
              <w:t>Gewählte Politiker</w:t>
            </w:r>
            <w:r w:rsidR="001C14E5">
              <w:rPr>
                <w:rFonts w:ascii="Calibri" w:hAnsi="Calibri"/>
                <w:i/>
                <w:iCs/>
                <w:sz w:val="20"/>
                <w:szCs w:val="20"/>
              </w:rPr>
              <w:t>/</w:t>
            </w:r>
            <w:r>
              <w:rPr>
                <w:rFonts w:ascii="Calibri" w:hAnsi="Calibri"/>
                <w:i/>
                <w:iCs/>
                <w:sz w:val="20"/>
                <w:szCs w:val="20"/>
              </w:rPr>
              <w:t xml:space="preserve">innen haben die Aufgabe, die Interessen des Volkes zu vertreten und dieses zu repräsentieren. Sie sind legitimierte Vertreter des Volkes.  </w:t>
            </w:r>
          </w:p>
          <w:p w14:paraId="702CA64B" w14:textId="77777777" w:rsidR="004147D2" w:rsidRDefault="004147D2">
            <w:pPr>
              <w:pStyle w:val="Tabelleninhalt0"/>
              <w:snapToGrid w:val="0"/>
              <w:jc w:val="center"/>
            </w:pPr>
          </w:p>
          <w:p w14:paraId="7BF46FA6" w14:textId="77777777" w:rsidR="004147D2" w:rsidRDefault="004147D2">
            <w:pPr>
              <w:pStyle w:val="Tabelleninhalt0"/>
              <w:snapToGrid w:val="0"/>
              <w:jc w:val="center"/>
            </w:pPr>
          </w:p>
          <w:p w14:paraId="6B6C1C6D" w14:textId="77777777" w:rsidR="004147D2" w:rsidRDefault="004147D2">
            <w:pPr>
              <w:pStyle w:val="Tabelleninhalt0"/>
              <w:snapToGrid w:val="0"/>
              <w:jc w:val="center"/>
            </w:pPr>
          </w:p>
          <w:p w14:paraId="2D8B7BCF" w14:textId="77777777" w:rsidR="004147D2" w:rsidRDefault="004147D2">
            <w:pPr>
              <w:pStyle w:val="Tabelleninhalt0"/>
              <w:snapToGrid w:val="0"/>
              <w:jc w:val="center"/>
            </w:pPr>
          </w:p>
          <w:p w14:paraId="5B197190" w14:textId="77777777" w:rsidR="004147D2" w:rsidRDefault="004147D2">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7A269872" w14:textId="77777777" w:rsidR="004147D2" w:rsidRDefault="004147D2">
            <w:pPr>
              <w:pStyle w:val="Tabelleninhalt0"/>
              <w:snapToGrid w:val="0"/>
              <w:jc w:val="center"/>
            </w:pPr>
          </w:p>
          <w:p w14:paraId="35B34646" w14:textId="77777777" w:rsidR="004147D2" w:rsidRDefault="004147D2">
            <w:pPr>
              <w:pStyle w:val="Tabelleninhalt0"/>
              <w:snapToGrid w:val="0"/>
              <w:jc w:val="center"/>
            </w:pPr>
          </w:p>
          <w:p w14:paraId="399BC4D2" w14:textId="77777777" w:rsidR="004147D2" w:rsidRDefault="004147D2">
            <w:pPr>
              <w:pStyle w:val="Tabelleninhalt0"/>
              <w:snapToGrid w:val="0"/>
              <w:jc w:val="center"/>
            </w:pPr>
          </w:p>
          <w:p w14:paraId="27DA7A84" w14:textId="77777777" w:rsidR="004147D2" w:rsidRDefault="004147D2">
            <w:pPr>
              <w:pStyle w:val="Tabelleninhalt0"/>
              <w:snapToGrid w:val="0"/>
              <w:jc w:val="center"/>
            </w:pPr>
          </w:p>
          <w:p w14:paraId="039AE5B6" w14:textId="77777777" w:rsidR="004147D2" w:rsidRDefault="004147D2">
            <w:pPr>
              <w:pStyle w:val="Tabelleninhalt0"/>
              <w:snapToGrid w:val="0"/>
              <w:jc w:val="center"/>
            </w:pPr>
          </w:p>
          <w:p w14:paraId="686B1CBB" w14:textId="77777777" w:rsidR="004147D2" w:rsidRDefault="004147D2">
            <w:pPr>
              <w:pStyle w:val="Tabelleninhalt0"/>
              <w:snapToGrid w:val="0"/>
              <w:jc w:val="center"/>
            </w:pPr>
          </w:p>
          <w:p w14:paraId="703A12D0" w14:textId="77777777" w:rsidR="004147D2" w:rsidRDefault="004147D2">
            <w:pPr>
              <w:pStyle w:val="Tabelleninhalt0"/>
              <w:snapToGrid w:val="0"/>
              <w:jc w:val="center"/>
            </w:pPr>
          </w:p>
          <w:p w14:paraId="7EF0B071" w14:textId="77777777" w:rsidR="004147D2" w:rsidRDefault="004147D2">
            <w:pPr>
              <w:pStyle w:val="Tabelleninhalt0"/>
              <w:snapToGrid w:val="0"/>
              <w:jc w:val="center"/>
            </w:pPr>
          </w:p>
          <w:p w14:paraId="72ADDB0E" w14:textId="78C032E6" w:rsidR="004147D2" w:rsidRDefault="004147D2">
            <w:pPr>
              <w:pStyle w:val="Tabelleninhalt0"/>
              <w:snapToGrid w:val="0"/>
              <w:jc w:val="center"/>
            </w:pPr>
            <w:proofErr w:type="gramStart"/>
            <w:r>
              <w:rPr>
                <w:rFonts w:ascii="Calibri" w:hAnsi="Calibri"/>
                <w:i/>
                <w:iCs/>
                <w:sz w:val="20"/>
                <w:szCs w:val="20"/>
              </w:rPr>
              <w:t>Die Kandidat</w:t>
            </w:r>
            <w:proofErr w:type="gramEnd"/>
            <w:r w:rsidR="001C14E5">
              <w:rPr>
                <w:rFonts w:ascii="Calibri" w:hAnsi="Calibri"/>
                <w:i/>
                <w:iCs/>
                <w:sz w:val="20"/>
                <w:szCs w:val="20"/>
              </w:rPr>
              <w:t>/</w:t>
            </w:r>
            <w:r>
              <w:rPr>
                <w:rFonts w:ascii="Calibri" w:hAnsi="Calibri"/>
                <w:i/>
                <w:iCs/>
                <w:sz w:val="20"/>
                <w:szCs w:val="20"/>
              </w:rPr>
              <w:t>innen werden bereits vorher durch demokratische Wahlen innerhalb der Parteien festgelegt</w:t>
            </w:r>
            <w:r w:rsidR="008069D7">
              <w:rPr>
                <w:rFonts w:ascii="Calibri" w:hAnsi="Calibri"/>
                <w:i/>
                <w:iCs/>
                <w:sz w:val="20"/>
                <w:szCs w:val="20"/>
              </w:rPr>
              <w:t>.</w:t>
            </w:r>
          </w:p>
        </w:tc>
      </w:tr>
    </w:tbl>
    <w:p w14:paraId="754689F9" w14:textId="77777777" w:rsidR="004147D2" w:rsidRDefault="004147D2">
      <w:pPr>
        <w:rPr>
          <w:rFonts w:ascii="Calibri" w:hAnsi="Calibri" w:cs="Calibri"/>
          <w:b/>
          <w:sz w:val="40"/>
          <w:szCs w:val="40"/>
        </w:rPr>
        <w:sectPr w:rsidR="004147D2">
          <w:headerReference w:type="even" r:id="rId31"/>
          <w:headerReference w:type="default" r:id="rId32"/>
          <w:headerReference w:type="first" r:id="rId33"/>
          <w:pgSz w:w="11906" w:h="16838"/>
          <w:pgMar w:top="1134" w:right="1134" w:bottom="1134" w:left="1134" w:header="720" w:footer="720" w:gutter="0"/>
          <w:cols w:space="720"/>
          <w:docGrid w:linePitch="600" w:charSpace="32768"/>
        </w:sectPr>
      </w:pPr>
    </w:p>
    <w:p w14:paraId="2E281E47" w14:textId="77777777" w:rsidR="004147D2" w:rsidRDefault="004147D2">
      <w:r>
        <w:rPr>
          <w:rFonts w:ascii="Calibri" w:eastAsia="Arial Unicode MS" w:hAnsi="Calibri" w:cs="Arial Unicode MS"/>
          <w:b/>
          <w:sz w:val="28"/>
          <w:szCs w:val="28"/>
        </w:rPr>
        <w:lastRenderedPageBreak/>
        <w:t>M3 - Funktionen von Wahlen</w:t>
      </w:r>
    </w:p>
    <w:p w14:paraId="541E5758" w14:textId="77777777" w:rsidR="004147D2" w:rsidRDefault="004147D2">
      <w:pPr>
        <w:numPr>
          <w:ilvl w:val="0"/>
          <w:numId w:val="9"/>
        </w:numPr>
      </w:pPr>
      <w:r>
        <w:rPr>
          <w:rFonts w:ascii="Calibri" w:hAnsi="Calibri" w:cs="Calibri"/>
        </w:rPr>
        <w:t>Stellt euch gegenseitig eure Ergebnisse vor</w:t>
      </w:r>
      <w:r w:rsidR="008069D7">
        <w:rPr>
          <w:rFonts w:ascii="Calibri" w:hAnsi="Calibri" w:cs="Calibri"/>
        </w:rPr>
        <w:t>.</w:t>
      </w:r>
      <w:r>
        <w:rPr>
          <w:rFonts w:ascii="Calibri" w:hAnsi="Calibri" w:cs="Calibri"/>
        </w:rPr>
        <w:t xml:space="preserve"> </w:t>
      </w:r>
    </w:p>
    <w:p w14:paraId="2B09A4BC" w14:textId="77777777" w:rsidR="004147D2" w:rsidRDefault="004147D2">
      <w:pPr>
        <w:numPr>
          <w:ilvl w:val="0"/>
          <w:numId w:val="9"/>
        </w:numPr>
      </w:pPr>
      <w:r>
        <w:rPr>
          <w:rFonts w:ascii="Calibri" w:hAnsi="Calibri" w:cs="Calibri"/>
        </w:rPr>
        <w:t>Löst die Worträtsel/Überschriften und formuliert darunter entsprechende Zusammenfassungen der vier Texte</w:t>
      </w:r>
      <w:r w:rsidR="008069D7">
        <w:rPr>
          <w:rFonts w:ascii="Calibri" w:hAnsi="Calibri" w:cs="Calibri"/>
        </w:rPr>
        <w:t>.</w:t>
      </w:r>
      <w:r>
        <w:rPr>
          <w:rFonts w:ascii="Calibri" w:hAnsi="Calibri" w:cs="Calibri"/>
        </w:rPr>
        <w:t xml:space="preserve"> </w:t>
      </w:r>
    </w:p>
    <w:p w14:paraId="2C018B00" w14:textId="77777777" w:rsidR="004147D2" w:rsidRDefault="004147D2">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4147D2" w14:paraId="6E3246B6" w14:textId="77777777">
        <w:tc>
          <w:tcPr>
            <w:tcW w:w="7143" w:type="dxa"/>
            <w:tcBorders>
              <w:top w:val="none" w:sz="1" w:space="0" w:color="000000"/>
              <w:left w:val="none" w:sz="1" w:space="0" w:color="000000"/>
              <w:bottom w:val="none" w:sz="1" w:space="0" w:color="000000"/>
            </w:tcBorders>
            <w:shd w:val="clear" w:color="auto" w:fill="auto"/>
          </w:tcPr>
          <w:p w14:paraId="523E5C82" w14:textId="77777777" w:rsidR="004147D2" w:rsidRDefault="004147D2">
            <w:pPr>
              <w:pStyle w:val="Tabelleninhalt0"/>
              <w:tabs>
                <w:tab w:val="left" w:pos="2310"/>
              </w:tabs>
              <w:rPr>
                <w:rFonts w:ascii="Calibri" w:hAnsi="Calibri"/>
              </w:rPr>
            </w:pPr>
          </w:p>
          <w:p w14:paraId="3D6FDB71" w14:textId="77777777" w:rsidR="004147D2" w:rsidRDefault="004147D2">
            <w:pPr>
              <w:pStyle w:val="Tabelleninhalt0"/>
              <w:tabs>
                <w:tab w:val="left" w:pos="2310"/>
              </w:tabs>
              <w:rPr>
                <w:rFonts w:ascii="Calibri" w:hAnsi="Calibri"/>
              </w:rPr>
            </w:pPr>
          </w:p>
          <w:p w14:paraId="07424D54" w14:textId="77777777" w:rsidR="004147D2" w:rsidRDefault="004147D2">
            <w:pPr>
              <w:pStyle w:val="Tabelleninhalt0"/>
              <w:tabs>
                <w:tab w:val="left" w:pos="2310"/>
              </w:tabs>
              <w:rPr>
                <w:rFonts w:ascii="Calibri" w:hAnsi="Calibri"/>
              </w:rPr>
            </w:pPr>
          </w:p>
          <w:p w14:paraId="159D49BD" w14:textId="77777777" w:rsidR="004147D2" w:rsidRDefault="004147D2">
            <w:pPr>
              <w:pStyle w:val="Tabelleninhalt0"/>
              <w:tabs>
                <w:tab w:val="left" w:pos="2310"/>
              </w:tabs>
              <w:rPr>
                <w:rFonts w:ascii="Calibri" w:hAnsi="Calibri"/>
              </w:rPr>
            </w:pPr>
          </w:p>
          <w:p w14:paraId="4E22904E" w14:textId="77777777" w:rsidR="004147D2" w:rsidRDefault="004147D2">
            <w:pPr>
              <w:pStyle w:val="Tabelleninhalt0"/>
              <w:tabs>
                <w:tab w:val="left" w:pos="2310"/>
              </w:tabs>
              <w:rPr>
                <w:rFonts w:ascii="Calibri" w:hAnsi="Calibri"/>
              </w:rPr>
            </w:pPr>
          </w:p>
          <w:p w14:paraId="1F06E677" w14:textId="77777777" w:rsidR="004147D2" w:rsidRDefault="004147D2">
            <w:pPr>
              <w:pStyle w:val="Tabelleninhalt0"/>
              <w:tabs>
                <w:tab w:val="left" w:pos="2310"/>
              </w:tabs>
              <w:rPr>
                <w:rFonts w:ascii="Calibri" w:hAnsi="Calibri"/>
              </w:rPr>
            </w:pPr>
          </w:p>
          <w:p w14:paraId="66C42CCF" w14:textId="77777777" w:rsidR="004147D2" w:rsidRDefault="004147D2">
            <w:pPr>
              <w:pStyle w:val="Tabelleninhalt0"/>
              <w:tabs>
                <w:tab w:val="left" w:pos="2310"/>
              </w:tabs>
              <w:rPr>
                <w:rFonts w:ascii="Calibri" w:hAnsi="Calibri"/>
              </w:rPr>
            </w:pPr>
          </w:p>
          <w:p w14:paraId="0EF7E947" w14:textId="77777777" w:rsidR="004147D2" w:rsidRDefault="004147D2">
            <w:pPr>
              <w:pStyle w:val="Tabelleninhalt0"/>
              <w:tabs>
                <w:tab w:val="left" w:pos="2310"/>
              </w:tabs>
              <w:rPr>
                <w:rFonts w:ascii="Calibri" w:hAnsi="Calibri"/>
              </w:rPr>
            </w:pPr>
          </w:p>
          <w:p w14:paraId="57BD07BB" w14:textId="77777777" w:rsidR="004147D2" w:rsidRDefault="004147D2">
            <w:pPr>
              <w:pStyle w:val="Tabelleninhalt0"/>
              <w:jc w:val="right"/>
              <w:rPr>
                <w:rFonts w:ascii="Calibri" w:hAnsi="Calibri"/>
              </w:rPr>
            </w:pPr>
          </w:p>
          <w:p w14:paraId="09DE80F4" w14:textId="77777777" w:rsidR="004147D2" w:rsidRDefault="004147D2">
            <w:pPr>
              <w:pStyle w:val="Tabelleninhalt0"/>
              <w:jc w:val="right"/>
              <w:rPr>
                <w:rFonts w:ascii="Calibri" w:hAnsi="Calibri"/>
              </w:rPr>
            </w:pPr>
          </w:p>
          <w:p w14:paraId="3805D952" w14:textId="77777777" w:rsidR="004147D2" w:rsidRDefault="004147D2">
            <w:pPr>
              <w:pStyle w:val="Tabelleninhalt0"/>
              <w:jc w:val="center"/>
            </w:pPr>
            <w:r>
              <w:rPr>
                <w:rFonts w:ascii="Calibri" w:hAnsi="Calibri"/>
                <w:sz w:val="52"/>
                <w:szCs w:val="52"/>
              </w:rPr>
              <w:t xml:space="preserve">_ E _ I _ </w:t>
            </w:r>
            <w:proofErr w:type="spellStart"/>
            <w:r>
              <w:rPr>
                <w:rFonts w:ascii="Calibri" w:hAnsi="Calibri"/>
                <w:sz w:val="52"/>
                <w:szCs w:val="52"/>
              </w:rPr>
              <w:t>I</w:t>
            </w:r>
            <w:proofErr w:type="spellEnd"/>
            <w:r>
              <w:rPr>
                <w:rFonts w:ascii="Calibri" w:hAnsi="Calibri"/>
                <w:sz w:val="52"/>
                <w:szCs w:val="52"/>
              </w:rPr>
              <w:t xml:space="preserve">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536EFFF8" w14:textId="77777777" w:rsidR="004147D2" w:rsidRDefault="004147D2">
            <w:pPr>
              <w:pStyle w:val="Tabelleninhalt0"/>
              <w:rPr>
                <w:rFonts w:ascii="Calibri" w:hAnsi="Calibri"/>
              </w:rPr>
            </w:pPr>
          </w:p>
          <w:p w14:paraId="645EBD7C" w14:textId="77777777" w:rsidR="004147D2" w:rsidRDefault="004147D2">
            <w:pPr>
              <w:pStyle w:val="Tabelleninhalt0"/>
              <w:rPr>
                <w:rFonts w:ascii="Calibri" w:hAnsi="Calibri"/>
              </w:rPr>
            </w:pPr>
          </w:p>
          <w:p w14:paraId="21982992" w14:textId="77777777" w:rsidR="004147D2" w:rsidRDefault="004147D2">
            <w:pPr>
              <w:pStyle w:val="Tabelleninhalt0"/>
              <w:rPr>
                <w:rFonts w:ascii="Calibri" w:hAnsi="Calibri"/>
              </w:rPr>
            </w:pPr>
          </w:p>
          <w:p w14:paraId="657F929D" w14:textId="77777777" w:rsidR="004147D2" w:rsidRDefault="004147D2">
            <w:pPr>
              <w:pStyle w:val="Tabelleninhalt0"/>
              <w:rPr>
                <w:rFonts w:ascii="Calibri" w:hAnsi="Calibri"/>
              </w:rPr>
            </w:pPr>
          </w:p>
          <w:p w14:paraId="6A28834C" w14:textId="77777777" w:rsidR="004147D2" w:rsidRDefault="004147D2">
            <w:pPr>
              <w:pStyle w:val="Tabelleninhalt0"/>
              <w:rPr>
                <w:rFonts w:ascii="Calibri" w:hAnsi="Calibri"/>
              </w:rPr>
            </w:pPr>
          </w:p>
          <w:p w14:paraId="2F41FAE3" w14:textId="77777777" w:rsidR="004147D2" w:rsidRDefault="004147D2">
            <w:pPr>
              <w:pStyle w:val="Tabelleninhalt0"/>
              <w:rPr>
                <w:rFonts w:ascii="Calibri" w:hAnsi="Calibri"/>
              </w:rPr>
            </w:pPr>
          </w:p>
          <w:p w14:paraId="1142AF1C" w14:textId="77777777" w:rsidR="004147D2" w:rsidRDefault="004147D2">
            <w:pPr>
              <w:pStyle w:val="Tabelleninhalt0"/>
              <w:jc w:val="right"/>
              <w:rPr>
                <w:rFonts w:ascii="Calibri" w:hAnsi="Calibri"/>
              </w:rPr>
            </w:pPr>
          </w:p>
          <w:p w14:paraId="46447414" w14:textId="77777777" w:rsidR="004147D2" w:rsidRDefault="004147D2">
            <w:pPr>
              <w:pStyle w:val="Tabelleninhalt0"/>
              <w:jc w:val="right"/>
              <w:rPr>
                <w:rFonts w:ascii="Calibri" w:hAnsi="Calibri"/>
              </w:rPr>
            </w:pPr>
          </w:p>
          <w:p w14:paraId="4B25F1DD" w14:textId="77777777" w:rsidR="004147D2" w:rsidRDefault="004147D2">
            <w:pPr>
              <w:pStyle w:val="Tabelleninhalt0"/>
              <w:jc w:val="right"/>
              <w:rPr>
                <w:rFonts w:ascii="Calibri" w:hAnsi="Calibri"/>
              </w:rPr>
            </w:pPr>
          </w:p>
          <w:p w14:paraId="09BC99E2" w14:textId="77777777" w:rsidR="004147D2" w:rsidRDefault="004147D2">
            <w:pPr>
              <w:pStyle w:val="Tabelleninhalt0"/>
              <w:jc w:val="right"/>
              <w:rPr>
                <w:rFonts w:ascii="Calibri" w:hAnsi="Calibri"/>
              </w:rPr>
            </w:pPr>
          </w:p>
          <w:p w14:paraId="23682A7A" w14:textId="77777777" w:rsidR="004147D2" w:rsidRDefault="004147D2">
            <w:pPr>
              <w:pStyle w:val="Tabelleninhalt0"/>
              <w:jc w:val="center"/>
            </w:pPr>
            <w:r>
              <w:rPr>
                <w:rFonts w:ascii="Calibri" w:hAnsi="Calibri"/>
                <w:sz w:val="52"/>
                <w:szCs w:val="52"/>
              </w:rPr>
              <w:t xml:space="preserve">_ A _ T _ Z _ P _ T _ O _ </w:t>
            </w:r>
          </w:p>
        </w:tc>
      </w:tr>
      <w:tr w:rsidR="004147D2" w14:paraId="3AF17B73" w14:textId="77777777">
        <w:tc>
          <w:tcPr>
            <w:tcW w:w="7143" w:type="dxa"/>
            <w:tcBorders>
              <w:left w:val="none" w:sz="1" w:space="0" w:color="000000"/>
              <w:bottom w:val="none" w:sz="1" w:space="0" w:color="000000"/>
            </w:tcBorders>
            <w:shd w:val="clear" w:color="auto" w:fill="auto"/>
          </w:tcPr>
          <w:p w14:paraId="19CF9D65" w14:textId="77777777" w:rsidR="004147D2" w:rsidRDefault="004147D2">
            <w:pPr>
              <w:pStyle w:val="Tabelleninhalt0"/>
              <w:jc w:val="center"/>
            </w:pPr>
            <w:r>
              <w:rPr>
                <w:rFonts w:ascii="Calibri" w:hAnsi="Calibri"/>
                <w:sz w:val="52"/>
                <w:szCs w:val="52"/>
              </w:rPr>
              <w:t xml:space="preserve">_ E _ N _ </w:t>
            </w:r>
            <w:r w:rsidR="008069D7">
              <w:rPr>
                <w:rFonts w:ascii="Calibri" w:hAnsi="Calibri"/>
                <w:sz w:val="52"/>
                <w:szCs w:val="52"/>
              </w:rPr>
              <w:t>N_S_I_D_N_</w:t>
            </w:r>
          </w:p>
          <w:p w14:paraId="4CD5E71C" w14:textId="77777777" w:rsidR="004147D2" w:rsidRDefault="004147D2">
            <w:pPr>
              <w:pStyle w:val="Tabelleninhalt0"/>
              <w:rPr>
                <w:rFonts w:ascii="Calibri" w:hAnsi="Calibri"/>
              </w:rPr>
            </w:pPr>
          </w:p>
          <w:p w14:paraId="450FF896" w14:textId="77777777" w:rsidR="004147D2" w:rsidRDefault="004147D2">
            <w:pPr>
              <w:pStyle w:val="Tabelleninhalt0"/>
              <w:rPr>
                <w:rFonts w:ascii="Calibri" w:hAnsi="Calibri"/>
              </w:rPr>
            </w:pPr>
          </w:p>
          <w:p w14:paraId="10C05D0D" w14:textId="77777777" w:rsidR="004147D2" w:rsidRDefault="004147D2">
            <w:pPr>
              <w:pStyle w:val="Tabelleninhalt0"/>
              <w:rPr>
                <w:rFonts w:ascii="Calibri" w:hAnsi="Calibri"/>
              </w:rPr>
            </w:pPr>
          </w:p>
          <w:p w14:paraId="3EBE64EF" w14:textId="77777777" w:rsidR="004147D2" w:rsidRDefault="004147D2">
            <w:pPr>
              <w:pStyle w:val="Tabelleninhalt0"/>
              <w:rPr>
                <w:rFonts w:ascii="Calibri" w:hAnsi="Calibri"/>
              </w:rPr>
            </w:pPr>
          </w:p>
          <w:p w14:paraId="2932FAEB" w14:textId="77777777" w:rsidR="004147D2" w:rsidRDefault="004147D2">
            <w:pPr>
              <w:pStyle w:val="Tabelleninhalt0"/>
              <w:rPr>
                <w:rFonts w:ascii="Calibri" w:hAnsi="Calibri"/>
              </w:rPr>
            </w:pPr>
          </w:p>
          <w:p w14:paraId="23D0D7E6" w14:textId="77777777" w:rsidR="004147D2" w:rsidRDefault="004147D2">
            <w:pPr>
              <w:pStyle w:val="Tabelleninhalt0"/>
              <w:rPr>
                <w:rFonts w:ascii="Calibri" w:hAnsi="Calibri"/>
              </w:rPr>
            </w:pPr>
          </w:p>
          <w:p w14:paraId="1DF753D2" w14:textId="77777777" w:rsidR="004147D2" w:rsidRDefault="004147D2">
            <w:pPr>
              <w:pStyle w:val="Tabelleninhalt0"/>
              <w:rPr>
                <w:rFonts w:ascii="Calibri" w:hAnsi="Calibri"/>
              </w:rPr>
            </w:pPr>
          </w:p>
          <w:p w14:paraId="34575AC8" w14:textId="77777777" w:rsidR="004147D2" w:rsidRDefault="004147D2">
            <w:pPr>
              <w:pStyle w:val="Tabelleninhalt0"/>
              <w:rPr>
                <w:rFonts w:ascii="Calibri" w:hAnsi="Calibri"/>
              </w:rPr>
            </w:pPr>
          </w:p>
          <w:p w14:paraId="16428D0A" w14:textId="77777777" w:rsidR="004147D2" w:rsidRDefault="004147D2">
            <w:pPr>
              <w:pStyle w:val="Tabelleninhalt0"/>
              <w:rPr>
                <w:rFonts w:ascii="Calibri" w:hAnsi="Calibri"/>
              </w:rPr>
            </w:pPr>
          </w:p>
          <w:p w14:paraId="12297F12" w14:textId="77777777" w:rsidR="004147D2" w:rsidRDefault="004147D2">
            <w:pPr>
              <w:pStyle w:val="Tabelleninhalt0"/>
              <w:rPr>
                <w:rFonts w:ascii="Calibri" w:hAnsi="Calibri"/>
              </w:rPr>
            </w:pPr>
          </w:p>
          <w:p w14:paraId="5CFC7F1F" w14:textId="77777777" w:rsidR="004147D2" w:rsidRDefault="004147D2">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5DA5C132" w14:textId="77777777" w:rsidR="004147D2" w:rsidRDefault="004147D2">
            <w:pPr>
              <w:pStyle w:val="Tabelleninhalt0"/>
              <w:jc w:val="center"/>
            </w:pPr>
            <w:r>
              <w:rPr>
                <w:rFonts w:ascii="Calibri" w:hAnsi="Calibri"/>
                <w:sz w:val="52"/>
                <w:szCs w:val="52"/>
              </w:rPr>
              <w:t>_ O _ T _ O _ L _</w:t>
            </w:r>
          </w:p>
        </w:tc>
      </w:tr>
    </w:tbl>
    <w:p w14:paraId="5D19ADE9" w14:textId="77777777" w:rsidR="004147D2" w:rsidRDefault="004147D2">
      <w:pPr>
        <w:sectPr w:rsidR="004147D2">
          <w:headerReference w:type="even" r:id="rId34"/>
          <w:headerReference w:type="default" r:id="rId35"/>
          <w:headerReference w:type="first" r:id="rId36"/>
          <w:pgSz w:w="16838" w:h="11906" w:orient="landscape"/>
          <w:pgMar w:top="1417" w:right="1417" w:bottom="1417" w:left="1134" w:header="708" w:footer="720" w:gutter="0"/>
          <w:cols w:space="720"/>
          <w:docGrid w:linePitch="360"/>
        </w:sectPr>
      </w:pPr>
    </w:p>
    <w:p w14:paraId="3D31BA42" w14:textId="77777777" w:rsidR="004147D2" w:rsidRDefault="004147D2">
      <w:r>
        <w:rPr>
          <w:rFonts w:ascii="Calibri" w:eastAsia="Arial Unicode MS" w:hAnsi="Calibri" w:cs="Arial Unicode MS"/>
          <w:b/>
          <w:sz w:val="28"/>
          <w:szCs w:val="28"/>
        </w:rPr>
        <w:lastRenderedPageBreak/>
        <w:t xml:space="preserve">M3 - Funktionen von Wahlen </w:t>
      </w:r>
      <w:r>
        <w:rPr>
          <w:rFonts w:ascii="Calibri" w:eastAsia="Arial Unicode MS" w:hAnsi="Calibri" w:cs="Arial Unicode MS"/>
          <w:b/>
          <w:color w:val="C9211E"/>
          <w:sz w:val="28"/>
          <w:szCs w:val="28"/>
        </w:rPr>
        <w:t>(</w:t>
      </w:r>
      <w:r w:rsidR="008069D7">
        <w:rPr>
          <w:rFonts w:ascii="Calibri" w:eastAsia="Arial Unicode MS" w:hAnsi="Calibri" w:cs="Arial Unicode MS"/>
          <w:b/>
          <w:color w:val="C9211E"/>
          <w:sz w:val="28"/>
          <w:szCs w:val="28"/>
        </w:rPr>
        <w:t>Lösung</w:t>
      </w:r>
      <w:r>
        <w:rPr>
          <w:rFonts w:ascii="Calibri" w:eastAsia="Arial Unicode MS" w:hAnsi="Calibri" w:cs="Arial Unicode MS"/>
          <w:b/>
          <w:color w:val="C9211E"/>
          <w:sz w:val="28"/>
          <w:szCs w:val="28"/>
        </w:rPr>
        <w:t>)</w:t>
      </w:r>
    </w:p>
    <w:p w14:paraId="37C33E0F" w14:textId="77777777" w:rsidR="004147D2" w:rsidRDefault="004147D2">
      <w:pPr>
        <w:numPr>
          <w:ilvl w:val="0"/>
          <w:numId w:val="9"/>
        </w:numPr>
      </w:pPr>
      <w:r>
        <w:rPr>
          <w:rFonts w:ascii="Calibri" w:hAnsi="Calibri" w:cs="Calibri"/>
        </w:rPr>
        <w:t xml:space="preserve">Stellt euch gegenseitig eure Ergebnisse vor </w:t>
      </w:r>
    </w:p>
    <w:p w14:paraId="5830953F" w14:textId="77777777" w:rsidR="004147D2" w:rsidRDefault="004147D2">
      <w:pPr>
        <w:numPr>
          <w:ilvl w:val="0"/>
          <w:numId w:val="9"/>
        </w:numPr>
      </w:pPr>
      <w:r>
        <w:rPr>
          <w:rFonts w:ascii="Calibri" w:hAnsi="Calibri" w:cs="Calibri"/>
        </w:rPr>
        <w:t xml:space="preserve">Löst die Worträtsel/Überschriften und formuliert darunter entsprechende Zusammenfassungen der vier Texte </w:t>
      </w:r>
    </w:p>
    <w:p w14:paraId="5ADA7CE2" w14:textId="77777777" w:rsidR="004147D2" w:rsidRDefault="004147D2">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4147D2" w:rsidRPr="00150DFE" w14:paraId="4C2A5F6E" w14:textId="77777777">
        <w:tc>
          <w:tcPr>
            <w:tcW w:w="7143" w:type="dxa"/>
            <w:tcBorders>
              <w:top w:val="none" w:sz="1" w:space="0" w:color="000000"/>
              <w:left w:val="none" w:sz="1" w:space="0" w:color="000000"/>
              <w:bottom w:val="none" w:sz="1" w:space="0" w:color="000000"/>
            </w:tcBorders>
            <w:shd w:val="clear" w:color="auto" w:fill="auto"/>
          </w:tcPr>
          <w:p w14:paraId="0AF5D2A1" w14:textId="77777777" w:rsidR="004147D2" w:rsidRDefault="004147D2">
            <w:pPr>
              <w:pStyle w:val="Tabelleninhalt0"/>
              <w:tabs>
                <w:tab w:val="left" w:pos="2310"/>
              </w:tabs>
              <w:rPr>
                <w:rFonts w:ascii="Calibri" w:hAnsi="Calibri"/>
              </w:rPr>
            </w:pPr>
          </w:p>
          <w:p w14:paraId="139E2CE1" w14:textId="77777777" w:rsidR="004147D2" w:rsidRDefault="004147D2">
            <w:pPr>
              <w:pStyle w:val="Tabelleninhalt0"/>
              <w:tabs>
                <w:tab w:val="left" w:pos="2310"/>
              </w:tabs>
              <w:rPr>
                <w:rFonts w:ascii="Calibri" w:hAnsi="Calibri"/>
              </w:rPr>
            </w:pPr>
          </w:p>
          <w:p w14:paraId="362C64AB" w14:textId="77777777" w:rsidR="004147D2" w:rsidRDefault="004147D2">
            <w:pPr>
              <w:pStyle w:val="Tabelleninhalt0"/>
              <w:tabs>
                <w:tab w:val="left" w:pos="2310"/>
              </w:tabs>
              <w:rPr>
                <w:rFonts w:ascii="Calibri" w:hAnsi="Calibri"/>
              </w:rPr>
            </w:pPr>
          </w:p>
          <w:p w14:paraId="601EBF0C" w14:textId="13AF6777" w:rsidR="004147D2" w:rsidRDefault="004147D2">
            <w:pPr>
              <w:pStyle w:val="Tabelleninhalt0"/>
              <w:tabs>
                <w:tab w:val="left" w:pos="2310"/>
              </w:tabs>
              <w:jc w:val="center"/>
            </w:pPr>
            <w:r>
              <w:rPr>
                <w:rFonts w:ascii="Calibri" w:hAnsi="Calibri"/>
              </w:rPr>
              <w:t xml:space="preserve"> Die Wähler</w:t>
            </w:r>
            <w:r w:rsidR="001C14E5">
              <w:rPr>
                <w:rFonts w:ascii="Calibri" w:hAnsi="Calibri"/>
              </w:rPr>
              <w:t>/</w:t>
            </w:r>
            <w:r>
              <w:rPr>
                <w:rFonts w:ascii="Calibri" w:hAnsi="Calibri"/>
              </w:rPr>
              <w:t>innen übergeben ihre Stimme an Politiker</w:t>
            </w:r>
            <w:r w:rsidR="001C14E5">
              <w:rPr>
                <w:rFonts w:ascii="Calibri" w:hAnsi="Calibri"/>
              </w:rPr>
              <w:t>/</w:t>
            </w:r>
            <w:r>
              <w:rPr>
                <w:rFonts w:ascii="Calibri" w:hAnsi="Calibri"/>
              </w:rPr>
              <w:t xml:space="preserve">innen, die dann für sie in einer Legislaturperiode Entscheidungen treffen. </w:t>
            </w:r>
          </w:p>
          <w:p w14:paraId="169421C7" w14:textId="77777777" w:rsidR="004147D2" w:rsidRDefault="004147D2">
            <w:pPr>
              <w:pStyle w:val="Tabelleninhalt0"/>
              <w:tabs>
                <w:tab w:val="left" w:pos="2310"/>
              </w:tabs>
              <w:jc w:val="center"/>
              <w:rPr>
                <w:rFonts w:ascii="Calibri" w:hAnsi="Calibri"/>
              </w:rPr>
            </w:pPr>
          </w:p>
          <w:p w14:paraId="4BE090C8" w14:textId="4929C453" w:rsidR="004147D2" w:rsidRDefault="004147D2">
            <w:pPr>
              <w:pStyle w:val="Tabelleninhalt0"/>
              <w:tabs>
                <w:tab w:val="left" w:pos="2310"/>
              </w:tabs>
              <w:jc w:val="center"/>
            </w:pPr>
            <w:r>
              <w:rPr>
                <w:rFonts w:ascii="Calibri" w:hAnsi="Calibri"/>
              </w:rPr>
              <w:t>Die gewählten Politiker</w:t>
            </w:r>
            <w:r w:rsidR="001C14E5">
              <w:rPr>
                <w:rFonts w:ascii="Calibri" w:hAnsi="Calibri"/>
              </w:rPr>
              <w:t>/</w:t>
            </w:r>
            <w:r>
              <w:rPr>
                <w:rFonts w:ascii="Calibri" w:hAnsi="Calibri"/>
              </w:rPr>
              <w:t xml:space="preserve">innen haben die Aufgabe, die Interessen des Volkes somit zu vertreten. </w:t>
            </w:r>
          </w:p>
          <w:p w14:paraId="011F190F" w14:textId="77777777" w:rsidR="004147D2" w:rsidRDefault="004147D2">
            <w:pPr>
              <w:pStyle w:val="Tabelleninhalt0"/>
              <w:tabs>
                <w:tab w:val="left" w:pos="2310"/>
              </w:tabs>
              <w:jc w:val="center"/>
              <w:rPr>
                <w:rFonts w:ascii="Calibri" w:hAnsi="Calibri"/>
              </w:rPr>
            </w:pPr>
          </w:p>
          <w:p w14:paraId="2111041B" w14:textId="77777777" w:rsidR="004147D2" w:rsidRDefault="004147D2" w:rsidP="000D531F">
            <w:pPr>
              <w:pStyle w:val="Tabelleninhalt0"/>
              <w:rPr>
                <w:rFonts w:ascii="Calibri" w:hAnsi="Calibri"/>
              </w:rPr>
            </w:pPr>
          </w:p>
          <w:p w14:paraId="24D7475E" w14:textId="77777777" w:rsidR="004147D2" w:rsidRPr="00FD545A" w:rsidRDefault="000D531F" w:rsidP="000D531F">
            <w:pPr>
              <w:pStyle w:val="Tabelleninhalt0"/>
              <w:rPr>
                <w:rFonts w:ascii="Calibri" w:hAnsi="Calibri"/>
                <w:sz w:val="52"/>
                <w:szCs w:val="52"/>
                <w:lang w:val="en-US"/>
              </w:rPr>
            </w:pPr>
            <w:r>
              <w:rPr>
                <w:rFonts w:ascii="Calibri" w:hAnsi="Calibri"/>
              </w:rPr>
              <w:t xml:space="preserve">                      </w:t>
            </w:r>
            <w:r w:rsidR="004147D2" w:rsidRPr="00FD545A">
              <w:rPr>
                <w:rFonts w:ascii="Calibri" w:hAnsi="Calibri"/>
                <w:sz w:val="52"/>
                <w:szCs w:val="52"/>
                <w:lang w:val="en-US"/>
              </w:rPr>
              <w:t xml:space="preserve">L E G I T I M A T I O N </w:t>
            </w:r>
          </w:p>
          <w:p w14:paraId="71D9B208" w14:textId="77777777" w:rsidR="000D531F" w:rsidRPr="00FD545A" w:rsidRDefault="000D531F">
            <w:pPr>
              <w:pStyle w:val="Tabelleninhalt0"/>
              <w:jc w:val="center"/>
              <w:rPr>
                <w:lang w:val="en-US"/>
              </w:rPr>
            </w:pP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478FCD09" w14:textId="77777777" w:rsidR="004147D2" w:rsidRPr="00FD545A" w:rsidRDefault="004147D2">
            <w:pPr>
              <w:pStyle w:val="Tabelleninhalt0"/>
              <w:rPr>
                <w:rFonts w:ascii="Calibri" w:hAnsi="Calibri"/>
                <w:lang w:val="en-US"/>
              </w:rPr>
            </w:pPr>
          </w:p>
          <w:p w14:paraId="72B9B8B2" w14:textId="77777777" w:rsidR="004147D2" w:rsidRPr="00FD545A" w:rsidRDefault="004147D2">
            <w:pPr>
              <w:pStyle w:val="Tabelleninhalt0"/>
              <w:rPr>
                <w:rFonts w:ascii="Calibri" w:hAnsi="Calibri"/>
                <w:lang w:val="en-US"/>
              </w:rPr>
            </w:pPr>
          </w:p>
          <w:p w14:paraId="59EF6A1E" w14:textId="77777777" w:rsidR="004147D2" w:rsidRPr="00FD545A" w:rsidRDefault="004147D2">
            <w:pPr>
              <w:pStyle w:val="Tabelleninhalt0"/>
              <w:rPr>
                <w:rFonts w:ascii="Calibri" w:hAnsi="Calibri"/>
                <w:lang w:val="en-US"/>
              </w:rPr>
            </w:pPr>
          </w:p>
          <w:p w14:paraId="50C6D8A4" w14:textId="77777777" w:rsidR="004147D2" w:rsidRDefault="004147D2">
            <w:pPr>
              <w:tabs>
                <w:tab w:val="left" w:pos="2310"/>
              </w:tabs>
              <w:jc w:val="center"/>
            </w:pPr>
            <w:r>
              <w:rPr>
                <w:rFonts w:ascii="Calibri" w:hAnsi="Calibri"/>
              </w:rPr>
              <w:t xml:space="preserve">Wahlen sind sowohl die einfachste, aber auch die wichtigste Möglichkeit der politischen Beteiligung. </w:t>
            </w:r>
          </w:p>
          <w:p w14:paraId="7771D9F3" w14:textId="77777777" w:rsidR="004147D2" w:rsidRDefault="004147D2">
            <w:pPr>
              <w:pStyle w:val="Tabelleninhalt0"/>
              <w:tabs>
                <w:tab w:val="left" w:pos="2310"/>
              </w:tabs>
              <w:jc w:val="center"/>
              <w:rPr>
                <w:rFonts w:ascii="Calibri" w:hAnsi="Calibri"/>
              </w:rPr>
            </w:pPr>
          </w:p>
          <w:p w14:paraId="65C33F54" w14:textId="77777777" w:rsidR="004147D2" w:rsidRDefault="004147D2">
            <w:pPr>
              <w:pStyle w:val="Tabelleninhalt0"/>
              <w:tabs>
                <w:tab w:val="left" w:pos="2310"/>
              </w:tabs>
              <w:jc w:val="center"/>
            </w:pPr>
            <w:r>
              <w:rPr>
                <w:rFonts w:ascii="Calibri" w:hAnsi="Calibri"/>
              </w:rPr>
              <w:t xml:space="preserve">Durch Wahlen besteht die Möglichkeit, eine Verbindung zwischen Volk und Politik herzustellen. </w:t>
            </w:r>
          </w:p>
          <w:p w14:paraId="0E6163B1" w14:textId="77777777" w:rsidR="004147D2" w:rsidRDefault="004147D2">
            <w:pPr>
              <w:pStyle w:val="Tabelleninhalt0"/>
              <w:jc w:val="right"/>
              <w:rPr>
                <w:rFonts w:ascii="Calibri" w:hAnsi="Calibri"/>
              </w:rPr>
            </w:pPr>
          </w:p>
          <w:p w14:paraId="493A3F8A" w14:textId="77777777" w:rsidR="004147D2" w:rsidRDefault="004147D2">
            <w:pPr>
              <w:pStyle w:val="Tabelleninhalt0"/>
              <w:jc w:val="right"/>
              <w:rPr>
                <w:rFonts w:ascii="Calibri" w:hAnsi="Calibri"/>
              </w:rPr>
            </w:pPr>
          </w:p>
          <w:p w14:paraId="5AA45A7C" w14:textId="77777777" w:rsidR="004147D2" w:rsidRDefault="004147D2">
            <w:pPr>
              <w:pStyle w:val="Tabelleninhalt0"/>
              <w:jc w:val="right"/>
              <w:rPr>
                <w:rFonts w:ascii="Calibri" w:hAnsi="Calibri"/>
              </w:rPr>
            </w:pPr>
          </w:p>
          <w:p w14:paraId="6E304094" w14:textId="77777777" w:rsidR="004147D2" w:rsidRPr="00FD545A" w:rsidRDefault="004147D2">
            <w:pPr>
              <w:pStyle w:val="Tabelleninhalt0"/>
              <w:jc w:val="center"/>
              <w:rPr>
                <w:lang w:val="en-US"/>
              </w:rPr>
            </w:pPr>
            <w:r w:rsidRPr="00FD545A">
              <w:rPr>
                <w:rFonts w:ascii="Calibri" w:hAnsi="Calibri"/>
                <w:sz w:val="52"/>
                <w:szCs w:val="52"/>
                <w:lang w:val="en-US"/>
              </w:rPr>
              <w:t>P A R T I Z I P A T I O N</w:t>
            </w:r>
          </w:p>
        </w:tc>
      </w:tr>
      <w:tr w:rsidR="004147D2" w14:paraId="7E83E02E" w14:textId="77777777">
        <w:tc>
          <w:tcPr>
            <w:tcW w:w="7143" w:type="dxa"/>
            <w:tcBorders>
              <w:left w:val="none" w:sz="1" w:space="0" w:color="000000"/>
              <w:bottom w:val="none" w:sz="1" w:space="0" w:color="000000"/>
            </w:tcBorders>
            <w:shd w:val="clear" w:color="auto" w:fill="auto"/>
          </w:tcPr>
          <w:p w14:paraId="109BEDEF" w14:textId="77777777" w:rsidR="004147D2" w:rsidRPr="00FD545A" w:rsidRDefault="004147D2">
            <w:pPr>
              <w:pStyle w:val="Tabelleninhalt0"/>
              <w:jc w:val="center"/>
              <w:rPr>
                <w:lang w:val="en-US"/>
              </w:rPr>
            </w:pPr>
            <w:r w:rsidRPr="00FD545A">
              <w:rPr>
                <w:rFonts w:ascii="Calibri" w:hAnsi="Calibri"/>
                <w:sz w:val="52"/>
                <w:szCs w:val="52"/>
                <w:lang w:val="en-US"/>
              </w:rPr>
              <w:t>M E I N U N G S B I L D U N G</w:t>
            </w:r>
          </w:p>
          <w:p w14:paraId="49039DAD" w14:textId="77777777" w:rsidR="004147D2" w:rsidRPr="00FD545A" w:rsidRDefault="004147D2">
            <w:pPr>
              <w:pStyle w:val="Tabelleninhalt0"/>
              <w:rPr>
                <w:rFonts w:ascii="Calibri" w:hAnsi="Calibri"/>
                <w:lang w:val="en-US"/>
              </w:rPr>
            </w:pPr>
          </w:p>
          <w:p w14:paraId="2AC4C400" w14:textId="77777777" w:rsidR="004147D2" w:rsidRPr="00FD545A" w:rsidRDefault="004147D2">
            <w:pPr>
              <w:pStyle w:val="Tabelleninhalt0"/>
              <w:rPr>
                <w:rFonts w:ascii="Calibri" w:hAnsi="Calibri"/>
                <w:lang w:val="en-US"/>
              </w:rPr>
            </w:pPr>
          </w:p>
          <w:p w14:paraId="599FF8C8" w14:textId="77777777" w:rsidR="004147D2" w:rsidRDefault="004147D2">
            <w:pPr>
              <w:tabs>
                <w:tab w:val="left" w:pos="2310"/>
              </w:tabs>
              <w:jc w:val="center"/>
            </w:pPr>
            <w:r>
              <w:rPr>
                <w:rFonts w:ascii="Calibri" w:hAnsi="Calibri"/>
              </w:rPr>
              <w:t xml:space="preserve">Das Ergebnis einer Wahl ist auch immer eine Entscheidung für oder gegen bestimmte politische Inhalte. </w:t>
            </w:r>
          </w:p>
          <w:p w14:paraId="6918071E" w14:textId="77777777" w:rsidR="004147D2" w:rsidRDefault="004147D2">
            <w:pPr>
              <w:pStyle w:val="Tabelleninhalt0"/>
              <w:tabs>
                <w:tab w:val="left" w:pos="2310"/>
              </w:tabs>
              <w:jc w:val="center"/>
              <w:rPr>
                <w:rFonts w:ascii="Calibri" w:hAnsi="Calibri"/>
              </w:rPr>
            </w:pPr>
          </w:p>
          <w:p w14:paraId="59D5EA68" w14:textId="77777777" w:rsidR="004147D2" w:rsidRDefault="004147D2">
            <w:pPr>
              <w:pStyle w:val="Tabelleninhalt0"/>
              <w:tabs>
                <w:tab w:val="left" w:pos="2310"/>
              </w:tabs>
              <w:jc w:val="center"/>
            </w:pPr>
            <w:r>
              <w:rPr>
                <w:rFonts w:ascii="Calibri" w:hAnsi="Calibri"/>
              </w:rPr>
              <w:t>Die Meinungen des Volkes werden sowohl durch die Regierung, als auch durch die Opposition vertreten</w:t>
            </w:r>
            <w:r w:rsidR="00AB2C0D">
              <w:rPr>
                <w:rFonts w:ascii="Calibri" w:hAnsi="Calibri"/>
              </w:rPr>
              <w:t>.</w:t>
            </w:r>
          </w:p>
          <w:p w14:paraId="7E8E6FD2" w14:textId="77777777" w:rsidR="004147D2" w:rsidRDefault="004147D2">
            <w:pPr>
              <w:pStyle w:val="Tabelleninhalt0"/>
              <w:rPr>
                <w:rFonts w:ascii="Calibri" w:hAnsi="Calibri"/>
              </w:rPr>
            </w:pPr>
          </w:p>
          <w:p w14:paraId="3964B58A" w14:textId="77777777" w:rsidR="004147D2" w:rsidRDefault="004147D2">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795387C" w14:textId="77777777" w:rsidR="004147D2" w:rsidRDefault="004147D2">
            <w:pPr>
              <w:pStyle w:val="Tabelleninhalt0"/>
              <w:jc w:val="center"/>
            </w:pPr>
            <w:r>
              <w:rPr>
                <w:rFonts w:ascii="Calibri" w:hAnsi="Calibri"/>
                <w:sz w:val="52"/>
                <w:szCs w:val="52"/>
              </w:rPr>
              <w:t xml:space="preserve">K O N T R O L </w:t>
            </w:r>
            <w:proofErr w:type="spellStart"/>
            <w:r>
              <w:rPr>
                <w:rFonts w:ascii="Calibri" w:hAnsi="Calibri"/>
                <w:sz w:val="52"/>
                <w:szCs w:val="52"/>
              </w:rPr>
              <w:t>L</w:t>
            </w:r>
            <w:proofErr w:type="spellEnd"/>
            <w:r>
              <w:rPr>
                <w:rFonts w:ascii="Calibri" w:hAnsi="Calibri"/>
                <w:sz w:val="52"/>
                <w:szCs w:val="52"/>
              </w:rPr>
              <w:t xml:space="preserve"> E </w:t>
            </w:r>
          </w:p>
          <w:p w14:paraId="62A4E694" w14:textId="77777777" w:rsidR="004147D2" w:rsidRDefault="004147D2">
            <w:pPr>
              <w:pStyle w:val="Tabelleninhalt0"/>
              <w:jc w:val="center"/>
              <w:rPr>
                <w:rFonts w:ascii="Calibri" w:hAnsi="Calibri"/>
                <w:sz w:val="52"/>
                <w:szCs w:val="52"/>
              </w:rPr>
            </w:pPr>
          </w:p>
          <w:p w14:paraId="6B2EAD6E" w14:textId="77777777" w:rsidR="004147D2" w:rsidRDefault="004147D2">
            <w:pPr>
              <w:tabs>
                <w:tab w:val="left" w:pos="2310"/>
              </w:tabs>
              <w:jc w:val="center"/>
            </w:pPr>
            <w:r>
              <w:rPr>
                <w:rFonts w:ascii="Calibri" w:hAnsi="Calibri"/>
              </w:rPr>
              <w:t>Regelmäßig stattfindende Wahlen bieten die Möglichkeit der Kontrolle: unbeliebte Regierungen können auch abgewählt werden</w:t>
            </w:r>
            <w:r w:rsidR="00AB2C0D">
              <w:rPr>
                <w:rFonts w:ascii="Calibri" w:hAnsi="Calibri"/>
              </w:rPr>
              <w:t>.</w:t>
            </w:r>
          </w:p>
          <w:p w14:paraId="78C043DA" w14:textId="77777777" w:rsidR="004147D2" w:rsidRDefault="004147D2">
            <w:pPr>
              <w:tabs>
                <w:tab w:val="left" w:pos="2310"/>
              </w:tabs>
              <w:jc w:val="center"/>
              <w:rPr>
                <w:rFonts w:ascii="Calibri" w:hAnsi="Calibri"/>
              </w:rPr>
            </w:pPr>
          </w:p>
          <w:p w14:paraId="02F7FBCF" w14:textId="77777777" w:rsidR="004147D2" w:rsidRDefault="004147D2">
            <w:pPr>
              <w:tabs>
                <w:tab w:val="left" w:pos="2310"/>
              </w:tabs>
              <w:jc w:val="center"/>
            </w:pPr>
            <w:r>
              <w:rPr>
                <w:rFonts w:ascii="Calibri" w:hAnsi="Calibri"/>
              </w:rPr>
              <w:t>Auch die Opposition wird gewählt; sie hat die Aufgabe, die Regierung im Parlament zu kontrollieren</w:t>
            </w:r>
            <w:r w:rsidR="00AB2C0D">
              <w:rPr>
                <w:rFonts w:ascii="Calibri" w:hAnsi="Calibri"/>
              </w:rPr>
              <w:t>.</w:t>
            </w:r>
          </w:p>
        </w:tc>
      </w:tr>
    </w:tbl>
    <w:p w14:paraId="243C3675" w14:textId="77777777" w:rsidR="00320F86" w:rsidRDefault="00320F86">
      <w:pPr>
        <w:rPr>
          <w:rFonts w:ascii="Calibri" w:hAnsi="Calibri" w:cs="Calibri"/>
          <w:b/>
          <w:bCs/>
        </w:rPr>
        <w:sectPr w:rsidR="00320F86">
          <w:headerReference w:type="even" r:id="rId37"/>
          <w:headerReference w:type="first" r:id="rId38"/>
          <w:pgSz w:w="16838" w:h="11906" w:orient="landscape"/>
          <w:pgMar w:top="1417" w:right="1417" w:bottom="1417" w:left="1134" w:header="708" w:footer="720" w:gutter="0"/>
          <w:cols w:space="720"/>
          <w:docGrid w:linePitch="360"/>
        </w:sectPr>
      </w:pPr>
    </w:p>
    <w:p w14:paraId="3501E6B8" w14:textId="77777777" w:rsidR="004147D2" w:rsidRDefault="00996E62">
      <w:pPr>
        <w:rPr>
          <w:rFonts w:ascii="Calibri" w:hAnsi="Calibri" w:cs="Calibri"/>
          <w:b/>
          <w:bCs/>
          <w:sz w:val="22"/>
          <w:szCs w:val="22"/>
        </w:rPr>
      </w:pPr>
      <w:r>
        <w:rPr>
          <w:rFonts w:ascii="Calibri" w:hAnsi="Calibri" w:cs="Calibri"/>
          <w:b/>
          <w:bCs/>
        </w:rPr>
        <w:lastRenderedPageBreak/>
        <w:t>AB 2</w:t>
      </w:r>
      <w:r w:rsidR="004147D2">
        <w:rPr>
          <w:rFonts w:ascii="Calibri" w:hAnsi="Calibri" w:cs="Calibri"/>
          <w:b/>
          <w:bCs/>
        </w:rPr>
        <w:t xml:space="preserve"> – Postkarte mit Slogan entwerfen </w:t>
      </w:r>
    </w:p>
    <w:p w14:paraId="24FCEDDF" w14:textId="77777777" w:rsidR="004147D2" w:rsidRPr="00320F86" w:rsidRDefault="004147D2">
      <w:pPr>
        <w:rPr>
          <w:sz w:val="20"/>
          <w:szCs w:val="20"/>
        </w:rPr>
      </w:pPr>
      <w:r w:rsidRPr="00320F86">
        <w:rPr>
          <w:rFonts w:ascii="Calibri" w:hAnsi="Calibri" w:cs="Calibri"/>
          <w:b/>
          <w:sz w:val="20"/>
          <w:szCs w:val="20"/>
        </w:rPr>
        <w:t>Arbeitsauftrag</w:t>
      </w:r>
      <w:r w:rsidRPr="00320F86">
        <w:rPr>
          <w:rFonts w:ascii="Calibri" w:hAnsi="Calibri" w:cs="Calibri"/>
          <w:sz w:val="20"/>
          <w:szCs w:val="20"/>
        </w:rPr>
        <w:t xml:space="preserve">: Eure Aufgabe ist es, eine Postkarte zu entwerfen, mit der FÜR die Beteiligung an Wahlen geworben werden soll.  Dabei sollt </w:t>
      </w:r>
      <w:r w:rsidR="002E1F11">
        <w:rPr>
          <w:rFonts w:ascii="Calibri" w:hAnsi="Calibri" w:cs="Calibri"/>
          <w:sz w:val="20"/>
          <w:szCs w:val="20"/>
        </w:rPr>
        <w:t>i</w:t>
      </w:r>
      <w:r w:rsidRPr="00320F86">
        <w:rPr>
          <w:rFonts w:ascii="Calibri" w:hAnsi="Calibri" w:cs="Calibri"/>
          <w:sz w:val="20"/>
          <w:szCs w:val="20"/>
        </w:rPr>
        <w:t>hr…</w:t>
      </w:r>
    </w:p>
    <w:p w14:paraId="163E535D" w14:textId="77777777" w:rsidR="004147D2" w:rsidRPr="00320F86" w:rsidRDefault="004147D2">
      <w:pPr>
        <w:numPr>
          <w:ilvl w:val="0"/>
          <w:numId w:val="8"/>
        </w:numPr>
        <w:rPr>
          <w:sz w:val="20"/>
          <w:szCs w:val="20"/>
        </w:rPr>
      </w:pPr>
      <w:r w:rsidRPr="00320F86">
        <w:rPr>
          <w:rFonts w:ascii="Calibri" w:hAnsi="Calibri" w:cs="Calibri"/>
          <w:sz w:val="20"/>
          <w:szCs w:val="20"/>
        </w:rPr>
        <w:t xml:space="preserve">...einen Slogan für die Vorderseite der Postkarte entwerfen (Hilfen zu Kriterien eines Slogans findet </w:t>
      </w:r>
      <w:r w:rsidR="002E1F11">
        <w:rPr>
          <w:rFonts w:ascii="Calibri" w:hAnsi="Calibri" w:cs="Calibri"/>
          <w:sz w:val="20"/>
          <w:szCs w:val="20"/>
        </w:rPr>
        <w:t>i</w:t>
      </w:r>
      <w:r w:rsidRPr="00320F86">
        <w:rPr>
          <w:rFonts w:ascii="Calibri" w:hAnsi="Calibri" w:cs="Calibri"/>
          <w:sz w:val="20"/>
          <w:szCs w:val="20"/>
        </w:rPr>
        <w:t>hr unten)</w:t>
      </w:r>
    </w:p>
    <w:p w14:paraId="7010D7F8" w14:textId="77777777" w:rsidR="004147D2" w:rsidRPr="00320F86" w:rsidRDefault="004147D2">
      <w:pPr>
        <w:numPr>
          <w:ilvl w:val="0"/>
          <w:numId w:val="8"/>
        </w:numPr>
        <w:rPr>
          <w:sz w:val="20"/>
          <w:szCs w:val="20"/>
        </w:rPr>
      </w:pPr>
      <w:r w:rsidRPr="00320F86">
        <w:rPr>
          <w:rFonts w:ascii="Calibri" w:hAnsi="Calibri" w:cs="Calibri"/>
          <w:sz w:val="20"/>
          <w:szCs w:val="20"/>
        </w:rPr>
        <w:t>...einen kurzen Text mit Argumenten für die Rückseite formulieren, der zum Slogan passt (</w:t>
      </w:r>
      <w:r w:rsidR="002E1F11">
        <w:rPr>
          <w:rFonts w:ascii="Calibri" w:hAnsi="Calibri" w:cs="Calibri"/>
          <w:sz w:val="20"/>
          <w:szCs w:val="20"/>
        </w:rPr>
        <w:t>i</w:t>
      </w:r>
      <w:r w:rsidRPr="00320F86">
        <w:rPr>
          <w:rFonts w:ascii="Calibri" w:hAnsi="Calibri" w:cs="Calibri"/>
          <w:sz w:val="20"/>
          <w:szCs w:val="20"/>
        </w:rPr>
        <w:t>hr könnt die Informationen von M3 verwenden)</w:t>
      </w:r>
    </w:p>
    <w:p w14:paraId="513A4658" w14:textId="77777777" w:rsidR="004147D2" w:rsidRDefault="004147D2">
      <w:pPr>
        <w:ind w:left="380"/>
      </w:pPr>
    </w:p>
    <w:p w14:paraId="43A9848C" w14:textId="77777777" w:rsidR="004147D2" w:rsidRDefault="004147D2">
      <w:r>
        <w:rPr>
          <w:rFonts w:ascii="Calibri" w:hAnsi="Calibri" w:cs="Calibri"/>
          <w:b/>
          <w:sz w:val="28"/>
          <w:szCs w:val="28"/>
        </w:rPr>
        <w:t>Postkarte Vorderseite</w:t>
      </w:r>
    </w:p>
    <w:p w14:paraId="594EBBE2" w14:textId="77777777" w:rsidR="004147D2" w:rsidRDefault="00150DFE">
      <w:pPr>
        <w:rPr>
          <w:rFonts w:ascii="Calibri" w:hAnsi="Calibri" w:cs="Calibri"/>
          <w:b/>
          <w:sz w:val="22"/>
          <w:szCs w:val="22"/>
          <w:lang w:eastAsia="de-DE"/>
        </w:rPr>
      </w:pPr>
      <w:r>
        <w:pict w14:anchorId="7FE45C8A">
          <v:rect id="_x0000_s2050" alt="" style="position:absolute;margin-left:66.1pt;margin-top:.85pt;width:333.25pt;height:229.1pt;z-index:251654656;mso-wrap-style:none;mso-wrap-edited:f;mso-width-percent:0;mso-height-percent:0;mso-width-percent:0;mso-height-percent:0;v-text-anchor:middle" strokeweight=".26mm">
            <v:fill color2="black"/>
            <v:stroke endcap="square"/>
          </v:rect>
        </w:pict>
      </w:r>
    </w:p>
    <w:p w14:paraId="3C8AC2D0" w14:textId="77777777" w:rsidR="004147D2" w:rsidRDefault="004147D2">
      <w:pPr>
        <w:rPr>
          <w:rFonts w:ascii="Calibri" w:hAnsi="Calibri" w:cs="Calibri"/>
          <w:b/>
          <w:sz w:val="22"/>
          <w:szCs w:val="22"/>
          <w:lang w:eastAsia="de-DE"/>
        </w:rPr>
      </w:pPr>
    </w:p>
    <w:p w14:paraId="32608D1D" w14:textId="77777777" w:rsidR="004147D2" w:rsidRDefault="004147D2">
      <w:pPr>
        <w:jc w:val="center"/>
        <w:rPr>
          <w:rFonts w:ascii="Calibri" w:hAnsi="Calibri" w:cs="Calibri"/>
          <w:b/>
          <w:sz w:val="22"/>
          <w:szCs w:val="22"/>
          <w:lang w:eastAsia="de-DE"/>
        </w:rPr>
      </w:pPr>
    </w:p>
    <w:p w14:paraId="3D126C6C" w14:textId="77777777" w:rsidR="004147D2" w:rsidRDefault="004147D2">
      <w:pPr>
        <w:jc w:val="center"/>
        <w:rPr>
          <w:rFonts w:ascii="Calibri" w:hAnsi="Calibri" w:cs="Calibri"/>
          <w:b/>
          <w:sz w:val="22"/>
          <w:szCs w:val="22"/>
          <w:lang w:eastAsia="de-DE"/>
        </w:rPr>
      </w:pPr>
    </w:p>
    <w:p w14:paraId="06D651BD" w14:textId="77777777" w:rsidR="004147D2" w:rsidRDefault="004147D2">
      <w:pPr>
        <w:jc w:val="center"/>
        <w:rPr>
          <w:rFonts w:ascii="Calibri" w:hAnsi="Calibri" w:cs="Calibri"/>
          <w:sz w:val="22"/>
          <w:szCs w:val="22"/>
        </w:rPr>
      </w:pPr>
    </w:p>
    <w:p w14:paraId="670A85B7" w14:textId="77777777" w:rsidR="004147D2" w:rsidRDefault="004147D2">
      <w:pPr>
        <w:jc w:val="center"/>
        <w:rPr>
          <w:rFonts w:ascii="Calibri" w:hAnsi="Calibri" w:cs="Calibri"/>
          <w:sz w:val="22"/>
          <w:szCs w:val="22"/>
        </w:rPr>
      </w:pPr>
    </w:p>
    <w:p w14:paraId="19B8B751" w14:textId="77777777" w:rsidR="004147D2" w:rsidRDefault="004147D2">
      <w:pPr>
        <w:jc w:val="center"/>
        <w:rPr>
          <w:rFonts w:ascii="Calibri" w:hAnsi="Calibri" w:cs="Calibri"/>
          <w:sz w:val="22"/>
          <w:szCs w:val="22"/>
        </w:rPr>
      </w:pPr>
    </w:p>
    <w:p w14:paraId="5E5D5F3D" w14:textId="77777777" w:rsidR="004147D2" w:rsidRDefault="004147D2">
      <w:pPr>
        <w:jc w:val="center"/>
        <w:rPr>
          <w:rFonts w:ascii="Calibri" w:hAnsi="Calibri" w:cs="Calibri"/>
          <w:sz w:val="22"/>
          <w:szCs w:val="22"/>
        </w:rPr>
      </w:pPr>
    </w:p>
    <w:p w14:paraId="3F1B8592" w14:textId="77777777" w:rsidR="004147D2" w:rsidRDefault="004147D2">
      <w:pPr>
        <w:jc w:val="center"/>
        <w:rPr>
          <w:rFonts w:ascii="Calibri" w:hAnsi="Calibri" w:cs="Calibri"/>
          <w:sz w:val="22"/>
          <w:szCs w:val="22"/>
        </w:rPr>
      </w:pPr>
    </w:p>
    <w:p w14:paraId="1DE006C9" w14:textId="77777777" w:rsidR="004147D2" w:rsidRDefault="004147D2">
      <w:pPr>
        <w:jc w:val="center"/>
        <w:rPr>
          <w:rFonts w:ascii="Calibri" w:hAnsi="Calibri" w:cs="Calibri"/>
          <w:sz w:val="22"/>
          <w:szCs w:val="22"/>
        </w:rPr>
      </w:pPr>
    </w:p>
    <w:p w14:paraId="36711135" w14:textId="77777777" w:rsidR="004147D2" w:rsidRDefault="004147D2">
      <w:pPr>
        <w:jc w:val="center"/>
        <w:rPr>
          <w:rFonts w:ascii="Calibri" w:hAnsi="Calibri" w:cs="Calibri"/>
          <w:sz w:val="22"/>
          <w:szCs w:val="22"/>
        </w:rPr>
      </w:pPr>
    </w:p>
    <w:p w14:paraId="2AADDCF8" w14:textId="77777777" w:rsidR="004147D2" w:rsidRDefault="004147D2">
      <w:pPr>
        <w:jc w:val="center"/>
        <w:rPr>
          <w:rFonts w:ascii="Calibri" w:hAnsi="Calibri" w:cs="Calibri"/>
          <w:sz w:val="22"/>
          <w:szCs w:val="22"/>
        </w:rPr>
      </w:pPr>
    </w:p>
    <w:p w14:paraId="6B02F134" w14:textId="77777777" w:rsidR="004147D2" w:rsidRDefault="004147D2">
      <w:pPr>
        <w:jc w:val="center"/>
        <w:rPr>
          <w:rFonts w:ascii="Calibri" w:hAnsi="Calibri" w:cs="Calibri"/>
          <w:sz w:val="22"/>
          <w:szCs w:val="22"/>
        </w:rPr>
      </w:pPr>
    </w:p>
    <w:p w14:paraId="6AEC534C" w14:textId="77777777" w:rsidR="004147D2" w:rsidRDefault="004147D2">
      <w:pPr>
        <w:jc w:val="center"/>
        <w:rPr>
          <w:rFonts w:ascii="Calibri" w:hAnsi="Calibri" w:cs="Calibri"/>
          <w:sz w:val="22"/>
          <w:szCs w:val="22"/>
        </w:rPr>
      </w:pPr>
    </w:p>
    <w:p w14:paraId="07446ABF" w14:textId="77777777" w:rsidR="004147D2" w:rsidRDefault="004147D2">
      <w:pPr>
        <w:jc w:val="center"/>
        <w:rPr>
          <w:rFonts w:ascii="Calibri" w:hAnsi="Calibri" w:cs="Calibri"/>
          <w:sz w:val="22"/>
          <w:szCs w:val="22"/>
        </w:rPr>
      </w:pPr>
    </w:p>
    <w:p w14:paraId="66BFD6A9" w14:textId="77777777" w:rsidR="004147D2" w:rsidRDefault="004147D2">
      <w:pPr>
        <w:jc w:val="center"/>
        <w:rPr>
          <w:rFonts w:ascii="Calibri" w:hAnsi="Calibri" w:cs="Calibri"/>
          <w:sz w:val="22"/>
          <w:szCs w:val="22"/>
        </w:rPr>
      </w:pPr>
    </w:p>
    <w:p w14:paraId="689AF0DA" w14:textId="77777777" w:rsidR="004147D2" w:rsidRDefault="004147D2">
      <w:pPr>
        <w:jc w:val="center"/>
        <w:rPr>
          <w:rFonts w:ascii="Calibri" w:hAnsi="Calibri" w:cs="Calibri"/>
          <w:sz w:val="22"/>
          <w:szCs w:val="22"/>
        </w:rPr>
      </w:pPr>
    </w:p>
    <w:p w14:paraId="1B16C4C6" w14:textId="77777777" w:rsidR="004147D2" w:rsidRDefault="004147D2" w:rsidP="00320F86">
      <w:pPr>
        <w:rPr>
          <w:rFonts w:ascii="Calibri" w:hAnsi="Calibri" w:cs="Calibri"/>
          <w:sz w:val="22"/>
          <w:szCs w:val="22"/>
        </w:rPr>
      </w:pPr>
    </w:p>
    <w:p w14:paraId="538790C8" w14:textId="77777777" w:rsidR="004147D2" w:rsidRDefault="004147D2">
      <w:r>
        <w:rPr>
          <w:rFonts w:ascii="Calibri" w:hAnsi="Calibri" w:cs="Calibri"/>
          <w:b/>
          <w:sz w:val="28"/>
          <w:szCs w:val="28"/>
        </w:rPr>
        <w:t>Postkarte Rückseite</w:t>
      </w:r>
    </w:p>
    <w:p w14:paraId="12CA32FC" w14:textId="77777777" w:rsidR="004147D2" w:rsidRDefault="00150DFE">
      <w:pPr>
        <w:jc w:val="center"/>
      </w:pPr>
      <w:r>
        <w:rPr>
          <w:noProof/>
        </w:rPr>
        <w:pict w14:anchorId="1A59DE79">
          <v:shape id="_x0000_i1031" type="#_x0000_t75" alt="" style="width:354.75pt;height:253.5pt;mso-width-percent:0;mso-height-percent:0;mso-width-percent:0;mso-height-percent:0" filled="t">
            <v:fill color2="black"/>
            <v:imagedata r:id="rId39" o:title="" croptop="-39f" cropbottom="-39f" cropleft="-41f" cropright="-41f"/>
          </v:shape>
        </w:pict>
      </w:r>
    </w:p>
    <w:p w14:paraId="7212975B" w14:textId="77777777" w:rsidR="004147D2" w:rsidRDefault="004147D2">
      <w:pPr>
        <w:jc w:val="center"/>
      </w:pPr>
    </w:p>
    <w:p w14:paraId="4E456589" w14:textId="77777777" w:rsidR="004147D2" w:rsidRDefault="004147D2">
      <w:r>
        <w:rPr>
          <w:rFonts w:ascii="Calibri" w:hAnsi="Calibri" w:cs="Calibri"/>
          <w:b/>
          <w:sz w:val="20"/>
          <w:szCs w:val="20"/>
        </w:rPr>
        <w:t>Kriterien für eine</w:t>
      </w:r>
      <w:r w:rsidR="00C553D7">
        <w:rPr>
          <w:rFonts w:ascii="Calibri" w:hAnsi="Calibri" w:cs="Calibri"/>
          <w:b/>
          <w:sz w:val="20"/>
          <w:szCs w:val="20"/>
        </w:rPr>
        <w:t>n</w:t>
      </w:r>
      <w:r>
        <w:rPr>
          <w:rFonts w:ascii="Calibri" w:hAnsi="Calibri" w:cs="Calibri"/>
          <w:b/>
          <w:sz w:val="20"/>
          <w:szCs w:val="20"/>
        </w:rPr>
        <w:t xml:space="preserve"> guten Slogan </w:t>
      </w:r>
    </w:p>
    <w:p w14:paraId="57550CC3" w14:textId="77777777" w:rsidR="004147D2" w:rsidRDefault="004147D2">
      <w:r>
        <w:rPr>
          <w:rFonts w:ascii="Calibri" w:hAnsi="Calibri" w:cs="Calibri"/>
          <w:sz w:val="20"/>
          <w:szCs w:val="20"/>
        </w:rPr>
        <w:t xml:space="preserve">Denk an Slogans, die </w:t>
      </w:r>
      <w:r w:rsidR="002E1F11">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hat eine einfache Sprache und soll Aufmerksamkeit erwecken. Viele Slogans sind z.B. auch</w:t>
      </w:r>
      <w:r w:rsidR="00FD1C78">
        <w:rPr>
          <w:rFonts w:ascii="Calibri" w:hAnsi="Calibri" w:cs="Calibri"/>
          <w:sz w:val="20"/>
          <w:szCs w:val="20"/>
        </w:rPr>
        <w:t xml:space="preserve"> </w:t>
      </w:r>
      <w:r>
        <w:rPr>
          <w:rFonts w:ascii="Calibri" w:hAnsi="Calibri" w:cs="Calibri"/>
          <w:sz w:val="20"/>
          <w:szCs w:val="20"/>
        </w:rPr>
        <w:t xml:space="preserve">Reime. </w:t>
      </w:r>
    </w:p>
    <w:p w14:paraId="74D7866E" w14:textId="77777777" w:rsidR="00FD1C78" w:rsidRDefault="00FD1C78">
      <w:pPr>
        <w:rPr>
          <w:rFonts w:ascii="Calibri" w:hAnsi="Calibri" w:cs="Calibri"/>
          <w:b/>
          <w:bCs/>
        </w:rPr>
        <w:sectPr w:rsidR="00FD1C78" w:rsidSect="00FD1C78">
          <w:headerReference w:type="default" r:id="rId40"/>
          <w:pgSz w:w="11906" w:h="16838"/>
          <w:pgMar w:top="1134" w:right="1418" w:bottom="1418" w:left="1418" w:header="709" w:footer="567" w:gutter="0"/>
          <w:cols w:space="720"/>
          <w:docGrid w:linePitch="360"/>
        </w:sectPr>
      </w:pPr>
    </w:p>
    <w:p w14:paraId="0B4D11E4" w14:textId="77777777" w:rsidR="004147D2" w:rsidRDefault="004147D2">
      <w:r>
        <w:rPr>
          <w:rFonts w:ascii="Calibri" w:hAnsi="Calibri" w:cs="Calibri"/>
          <w:b/>
          <w:bCs/>
        </w:rPr>
        <w:lastRenderedPageBreak/>
        <w:t>M</w:t>
      </w:r>
      <w:r w:rsidR="0077097E">
        <w:rPr>
          <w:rFonts w:ascii="Calibri" w:hAnsi="Calibri" w:cs="Calibri"/>
          <w:b/>
          <w:bCs/>
        </w:rPr>
        <w:t>4</w:t>
      </w:r>
      <w:r>
        <w:rPr>
          <w:rFonts w:ascii="Calibri" w:hAnsi="Calibri" w:cs="Calibri"/>
          <w:b/>
          <w:bCs/>
        </w:rPr>
        <w:t xml:space="preserve"> – Aussagen zur Beteiligung an Wahlen  </w:t>
      </w:r>
    </w:p>
    <w:p w14:paraId="26B408E8" w14:textId="77777777" w:rsidR="004147D2" w:rsidRDefault="004147D2">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4147D2" w14:paraId="51EEC69D" w14:textId="77777777">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3C68525" w14:textId="77777777" w:rsidR="004147D2" w:rsidRDefault="004147D2">
            <w:pPr>
              <w:pStyle w:val="TabellenInhalt"/>
            </w:pPr>
            <w:r>
              <w:rPr>
                <w:rFonts w:ascii="Calibri" w:hAnsi="Calibri" w:cs="Calibri"/>
                <w:b/>
                <w:bCs/>
              </w:rPr>
              <w:t>Aussage 1</w:t>
            </w:r>
          </w:p>
        </w:tc>
      </w:tr>
      <w:tr w:rsidR="004147D2" w14:paraId="3682FF92" w14:textId="77777777">
        <w:tc>
          <w:tcPr>
            <w:tcW w:w="9646" w:type="dxa"/>
            <w:tcBorders>
              <w:left w:val="single" w:sz="1" w:space="0" w:color="000000"/>
              <w:bottom w:val="single" w:sz="1" w:space="0" w:color="000000"/>
              <w:right w:val="single" w:sz="1" w:space="0" w:color="000000"/>
            </w:tcBorders>
            <w:shd w:val="clear" w:color="auto" w:fill="auto"/>
          </w:tcPr>
          <w:p w14:paraId="50465DA2" w14:textId="77777777" w:rsidR="004147D2" w:rsidRDefault="004147D2">
            <w:pPr>
              <w:pStyle w:val="TabellenInhalt"/>
              <w:jc w:val="center"/>
            </w:pPr>
            <w:r>
              <w:rPr>
                <w:rFonts w:ascii="Calibri" w:hAnsi="Calibri" w:cs="Calibri"/>
                <w:sz w:val="48"/>
                <w:szCs w:val="48"/>
              </w:rPr>
              <w:t>„Ich gehe nicht zur Bundestagswahl! Wählen ist nicht wichtig, es gibt wichtige</w:t>
            </w:r>
            <w:r w:rsidR="00FD1C78">
              <w:rPr>
                <w:rFonts w:ascii="Calibri" w:hAnsi="Calibri" w:cs="Calibri"/>
                <w:sz w:val="48"/>
                <w:szCs w:val="48"/>
              </w:rPr>
              <w:t>re</w:t>
            </w:r>
            <w:r>
              <w:rPr>
                <w:rFonts w:ascii="Calibri" w:hAnsi="Calibri" w:cs="Calibri"/>
                <w:sz w:val="48"/>
                <w:szCs w:val="48"/>
              </w:rPr>
              <w:t xml:space="preserve"> Dinge im Leben“</w:t>
            </w:r>
          </w:p>
        </w:tc>
      </w:tr>
    </w:tbl>
    <w:p w14:paraId="5A935735" w14:textId="77777777" w:rsidR="004147D2" w:rsidRDefault="004147D2">
      <w:pPr>
        <w:rPr>
          <w:rFonts w:ascii="Calibri" w:hAnsi="Calibri" w:cs="Calibri"/>
          <w:b/>
          <w:bCs/>
        </w:rPr>
      </w:pPr>
    </w:p>
    <w:p w14:paraId="61857DEB" w14:textId="77777777" w:rsidR="004147D2" w:rsidRDefault="004147D2">
      <w:pPr>
        <w:rPr>
          <w:rFonts w:ascii="Calibri" w:hAnsi="Calibri" w:cs="Calibri"/>
          <w:b/>
          <w:bCs/>
        </w:rPr>
      </w:pPr>
    </w:p>
    <w:p w14:paraId="593C8F44" w14:textId="77777777" w:rsidR="004147D2" w:rsidRDefault="004147D2">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4147D2" w14:paraId="541E9A8C" w14:textId="77777777">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0350F6F4" w14:textId="77777777" w:rsidR="004147D2" w:rsidRDefault="004147D2">
            <w:pPr>
              <w:pStyle w:val="TabellenInhalt"/>
            </w:pPr>
            <w:r>
              <w:rPr>
                <w:rFonts w:ascii="Calibri" w:hAnsi="Calibri" w:cs="Calibri"/>
                <w:b/>
                <w:bCs/>
              </w:rPr>
              <w:t>Aussage 2</w:t>
            </w:r>
          </w:p>
        </w:tc>
      </w:tr>
      <w:tr w:rsidR="004147D2" w14:paraId="082C4C7A" w14:textId="77777777">
        <w:tc>
          <w:tcPr>
            <w:tcW w:w="9646" w:type="dxa"/>
            <w:tcBorders>
              <w:left w:val="single" w:sz="1" w:space="0" w:color="000000"/>
              <w:bottom w:val="single" w:sz="1" w:space="0" w:color="000000"/>
              <w:right w:val="single" w:sz="1" w:space="0" w:color="000000"/>
            </w:tcBorders>
            <w:shd w:val="clear" w:color="auto" w:fill="auto"/>
          </w:tcPr>
          <w:p w14:paraId="351BD7A3" w14:textId="77777777" w:rsidR="004147D2" w:rsidRDefault="004147D2">
            <w:pPr>
              <w:pStyle w:val="TabellenInhalt"/>
              <w:jc w:val="center"/>
            </w:pPr>
            <w:r>
              <w:rPr>
                <w:rFonts w:ascii="Calibri" w:hAnsi="Calibri" w:cs="Calibri"/>
                <w:sz w:val="48"/>
                <w:szCs w:val="48"/>
              </w:rPr>
              <w:t>„Ich gehe nicht zur Bundestagswahl! Meine eine Stimme spielt eh keine Rolle“</w:t>
            </w:r>
          </w:p>
        </w:tc>
      </w:tr>
    </w:tbl>
    <w:p w14:paraId="267EAA01" w14:textId="77777777" w:rsidR="004147D2" w:rsidRDefault="004147D2"/>
    <w:p w14:paraId="644CBF5A" w14:textId="77777777" w:rsidR="004147D2" w:rsidRDefault="004147D2"/>
    <w:p w14:paraId="6F55DB79" w14:textId="77777777" w:rsidR="004147D2" w:rsidRDefault="004147D2"/>
    <w:p w14:paraId="4BD1B3DB" w14:textId="77777777" w:rsidR="004147D2" w:rsidRDefault="004147D2"/>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4147D2" w14:paraId="29C4AF00" w14:textId="77777777">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46EDBEFC" w14:textId="77777777" w:rsidR="004147D2" w:rsidRDefault="004147D2">
            <w:pPr>
              <w:pStyle w:val="TabellenInhalt"/>
            </w:pPr>
            <w:r>
              <w:rPr>
                <w:rFonts w:ascii="Calibri" w:hAnsi="Calibri" w:cs="Calibri"/>
                <w:b/>
                <w:bCs/>
              </w:rPr>
              <w:t xml:space="preserve">Aussage 3 </w:t>
            </w:r>
          </w:p>
        </w:tc>
      </w:tr>
      <w:tr w:rsidR="004147D2" w14:paraId="685809A8" w14:textId="77777777">
        <w:tc>
          <w:tcPr>
            <w:tcW w:w="9646" w:type="dxa"/>
            <w:tcBorders>
              <w:left w:val="single" w:sz="1" w:space="0" w:color="000000"/>
              <w:bottom w:val="single" w:sz="1" w:space="0" w:color="000000"/>
              <w:right w:val="single" w:sz="1" w:space="0" w:color="000000"/>
            </w:tcBorders>
            <w:shd w:val="clear" w:color="auto" w:fill="auto"/>
          </w:tcPr>
          <w:p w14:paraId="797A6A97" w14:textId="77777777" w:rsidR="004147D2" w:rsidRDefault="004147D2">
            <w:pPr>
              <w:pStyle w:val="TabellenInhalt"/>
              <w:jc w:val="center"/>
            </w:pPr>
            <w:r>
              <w:rPr>
                <w:rFonts w:ascii="Calibri" w:hAnsi="Calibri" w:cs="Calibri"/>
                <w:sz w:val="48"/>
                <w:szCs w:val="48"/>
              </w:rPr>
              <w:t>„Ich gehe nicht zur Bundestagswahl! Ich bin unzufrieden mit der Regierung“</w:t>
            </w:r>
          </w:p>
        </w:tc>
      </w:tr>
    </w:tbl>
    <w:p w14:paraId="147753F7" w14:textId="77777777" w:rsidR="004147D2" w:rsidRDefault="004147D2"/>
    <w:p w14:paraId="40DCEDB7" w14:textId="77777777" w:rsidR="004147D2" w:rsidRDefault="004147D2"/>
    <w:p w14:paraId="76986E27" w14:textId="77777777" w:rsidR="004147D2" w:rsidRDefault="004147D2"/>
    <w:p w14:paraId="50C6C4DB" w14:textId="77777777" w:rsidR="004147D2" w:rsidRDefault="004147D2"/>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4147D2" w14:paraId="273B305A" w14:textId="77777777">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747AD49B" w14:textId="77777777" w:rsidR="004147D2" w:rsidRDefault="004147D2">
            <w:pPr>
              <w:pStyle w:val="TabellenInhalt"/>
            </w:pPr>
            <w:r>
              <w:rPr>
                <w:rFonts w:ascii="Calibri" w:hAnsi="Calibri" w:cs="Calibri"/>
                <w:b/>
                <w:bCs/>
              </w:rPr>
              <w:t xml:space="preserve">Aussage 4 </w:t>
            </w:r>
          </w:p>
        </w:tc>
      </w:tr>
      <w:tr w:rsidR="004147D2" w14:paraId="2945EB23" w14:textId="77777777">
        <w:tc>
          <w:tcPr>
            <w:tcW w:w="9646" w:type="dxa"/>
            <w:tcBorders>
              <w:left w:val="single" w:sz="1" w:space="0" w:color="000000"/>
              <w:bottom w:val="single" w:sz="1" w:space="0" w:color="000000"/>
              <w:right w:val="single" w:sz="1" w:space="0" w:color="000000"/>
            </w:tcBorders>
            <w:shd w:val="clear" w:color="auto" w:fill="auto"/>
          </w:tcPr>
          <w:p w14:paraId="24BAB1DB" w14:textId="77777777" w:rsidR="004147D2" w:rsidRDefault="004147D2">
            <w:pPr>
              <w:pStyle w:val="TabellenInhalt"/>
              <w:jc w:val="center"/>
            </w:pPr>
            <w:r>
              <w:rPr>
                <w:rFonts w:ascii="Calibri" w:hAnsi="Calibri" w:cs="Calibri"/>
                <w:sz w:val="48"/>
                <w:szCs w:val="48"/>
              </w:rPr>
              <w:t>„Ich gehe nicht zur Bundestagswahl! Es gehen schon genug Leute zur Wahl“</w:t>
            </w:r>
          </w:p>
        </w:tc>
      </w:tr>
    </w:tbl>
    <w:p w14:paraId="7A5A699D" w14:textId="77777777" w:rsidR="004147D2" w:rsidRDefault="004147D2"/>
    <w:p w14:paraId="7992AC4F" w14:textId="77777777" w:rsidR="004147D2" w:rsidRDefault="004147D2"/>
    <w:p w14:paraId="0AE951B5" w14:textId="77777777" w:rsidR="004147D2" w:rsidRDefault="004147D2"/>
    <w:p w14:paraId="33F03BBC" w14:textId="77777777" w:rsidR="004147D2" w:rsidRDefault="004147D2"/>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4147D2" w14:paraId="3766B8C2" w14:textId="77777777">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223070DE" w14:textId="77777777" w:rsidR="004147D2" w:rsidRDefault="004147D2">
            <w:pPr>
              <w:pStyle w:val="TabellenInhalt"/>
            </w:pPr>
            <w:r>
              <w:rPr>
                <w:rFonts w:ascii="Calibri" w:hAnsi="Calibri" w:cs="Calibri"/>
                <w:b/>
                <w:bCs/>
              </w:rPr>
              <w:t xml:space="preserve">Aussage 5 </w:t>
            </w:r>
          </w:p>
        </w:tc>
      </w:tr>
      <w:tr w:rsidR="004147D2" w14:paraId="507E01BA" w14:textId="77777777">
        <w:tc>
          <w:tcPr>
            <w:tcW w:w="9646" w:type="dxa"/>
            <w:tcBorders>
              <w:left w:val="single" w:sz="1" w:space="0" w:color="000000"/>
              <w:bottom w:val="single" w:sz="1" w:space="0" w:color="000000"/>
              <w:right w:val="single" w:sz="1" w:space="0" w:color="000000"/>
            </w:tcBorders>
            <w:shd w:val="clear" w:color="auto" w:fill="auto"/>
          </w:tcPr>
          <w:p w14:paraId="7ACAC895" w14:textId="77777777" w:rsidR="004147D2" w:rsidRDefault="004147D2">
            <w:pPr>
              <w:pStyle w:val="TabellenInhalt"/>
              <w:jc w:val="center"/>
            </w:pPr>
            <w:r>
              <w:rPr>
                <w:rFonts w:ascii="Calibri" w:hAnsi="Calibri" w:cs="Calibri"/>
                <w:sz w:val="48"/>
                <w:szCs w:val="48"/>
              </w:rPr>
              <w:t>„Ich gehe nicht zur Bundestagswahl! Es ändert sich ja sowieso nichts“</w:t>
            </w:r>
          </w:p>
        </w:tc>
      </w:tr>
    </w:tbl>
    <w:p w14:paraId="0D151151" w14:textId="77777777" w:rsidR="004147D2" w:rsidRDefault="004147D2"/>
    <w:p w14:paraId="7C46149B" w14:textId="77777777" w:rsidR="004147D2" w:rsidRDefault="004147D2"/>
    <w:sectPr w:rsidR="004147D2" w:rsidSect="00FD1C78">
      <w:headerReference w:type="default" r:id="rId41"/>
      <w:pgSz w:w="11906" w:h="16838"/>
      <w:pgMar w:top="1134" w:right="1418" w:bottom="1418" w:left="1418" w:header="709"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475D4" w14:textId="77777777" w:rsidR="002E16DB" w:rsidRDefault="002E16DB">
      <w:r>
        <w:separator/>
      </w:r>
    </w:p>
  </w:endnote>
  <w:endnote w:type="continuationSeparator" w:id="0">
    <w:p w14:paraId="41FCE761" w14:textId="77777777" w:rsidR="002E16DB" w:rsidRDefault="002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2DE7C" w14:textId="77777777" w:rsidR="00D80F28" w:rsidRDefault="00D80F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662AC" w14:textId="77777777" w:rsidR="00D80F28" w:rsidRDefault="00D80F2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8BF55" w14:textId="77777777" w:rsidR="00D80F28" w:rsidRDefault="00D80F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68F9F" w14:textId="77777777" w:rsidR="002E16DB" w:rsidRDefault="002E16DB">
      <w:r>
        <w:separator/>
      </w:r>
    </w:p>
  </w:footnote>
  <w:footnote w:type="continuationSeparator" w:id="0">
    <w:p w14:paraId="32434062" w14:textId="77777777" w:rsidR="002E16DB" w:rsidRDefault="002E1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F63D8" w14:textId="77777777" w:rsidR="0093656C" w:rsidRDefault="0093656C">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E0843" w14:textId="77777777" w:rsidR="006F2C06" w:rsidRDefault="006F2C06">
    <w:pPr>
      <w:pStyle w:val="Kopfzeile"/>
      <w:tabs>
        <w:tab w:val="clear" w:pos="4536"/>
        <w:tab w:val="clear" w:pos="9072"/>
        <w:tab w:val="left" w:pos="6260"/>
      </w:tabs>
    </w:pPr>
    <w:r w:rsidRPr="00933DD7">
      <w:rPr>
        <w:rFonts w:ascii="Arial Unicode MS" w:eastAsia="Arial Unicode MS" w:hAnsi="Arial Unicode MS" w:cs="Arial Unicode MS"/>
        <w:b/>
      </w:rPr>
      <w:t>A</w:t>
    </w:r>
    <w:r>
      <w:rPr>
        <w:rFonts w:ascii="Arial Unicode MS" w:eastAsia="Arial Unicode MS" w:hAnsi="Arial Unicode MS" w:cs="Arial Unicode MS"/>
        <w:b/>
      </w:rPr>
      <w:t>B1b</w:t>
    </w:r>
    <w:r w:rsidRPr="00933DD7">
      <w:rPr>
        <w:rFonts w:ascii="Arial Unicode MS" w:eastAsia="Arial Unicode MS" w:hAnsi="Arial Unicode MS" w:cs="Arial Unicode MS"/>
      </w:rPr>
      <w:t xml:space="preserve"> </w:t>
    </w:r>
    <w:r w:rsidRPr="00933DD7">
      <w:rPr>
        <w:rFonts w:ascii="Arial Unicode MS" w:eastAsia="Arial Unicode MS" w:hAnsi="Arial Unicode MS" w:cs="Arial Unicode MS"/>
        <w:color w:val="BFBFBF"/>
        <w:sz w:val="14"/>
        <w:szCs w:val="14"/>
      </w:rPr>
      <w:t>– Modul 1 – Niveaustufe III</w:t>
    </w:r>
    <w:r w:rsidR="00150DFE">
      <w:pict w14:anchorId="03FEA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 style="position:absolute;margin-left:397.3pt;margin-top:-18.65pt;width:107.8pt;height:38.8pt;z-index:251656704;mso-wrap-edited:f;mso-width-percent:0;mso-height-percent:0;mso-wrap-distance-left:9.05pt;mso-wrap-distance-right:9.05pt;mso-position-horizontal-relative:text;mso-position-vertical-relative:text;mso-width-percent:0;mso-height-percent:0" filled="t">
          <v:fill opacity="0" color2="black"/>
          <v:imagedata r:id="rId1" o:title="" croptop="-33f" cropbottom="-33f" cropleft="-12f" cropright="-12f"/>
        </v:shape>
      </w:pict>
    </w:r>
    <w:r w:rsidR="00150DFE">
      <w:pict w14:anchorId="49C342B1">
        <v:shape id="_x0000_s1034" type="#_x0000_t75" alt="" style="position:absolute;margin-left:657pt;margin-top:-18.5pt;width:107.8pt;height:38.8pt;z-index:251652608;mso-wrap-edited:f;mso-width-percent:0;mso-height-percent:0;mso-wrap-distance-left:9.05pt;mso-wrap-distance-right:9.05pt;mso-position-horizontal-relative:text;mso-position-vertical-relative:text;mso-width-percent:0;mso-height-percent:0" filled="t">
          <v:fill opacity="0" color2="black"/>
          <v:imagedata r:id="rId1" o:title="" croptop="-33f" cropbottom="-33f" cropleft="-12f" cropright="-12f"/>
        </v:shape>
      </w:pict>
    </w:r>
    <w:r>
      <w:rPr>
        <w:rFonts w:ascii="Arial Unicode MS" w:eastAsia="Arial Unicode MS" w:hAnsi="Arial Unicode MS" w:cs="Arial Unicode MS"/>
        <w:color w:val="BFBFBF"/>
        <w:sz w:val="14"/>
        <w:szCs w:val="14"/>
      </w:rPr>
      <w:tab/>
    </w:r>
  </w:p>
  <w:p w14:paraId="5C0FDDA3" w14:textId="77777777" w:rsidR="006F2C06" w:rsidRDefault="006F2C06">
    <w:pPr>
      <w:pStyle w:val="Kopfzeile"/>
      <w:tabs>
        <w:tab w:val="clear" w:pos="4536"/>
        <w:tab w:val="clear" w:pos="9072"/>
        <w:tab w:val="left" w:pos="6260"/>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23384" w14:textId="77777777" w:rsidR="006F2C06" w:rsidRDefault="006F2C0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4873B" w14:textId="77777777" w:rsidR="006F2C06" w:rsidRDefault="006F2C0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C3CBA" w14:textId="77777777" w:rsidR="006F2C06" w:rsidRDefault="006F2C06" w:rsidP="002E1F11">
    <w:pPr>
      <w:pStyle w:val="Kopfzeile"/>
      <w:tabs>
        <w:tab w:val="clear" w:pos="4536"/>
        <w:tab w:val="clear" w:pos="9072"/>
        <w:tab w:val="left" w:pos="2707"/>
      </w:tabs>
    </w:pPr>
    <w:r w:rsidRPr="00933DD7">
      <w:rPr>
        <w:rFonts w:ascii="Arial Unicode MS" w:eastAsia="Arial Unicode MS" w:hAnsi="Arial Unicode MS" w:cs="Arial Unicode MS"/>
        <w:b/>
      </w:rPr>
      <w:t>A</w:t>
    </w:r>
    <w:r>
      <w:rPr>
        <w:rFonts w:ascii="Arial Unicode MS" w:eastAsia="Arial Unicode MS" w:hAnsi="Arial Unicode MS" w:cs="Arial Unicode MS"/>
        <w:b/>
      </w:rPr>
      <w:t>B1c</w:t>
    </w:r>
    <w:r w:rsidRPr="00933DD7">
      <w:rPr>
        <w:rFonts w:ascii="Arial Unicode MS" w:eastAsia="Arial Unicode MS" w:hAnsi="Arial Unicode MS" w:cs="Arial Unicode MS"/>
      </w:rPr>
      <w:t xml:space="preserve"> </w:t>
    </w:r>
    <w:r w:rsidRPr="00933DD7">
      <w:rPr>
        <w:rFonts w:ascii="Arial Unicode MS" w:eastAsia="Arial Unicode MS" w:hAnsi="Arial Unicode MS" w:cs="Arial Unicode MS"/>
        <w:color w:val="BFBFBF"/>
        <w:sz w:val="14"/>
        <w:szCs w:val="14"/>
      </w:rPr>
      <w:t>– Modul 1 – Niveaustufe III</w:t>
    </w:r>
    <w:r w:rsidR="00150DFE">
      <w:pict w14:anchorId="23D66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 style="position:absolute;margin-left:394.65pt;margin-top:-18.65pt;width:107.8pt;height:38.8pt;z-index:251657728;mso-wrap-edited:f;mso-width-percent:0;mso-height-percent:0;mso-wrap-distance-left:9.05pt;mso-wrap-distance-right:9.05pt;mso-position-horizontal-relative:text;mso-position-vertical-relative:text;mso-width-percent:0;mso-height-percent:0" filled="t">
          <v:fill opacity="0" color2="black"/>
          <v:imagedata r:id="rId1" o:title="" croptop="-33f" cropbottom="-33f" cropleft="-12f" cropright="-12f"/>
        </v:shape>
      </w:pict>
    </w:r>
    <w:r w:rsidR="00150DFE">
      <w:pict w14:anchorId="3C0DC7B0">
        <v:shape id="_x0000_s1032" type="#_x0000_t75" alt="" style="position:absolute;margin-left:657pt;margin-top:-18.5pt;width:107.8pt;height:38.8pt;z-index:251650560;mso-wrap-edited:f;mso-width-percent:0;mso-height-percent:0;mso-wrap-distance-left:9.05pt;mso-wrap-distance-right:9.05pt;mso-position-horizontal-relative:text;mso-position-vertical-relative:text;mso-width-percent:0;mso-height-percent:0" filled="t">
          <v:fill opacity="0" color2="black"/>
          <v:imagedata r:id="rId1" o:title="" croptop="-33f" cropbottom="-33f" cropleft="-12f" cropright="-12f"/>
        </v:shape>
      </w:pict>
    </w:r>
    <w:r>
      <w:tab/>
    </w:r>
    <w:r>
      <w:tab/>
    </w:r>
    <w:r>
      <w:tab/>
    </w:r>
    <w:r>
      <w:tab/>
    </w:r>
  </w:p>
  <w:p w14:paraId="0D828244" w14:textId="77777777" w:rsidR="006F2C06" w:rsidRDefault="006F2C06">
    <w:pPr>
      <w:pStyle w:val="Kopfzeile"/>
      <w:tabs>
        <w:tab w:val="clear" w:pos="4536"/>
        <w:tab w:val="clear" w:pos="9072"/>
        <w:tab w:val="left" w:pos="6260"/>
      </w:tabs>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771E8" w14:textId="77777777" w:rsidR="006F2C06" w:rsidRDefault="006F2C0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D22EC" w14:textId="77777777" w:rsidR="006F2C06" w:rsidRDefault="006F2C0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CD903" w14:textId="77777777" w:rsidR="006F2C06" w:rsidRDefault="00150DFE">
    <w:pPr>
      <w:pStyle w:val="Kopfzeile"/>
      <w:tabs>
        <w:tab w:val="clear" w:pos="4536"/>
        <w:tab w:val="clear" w:pos="9072"/>
        <w:tab w:val="left" w:pos="6260"/>
      </w:tabs>
    </w:pPr>
    <w:r>
      <w:rPr>
        <w:rFonts w:ascii="Arial Unicode MS" w:eastAsia="Arial Unicode MS" w:hAnsi="Arial Unicode MS" w:cs="Arial Unicode MS"/>
        <w:b/>
        <w:noProof/>
        <w:lang w:eastAsia="de-DE" w:bidi="ar-SA"/>
      </w:rPr>
      <w:pict w14:anchorId="14A2A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Juniorwahl logo" style="position:absolute;margin-left:392.65pt;margin-top:-9.35pt;width:88.65pt;height:36.85pt;z-index:251661824;mso-wrap-edited:f;mso-width-percent:0;mso-height-percent:0;mso-width-percent:0;mso-height-percent:0" wrapcoords="18305 440 366 5730 0 13224 15742 15428 15742 17632 17938 20277 19952 20277 20135 20277 21600 15428 21416 7934 19586 881 19037 440 18305 440">
          <v:imagedata r:id="rId1" o:title="Juniorwahl logo"/>
          <w10:wrap type="through"/>
        </v:shape>
      </w:pict>
    </w:r>
    <w:r w:rsidR="006F2C06" w:rsidRPr="00933DD7">
      <w:rPr>
        <w:rFonts w:ascii="Arial Unicode MS" w:eastAsia="Arial Unicode MS" w:hAnsi="Arial Unicode MS" w:cs="Arial Unicode MS"/>
        <w:b/>
      </w:rPr>
      <w:t>A</w:t>
    </w:r>
    <w:r w:rsidR="006F2C06">
      <w:rPr>
        <w:rFonts w:ascii="Arial Unicode MS" w:eastAsia="Arial Unicode MS" w:hAnsi="Arial Unicode MS" w:cs="Arial Unicode MS"/>
        <w:b/>
      </w:rPr>
      <w:t>B1d</w:t>
    </w:r>
    <w:r w:rsidR="006F2C06" w:rsidRPr="00933DD7">
      <w:rPr>
        <w:rFonts w:ascii="Arial Unicode MS" w:eastAsia="Arial Unicode MS" w:hAnsi="Arial Unicode MS" w:cs="Arial Unicode MS"/>
      </w:rPr>
      <w:t xml:space="preserve"> </w:t>
    </w:r>
    <w:r w:rsidR="006F2C06" w:rsidRPr="00933DD7">
      <w:rPr>
        <w:rFonts w:ascii="Arial Unicode MS" w:eastAsia="Arial Unicode MS" w:hAnsi="Arial Unicode MS" w:cs="Arial Unicode MS"/>
        <w:color w:val="BFBFBF"/>
        <w:sz w:val="14"/>
        <w:szCs w:val="14"/>
      </w:rPr>
      <w:t>– Modul 1 – Niveaustufe III</w:t>
    </w:r>
    <w:r>
      <w:pict w14:anchorId="23F8E78B">
        <v:shape id="_x0000_s1030" type="#_x0000_t75" alt="" style="position:absolute;margin-left:657pt;margin-top:-18.5pt;width:107.8pt;height:38.8pt;z-index:251651584;mso-wrap-edited:f;mso-width-percent:0;mso-height-percent:0;mso-wrap-distance-left:9.05pt;mso-wrap-distance-right:9.05pt;mso-position-horizontal-relative:text;mso-position-vertical-relative:text;mso-width-percent:0;mso-height-percent:0" filled="t">
          <v:fill opacity="0" color2="black"/>
          <v:imagedata r:id="rId2" o:title="" croptop="-33f" cropbottom="-33f" cropleft="-12f" cropright="-12f"/>
        </v:shape>
      </w:pict>
    </w:r>
    <w:r w:rsidR="006F2C06">
      <w:rPr>
        <w:rFonts w:ascii="Arial Unicode MS" w:eastAsia="Arial Unicode MS" w:hAnsi="Arial Unicode MS" w:cs="Arial Unicode MS"/>
        <w:color w:val="BFBFBF"/>
        <w:sz w:val="14"/>
        <w:szCs w:val="14"/>
      </w:rPr>
      <w:tab/>
    </w:r>
    <w:r w:rsidR="006F2C06">
      <w:rPr>
        <w:rFonts w:ascii="Arial Unicode MS" w:eastAsia="Arial Unicode MS" w:hAnsi="Arial Unicode MS" w:cs="Arial Unicode MS"/>
        <w:color w:val="BFBFBF"/>
        <w:sz w:val="14"/>
        <w:szCs w:val="14"/>
      </w:rPr>
      <w:tab/>
    </w:r>
    <w:r w:rsidR="006F2C06">
      <w:rPr>
        <w:rFonts w:ascii="Arial Unicode MS" w:eastAsia="Arial Unicode MS" w:hAnsi="Arial Unicode MS" w:cs="Arial Unicode MS"/>
        <w:color w:val="BFBFBF"/>
        <w:sz w:val="14"/>
        <w:szCs w:val="14"/>
      </w:rPr>
      <w:tab/>
    </w:r>
  </w:p>
  <w:p w14:paraId="71BE273F" w14:textId="77777777" w:rsidR="006F2C06" w:rsidRDefault="006F2C06">
    <w:pPr>
      <w:pStyle w:val="Kopfzeile"/>
      <w:tabs>
        <w:tab w:val="clear" w:pos="4536"/>
        <w:tab w:val="clear" w:pos="9072"/>
        <w:tab w:val="left" w:pos="6260"/>
      </w:tabs>
    </w:pP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450E" w14:textId="77777777" w:rsidR="006F2C06" w:rsidRDefault="006F2C06"/>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6E918" w14:textId="77777777" w:rsidR="006F2C06" w:rsidRDefault="006F2C0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DDAD3" w14:textId="77777777" w:rsidR="006F2C06" w:rsidRDefault="00AB2C0D">
    <w:pPr>
      <w:pStyle w:val="Kopfzeile"/>
      <w:tabs>
        <w:tab w:val="clear" w:pos="4536"/>
        <w:tab w:val="clear" w:pos="9072"/>
        <w:tab w:val="left" w:pos="6260"/>
      </w:tabs>
    </w:pPr>
    <w:r w:rsidRPr="00933DD7">
      <w:rPr>
        <w:rFonts w:ascii="Arial Unicode MS" w:eastAsia="Arial Unicode MS" w:hAnsi="Arial Unicode MS" w:cs="Arial Unicode MS"/>
        <w:b/>
      </w:rPr>
      <w:t>A</w:t>
    </w:r>
    <w:r>
      <w:rPr>
        <w:rFonts w:ascii="Arial Unicode MS" w:eastAsia="Arial Unicode MS" w:hAnsi="Arial Unicode MS" w:cs="Arial Unicode MS"/>
        <w:b/>
      </w:rPr>
      <w:t>B1a-d</w:t>
    </w:r>
    <w:r w:rsidRPr="00933DD7">
      <w:rPr>
        <w:rFonts w:ascii="Arial Unicode MS" w:eastAsia="Arial Unicode MS" w:hAnsi="Arial Unicode MS" w:cs="Arial Unicode MS"/>
      </w:rPr>
      <w:t xml:space="preserve"> </w:t>
    </w:r>
    <w:r w:rsidRPr="00933DD7">
      <w:rPr>
        <w:rFonts w:ascii="Arial Unicode MS" w:eastAsia="Arial Unicode MS" w:hAnsi="Arial Unicode MS" w:cs="Arial Unicode MS"/>
        <w:color w:val="BFBFBF"/>
        <w:sz w:val="14"/>
        <w:szCs w:val="14"/>
      </w:rPr>
      <w:t>– Modul 1 – Niveaustufe III</w:t>
    </w:r>
    <w:r w:rsidR="00150DFE">
      <w:pict w14:anchorId="4DAFA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398pt;margin-top:-23.3pt;width:107.8pt;height:38.8pt;z-index:251658752;mso-wrap-edited:f;mso-width-percent:0;mso-height-percent:0;mso-wrap-distance-left:9.05pt;mso-wrap-distance-right:9.05pt;mso-position-horizontal-relative:text;mso-position-vertical-relative:text;mso-width-percent:0;mso-height-percent:0" filled="t">
          <v:fill opacity="0" color2="black"/>
          <v:imagedata r:id="rId1" o:title="" croptop="-33f" cropbottom="-33f" cropleft="-12f" cropright="-12f"/>
        </v:shape>
      </w:pict>
    </w:r>
    <w:r w:rsidR="00150DFE">
      <w:pict w14:anchorId="7B141E13">
        <v:shape id="_x0000_s1028" type="#_x0000_t75" alt="" style="position:absolute;margin-left:657pt;margin-top:-18.5pt;width:107.8pt;height:38.8pt;z-index:251654656;mso-wrap-edited:f;mso-width-percent:0;mso-height-percent:0;mso-wrap-distance-left:9.05pt;mso-wrap-distance-right:9.05pt;mso-position-horizontal-relative:text;mso-position-vertical-relative:text;mso-width-percent:0;mso-height-percent:0" filled="t">
          <v:fill opacity="0" color2="black"/>
          <v:imagedata r:id="rId1" o:title="" croptop="-33f" cropbottom="-33f" cropleft="-12f" cropright="-12f"/>
        </v:shape>
      </w:pict>
    </w:r>
  </w:p>
  <w:p w14:paraId="09C0A061" w14:textId="77777777" w:rsidR="006F2C06" w:rsidRDefault="006F2C06">
    <w:pPr>
      <w:pStyle w:val="Kopfzeile"/>
      <w:tabs>
        <w:tab w:val="clear" w:pos="4536"/>
        <w:tab w:val="clear" w:pos="9072"/>
        <w:tab w:val="left" w:pos="62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490D6" w14:textId="77777777" w:rsidR="006F2C06" w:rsidRPr="00933DD7" w:rsidRDefault="00150DFE">
    <w:pPr>
      <w:pStyle w:val="Kopfzeile"/>
      <w:rPr>
        <w:rFonts w:ascii="Arial Unicode MS" w:eastAsia="Arial Unicode MS" w:hAnsi="Arial Unicode MS" w:cs="Arial Unicode MS"/>
      </w:rPr>
    </w:pPr>
    <w:r>
      <w:rPr>
        <w:rFonts w:ascii="Arial Unicode MS" w:eastAsia="Arial Unicode MS" w:hAnsi="Arial Unicode MS" w:cs="Arial Unicode MS"/>
      </w:rPr>
      <w:pict w14:anchorId="13C8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 style="position:absolute;margin-left:404.1pt;margin-top:-11.7pt;width:107.8pt;height:38.8pt;z-index:251655680;mso-wrap-edited:f;mso-width-percent:0;mso-height-percent:0;mso-wrap-distance-left:9.05pt;mso-wrap-distance-right:9.05pt;mso-width-percent:0;mso-height-percent:0" filled="t">
          <v:fill opacity="0" color2="black"/>
          <v:imagedata r:id="rId1" o:title="" croptop="-33f" cropbottom="-33f" cropleft="-12f" cropright="-12f"/>
        </v:shape>
      </w:pict>
    </w:r>
    <w:r w:rsidR="006F2C06" w:rsidRPr="00C916DE">
      <w:rPr>
        <w:rFonts w:ascii="Arial Unicode MS" w:eastAsia="Arial Unicode MS" w:hAnsi="Arial Unicode MS" w:cs="Arial Unicode MS"/>
        <w:b/>
      </w:rPr>
      <w:t xml:space="preserve">M1 </w:t>
    </w:r>
    <w:r w:rsidR="006F2C06" w:rsidRPr="007D3AFE">
      <w:rPr>
        <w:rFonts w:ascii="Arial Unicode MS" w:eastAsia="Arial Unicode MS" w:hAnsi="Arial Unicode MS" w:cs="Arial Unicode MS"/>
        <w:color w:val="BFBFBF"/>
        <w:sz w:val="14"/>
        <w:szCs w:val="14"/>
      </w:rPr>
      <w:t>– Modul 1 – Niveaustufe III</w:t>
    </w:r>
    <w:r w:rsidR="006F2C06" w:rsidRPr="007D3AFE">
      <w:rPr>
        <w:rFonts w:ascii="Arial Unicode MS" w:eastAsia="Arial Unicode MS" w:hAnsi="Arial Unicode MS" w:cs="Arial Unicode MS"/>
        <w:color w:val="BFBFBF"/>
        <w:sz w:val="14"/>
        <w:szCs w:val="14"/>
      </w:rPr>
      <w:tab/>
    </w:r>
    <w:r w:rsidR="006F2C06" w:rsidRPr="007D3AFE">
      <w:rPr>
        <w:rFonts w:ascii="Arial Unicode MS" w:eastAsia="Arial Unicode MS" w:hAnsi="Arial Unicode MS" w:cs="Arial Unicode MS"/>
        <w:color w:val="BFBFBF"/>
        <w:sz w:val="14"/>
        <w:szCs w:val="14"/>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99890" w14:textId="77777777" w:rsidR="006F2C06" w:rsidRDefault="006F2C06"/>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69EBF" w14:textId="77777777" w:rsidR="006F2C06" w:rsidRDefault="006F2C06"/>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EB9C6" w14:textId="77777777" w:rsidR="006F2C06" w:rsidRDefault="00150DFE">
    <w:pPr>
      <w:pStyle w:val="Kopfzeile"/>
      <w:tabs>
        <w:tab w:val="clear" w:pos="4536"/>
        <w:tab w:val="clear" w:pos="9072"/>
        <w:tab w:val="left" w:pos="5260"/>
        <w:tab w:val="left" w:pos="5517"/>
      </w:tabs>
    </w:pPr>
    <w:r>
      <w:rPr>
        <w:noProof/>
        <w:lang w:eastAsia="de-DE"/>
      </w:rPr>
      <w:pict w14:anchorId="26EF1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Juniorwahl logo" style="position:absolute;margin-left:618.95pt;margin-top:-9.95pt;width:95pt;height:39.5pt;z-index:251662848;mso-wrap-edited:f;mso-width-percent:0;mso-height-percent:0;mso-width-percent:0;mso-height-percent:0">
          <v:imagedata r:id="rId1" o:title="Juniorwahl logo"/>
          <w10:wrap type="square"/>
        </v:shape>
      </w:pict>
    </w:r>
    <w:r w:rsidR="00AB2C0D">
      <w:rPr>
        <w:rFonts w:ascii="Arial Unicode MS" w:eastAsia="Arial Unicode MS" w:hAnsi="Arial Unicode MS" w:cs="Arial Unicode MS"/>
        <w:b/>
      </w:rPr>
      <w:t>M3</w:t>
    </w:r>
    <w:r w:rsidR="00AB2C0D" w:rsidRPr="00933DD7">
      <w:rPr>
        <w:rFonts w:ascii="Arial Unicode MS" w:eastAsia="Arial Unicode MS" w:hAnsi="Arial Unicode MS" w:cs="Arial Unicode MS"/>
      </w:rPr>
      <w:t xml:space="preserve"> </w:t>
    </w:r>
    <w:r w:rsidR="00AB2C0D" w:rsidRPr="00933DD7">
      <w:rPr>
        <w:rFonts w:ascii="Arial Unicode MS" w:eastAsia="Arial Unicode MS" w:hAnsi="Arial Unicode MS" w:cs="Arial Unicode MS"/>
        <w:color w:val="BFBFBF"/>
        <w:sz w:val="14"/>
        <w:szCs w:val="14"/>
      </w:rPr>
      <w:t>– Modul 1 – Niveaustufe III</w:t>
    </w:r>
    <w:r w:rsidR="006F2C06">
      <w:cr/>
    </w:r>
    <w:r w:rsidR="00AB2C0D">
      <w:tab/>
    </w:r>
    <w:r w:rsidR="00AB2C0D">
      <w:tab/>
    </w:r>
    <w:r w:rsidR="00AB2C0D">
      <w:tab/>
    </w:r>
    <w:r w:rsidR="006F2C06">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788DA" w14:textId="77777777" w:rsidR="006F2C06" w:rsidRDefault="006F2C06"/>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E99ED" w14:textId="77777777" w:rsidR="006F2C06" w:rsidRDefault="006F2C06"/>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BA24F" w14:textId="77777777" w:rsidR="006F2C06" w:rsidRDefault="006F2C06"/>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4943E" w14:textId="77777777" w:rsidR="00FD1C78" w:rsidRDefault="00150DFE">
    <w:pPr>
      <w:pStyle w:val="Kopfzeile"/>
      <w:tabs>
        <w:tab w:val="clear" w:pos="4536"/>
        <w:tab w:val="clear" w:pos="9072"/>
        <w:tab w:val="left" w:pos="5260"/>
        <w:tab w:val="left" w:pos="5517"/>
      </w:tabs>
    </w:pPr>
    <w:r>
      <w:rPr>
        <w:noProof/>
        <w:lang w:eastAsia="de-DE"/>
      </w:rPr>
      <w:pict w14:anchorId="5DDE7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Juniorwahl logo" style="position:absolute;margin-left:358.7pt;margin-top:-12.6pt;width:95pt;height:39.5pt;z-index:251663872;mso-wrap-edited:f;mso-width-percent:0;mso-height-percent:0;mso-width-percent:0;mso-height-percent:0">
          <v:imagedata r:id="rId1" o:title="Juniorwahl logo"/>
          <w10:wrap type="square"/>
        </v:shape>
      </w:pict>
    </w:r>
    <w:r w:rsidR="00996E62">
      <w:rPr>
        <w:rFonts w:ascii="Arial Unicode MS" w:eastAsia="Arial Unicode MS" w:hAnsi="Arial Unicode MS" w:cs="Arial Unicode MS"/>
        <w:b/>
      </w:rPr>
      <w:t>AB 2</w:t>
    </w:r>
    <w:r w:rsidR="00FD1C78" w:rsidRPr="00933DD7">
      <w:rPr>
        <w:rFonts w:ascii="Arial Unicode MS" w:eastAsia="Arial Unicode MS" w:hAnsi="Arial Unicode MS" w:cs="Arial Unicode MS"/>
      </w:rPr>
      <w:t xml:space="preserve"> </w:t>
    </w:r>
    <w:r w:rsidR="00FD1C78" w:rsidRPr="00933DD7">
      <w:rPr>
        <w:rFonts w:ascii="Arial Unicode MS" w:eastAsia="Arial Unicode MS" w:hAnsi="Arial Unicode MS" w:cs="Arial Unicode MS"/>
        <w:color w:val="BFBFBF"/>
        <w:sz w:val="14"/>
        <w:szCs w:val="14"/>
      </w:rPr>
      <w:t>– Modul 1 – Niveaustufe III</w:t>
    </w:r>
    <w:r w:rsidR="00FD1C78">
      <w:cr/>
    </w:r>
    <w:r w:rsidR="00FD1C78">
      <w:tab/>
    </w:r>
    <w:r w:rsidR="00FD1C78">
      <w:tab/>
    </w:r>
    <w:r w:rsidR="00FD1C78">
      <w:tab/>
    </w:r>
    <w:r w:rsidR="00FD1C78">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D9137" w14:textId="77777777" w:rsidR="00FD1C78" w:rsidRDefault="00150DFE">
    <w:pPr>
      <w:pStyle w:val="Kopfzeile"/>
      <w:tabs>
        <w:tab w:val="clear" w:pos="4536"/>
        <w:tab w:val="clear" w:pos="9072"/>
        <w:tab w:val="left" w:pos="5260"/>
        <w:tab w:val="left" w:pos="5517"/>
      </w:tabs>
    </w:pPr>
    <w:r>
      <w:rPr>
        <w:noProof/>
        <w:lang w:eastAsia="de-DE"/>
      </w:rPr>
      <w:pict w14:anchorId="7B15F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Juniorwahl logo" style="position:absolute;margin-left:358.7pt;margin-top:-12.6pt;width:95pt;height:39.5pt;z-index:251664896;mso-wrap-edited:f;mso-width-percent:0;mso-height-percent:0;mso-width-percent:0;mso-height-percent:0">
          <v:imagedata r:id="rId1" o:title="Juniorwahl logo"/>
          <w10:wrap type="square"/>
        </v:shape>
      </w:pict>
    </w:r>
    <w:r w:rsidR="00FD1C78">
      <w:rPr>
        <w:rFonts w:ascii="Arial Unicode MS" w:eastAsia="Arial Unicode MS" w:hAnsi="Arial Unicode MS" w:cs="Arial Unicode MS"/>
        <w:b/>
      </w:rPr>
      <w:t>M</w:t>
    </w:r>
    <w:r w:rsidR="0077097E">
      <w:rPr>
        <w:rFonts w:ascii="Arial Unicode MS" w:eastAsia="Arial Unicode MS" w:hAnsi="Arial Unicode MS" w:cs="Arial Unicode MS"/>
        <w:b/>
      </w:rPr>
      <w:t>4</w:t>
    </w:r>
    <w:r w:rsidR="00FD1C78" w:rsidRPr="00933DD7">
      <w:rPr>
        <w:rFonts w:ascii="Arial Unicode MS" w:eastAsia="Arial Unicode MS" w:hAnsi="Arial Unicode MS" w:cs="Arial Unicode MS"/>
      </w:rPr>
      <w:t xml:space="preserve"> </w:t>
    </w:r>
    <w:r w:rsidR="00FD1C78" w:rsidRPr="00933DD7">
      <w:rPr>
        <w:rFonts w:ascii="Arial Unicode MS" w:eastAsia="Arial Unicode MS" w:hAnsi="Arial Unicode MS" w:cs="Arial Unicode MS"/>
        <w:color w:val="BFBFBF"/>
        <w:sz w:val="14"/>
        <w:szCs w:val="14"/>
      </w:rPr>
      <w:t>– Modul 1 – Niveaustufe III</w:t>
    </w:r>
    <w:r w:rsidR="00FD1C78">
      <w:cr/>
    </w:r>
    <w:r w:rsidR="00FD1C78">
      <w:tab/>
    </w:r>
    <w:r w:rsidR="00FD1C78">
      <w:tab/>
    </w:r>
    <w:r w:rsidR="00FD1C78">
      <w:tab/>
    </w:r>
    <w:r w:rsidR="00FD1C7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14EA7" w14:textId="77777777" w:rsidR="0093656C" w:rsidRDefault="0093656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F5C1A" w14:textId="77777777" w:rsidR="006F2C06" w:rsidRPr="007D3AFE" w:rsidRDefault="00150DFE">
    <w:pPr>
      <w:pStyle w:val="Kopfzeile"/>
      <w:tabs>
        <w:tab w:val="clear" w:pos="4536"/>
        <w:tab w:val="clear" w:pos="9072"/>
        <w:tab w:val="left" w:pos="6260"/>
      </w:tabs>
      <w:rPr>
        <w:rFonts w:ascii="Arial Unicode MS" w:eastAsia="Arial Unicode MS" w:hAnsi="Arial Unicode MS" w:cs="Arial Unicode MS"/>
        <w:color w:val="BFBFBF"/>
        <w:sz w:val="14"/>
        <w:szCs w:val="14"/>
      </w:rPr>
    </w:pPr>
    <w:r>
      <w:rPr>
        <w:noProof/>
        <w:lang w:eastAsia="de-DE"/>
      </w:rPr>
      <w:pict w14:anchorId="16364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Juniorwahl logo" style="position:absolute;margin-left:644.15pt;margin-top:-17pt;width:108.7pt;height:45.2pt;z-index:251659776;mso-wrap-edited:f;mso-width-percent:0;mso-height-percent:0;mso-width-percent:0;mso-height-percent:0">
          <v:imagedata r:id="rId1" o:title="Juniorwahl logo"/>
          <w10:wrap type="square"/>
        </v:shape>
      </w:pict>
    </w:r>
    <w:r w:rsidR="006F2C06" w:rsidRPr="00C916DE">
      <w:rPr>
        <w:rFonts w:ascii="Arial Unicode MS" w:eastAsia="Arial Unicode MS" w:hAnsi="Arial Unicode MS" w:cs="Arial Unicode MS"/>
        <w:b/>
      </w:rPr>
      <w:t>M2</w:t>
    </w:r>
    <w:r w:rsidR="006F2C06" w:rsidRPr="00933DD7">
      <w:rPr>
        <w:rFonts w:ascii="Arial Unicode MS" w:eastAsia="Arial Unicode MS" w:hAnsi="Arial Unicode MS" w:cs="Arial Unicode MS"/>
      </w:rPr>
      <w:t xml:space="preserve"> </w:t>
    </w:r>
    <w:r w:rsidR="006F2C06" w:rsidRPr="007D3AFE">
      <w:rPr>
        <w:rFonts w:ascii="Arial Unicode MS" w:eastAsia="Arial Unicode MS" w:hAnsi="Arial Unicode MS" w:cs="Arial Unicode MS"/>
        <w:color w:val="BFBFBF"/>
        <w:sz w:val="14"/>
        <w:szCs w:val="14"/>
      </w:rPr>
      <w:t>– Modul 1 – Niveaustufe III</w:t>
    </w:r>
    <w:r w:rsidR="006F2C06" w:rsidRPr="007D3AFE">
      <w:rPr>
        <w:rFonts w:ascii="Arial Unicode MS" w:eastAsia="Arial Unicode MS" w:hAnsi="Arial Unicode MS" w:cs="Arial Unicode MS"/>
        <w:color w:val="BFBFBF"/>
        <w:sz w:val="14"/>
        <w:szCs w:val="14"/>
      </w:rPr>
      <w:tab/>
    </w:r>
    <w:r w:rsidR="006F2C06" w:rsidRPr="007D3AFE">
      <w:rPr>
        <w:rFonts w:ascii="Arial Unicode MS" w:eastAsia="Arial Unicode MS" w:hAnsi="Arial Unicode MS" w:cs="Arial Unicode MS"/>
        <w:color w:val="BFBFBF"/>
        <w:sz w:val="14"/>
        <w:szCs w:val="14"/>
      </w:rPr>
      <w:tab/>
    </w:r>
    <w:r w:rsidR="006F2C06" w:rsidRPr="007D3AFE">
      <w:rPr>
        <w:rFonts w:ascii="Arial Unicode MS" w:eastAsia="Arial Unicode MS" w:hAnsi="Arial Unicode MS" w:cs="Arial Unicode MS"/>
        <w:color w:val="BFBFBF"/>
        <w:sz w:val="14"/>
        <w:szCs w:val="14"/>
      </w:rPr>
      <w:tab/>
    </w:r>
    <w:r w:rsidR="006F2C06" w:rsidRPr="007D3AFE">
      <w:rPr>
        <w:rFonts w:ascii="Arial Unicode MS" w:eastAsia="Arial Unicode MS" w:hAnsi="Arial Unicode MS" w:cs="Arial Unicode MS"/>
        <w:color w:val="BFBFBF"/>
        <w:sz w:val="14"/>
        <w:szCs w:val="14"/>
      </w:rPr>
      <w:tab/>
    </w:r>
    <w:r w:rsidR="006F2C06" w:rsidRPr="007D3AFE">
      <w:rPr>
        <w:rFonts w:ascii="Arial Unicode MS" w:eastAsia="Arial Unicode MS" w:hAnsi="Arial Unicode MS" w:cs="Arial Unicode MS"/>
        <w:color w:val="BFBFBF"/>
        <w:sz w:val="14"/>
        <w:szCs w:val="14"/>
      </w:rPr>
      <w:tab/>
    </w:r>
  </w:p>
  <w:p w14:paraId="611D30AD" w14:textId="77777777" w:rsidR="006F2C06" w:rsidRDefault="006F2C06">
    <w:pPr>
      <w:pStyle w:val="Kopfzeile"/>
      <w:tabs>
        <w:tab w:val="clear" w:pos="4536"/>
        <w:tab w:val="clear" w:pos="9072"/>
        <w:tab w:val="left" w:pos="626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53651" w14:textId="77777777" w:rsidR="006F2C06" w:rsidRDefault="006F2C0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B96DC" w14:textId="77777777" w:rsidR="006F2C06" w:rsidRDefault="006F2C0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A9D7F" w14:textId="77777777" w:rsidR="006F2C06" w:rsidRPr="00933DD7" w:rsidRDefault="00150DFE">
    <w:pPr>
      <w:pStyle w:val="Kopfzeile"/>
      <w:tabs>
        <w:tab w:val="clear" w:pos="4536"/>
        <w:tab w:val="clear" w:pos="9072"/>
        <w:tab w:val="left" w:pos="6260"/>
      </w:tabs>
      <w:rPr>
        <w:rFonts w:ascii="Arial Unicode MS" w:eastAsia="Arial Unicode MS" w:hAnsi="Arial Unicode MS" w:cs="Arial Unicode MS"/>
      </w:rPr>
    </w:pPr>
    <w:r>
      <w:rPr>
        <w:noProof/>
        <w:lang w:eastAsia="de-DE"/>
      </w:rPr>
      <w:pict w14:anchorId="78424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Juniorwahl logo" style="position:absolute;margin-left:415.8pt;margin-top:-18.95pt;width:94.7pt;height:39.35pt;z-index:251660800;mso-wrap-edited:f;mso-width-percent:0;mso-height-percent:0;mso-width-percent:0;mso-height-percent:0">
          <v:imagedata r:id="rId1" o:title="Juniorwahl logo"/>
          <w10:wrap type="square"/>
        </v:shape>
      </w:pict>
    </w:r>
    <w:r>
      <w:rPr>
        <w:rFonts w:ascii="Arial Unicode MS" w:eastAsia="Arial Unicode MS" w:hAnsi="Arial Unicode MS" w:cs="Arial Unicode MS"/>
        <w:b/>
      </w:rPr>
      <w:pict w14:anchorId="3E5719D5">
        <v:shape id="_x0000_s1036" type="#_x0000_t75" alt="" style="position:absolute;margin-left:657pt;margin-top:-18.5pt;width:107.8pt;height:38.8pt;z-index:251653632;mso-wrap-edited:f;mso-width-percent:0;mso-height-percent:0;mso-wrap-distance-left:9.05pt;mso-wrap-distance-right:9.05pt;mso-width-percent:0;mso-height-percent:0" filled="t">
          <v:fill opacity="0" color2="black"/>
          <v:imagedata r:id="rId2" o:title="" croptop="-33f" cropbottom="-33f" cropleft="-12f" cropright="-12f"/>
        </v:shape>
      </w:pict>
    </w:r>
    <w:r w:rsidR="006F2C06" w:rsidRPr="00933DD7">
      <w:rPr>
        <w:rFonts w:ascii="Arial Unicode MS" w:eastAsia="Arial Unicode MS" w:hAnsi="Arial Unicode MS" w:cs="Arial Unicode MS"/>
        <w:b/>
      </w:rPr>
      <w:t>AB1</w:t>
    </w:r>
    <w:r w:rsidR="006F2C06">
      <w:rPr>
        <w:rFonts w:ascii="Arial Unicode MS" w:eastAsia="Arial Unicode MS" w:hAnsi="Arial Unicode MS" w:cs="Arial Unicode MS"/>
        <w:b/>
      </w:rPr>
      <w:t>a</w:t>
    </w:r>
    <w:r w:rsidR="006F2C06" w:rsidRPr="00933DD7">
      <w:rPr>
        <w:rFonts w:ascii="Arial Unicode MS" w:eastAsia="Arial Unicode MS" w:hAnsi="Arial Unicode MS" w:cs="Arial Unicode MS"/>
      </w:rPr>
      <w:t xml:space="preserve"> </w:t>
    </w:r>
    <w:r w:rsidR="006F2C06" w:rsidRPr="007D3AFE">
      <w:rPr>
        <w:rFonts w:ascii="Arial Unicode MS" w:eastAsia="Arial Unicode MS" w:hAnsi="Arial Unicode MS" w:cs="Arial Unicode MS"/>
        <w:color w:val="BFBFBF"/>
        <w:sz w:val="14"/>
        <w:szCs w:val="14"/>
      </w:rPr>
      <w:t>– Modul 1 – Niveaustufe III</w:t>
    </w:r>
    <w:r w:rsidR="006F2C06" w:rsidRPr="007D3AFE">
      <w:rPr>
        <w:rFonts w:ascii="Arial Unicode MS" w:eastAsia="Arial Unicode MS" w:hAnsi="Arial Unicode MS" w:cs="Arial Unicode MS"/>
        <w:color w:val="BFBFBF"/>
        <w:sz w:val="14"/>
        <w:szCs w:val="14"/>
      </w:rPr>
      <w:tab/>
    </w:r>
    <w:r w:rsidR="006F2C06" w:rsidRPr="007D3AFE">
      <w:rPr>
        <w:rFonts w:ascii="Arial Unicode MS" w:eastAsia="Arial Unicode MS" w:hAnsi="Arial Unicode MS" w:cs="Arial Unicode MS"/>
        <w:color w:val="BFBFBF"/>
        <w:sz w:val="14"/>
        <w:szCs w:val="14"/>
      </w:rPr>
      <w:tab/>
    </w:r>
  </w:p>
  <w:p w14:paraId="4398E3DC" w14:textId="77777777" w:rsidR="006F2C06" w:rsidRDefault="006F2C06">
    <w:pPr>
      <w:pStyle w:val="Kopfzeile"/>
      <w:tabs>
        <w:tab w:val="clear" w:pos="4536"/>
        <w:tab w:val="clear" w:pos="9072"/>
        <w:tab w:val="left" w:pos="6260"/>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6C9D9" w14:textId="77777777" w:rsidR="006F2C06" w:rsidRDefault="006F2C0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AFCFF" w14:textId="77777777" w:rsidR="006F2C06" w:rsidRDefault="006F2C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8C25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7"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8"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426124719">
    <w:abstractNumId w:val="1"/>
  </w:num>
  <w:num w:numId="2" w16cid:durableId="2067800153">
    <w:abstractNumId w:val="2"/>
  </w:num>
  <w:num w:numId="3" w16cid:durableId="2046447181">
    <w:abstractNumId w:val="3"/>
  </w:num>
  <w:num w:numId="4" w16cid:durableId="1696540643">
    <w:abstractNumId w:val="4"/>
  </w:num>
  <w:num w:numId="5" w16cid:durableId="694498383">
    <w:abstractNumId w:val="5"/>
  </w:num>
  <w:num w:numId="6" w16cid:durableId="2070375188">
    <w:abstractNumId w:val="6"/>
  </w:num>
  <w:num w:numId="7" w16cid:durableId="1712924199">
    <w:abstractNumId w:val="7"/>
  </w:num>
  <w:num w:numId="8" w16cid:durableId="2053797703">
    <w:abstractNumId w:val="8"/>
  </w:num>
  <w:num w:numId="9" w16cid:durableId="514920849">
    <w:abstractNumId w:val="9"/>
  </w:num>
  <w:num w:numId="10" w16cid:durableId="610237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doNotTrackMove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65"/>
    <o:shapelayout v:ext="edit">
      <o:idmap v:ext="edit" data="1"/>
    </o:shapelayout>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20F86"/>
    <w:rsid w:val="00007FBE"/>
    <w:rsid w:val="000379E5"/>
    <w:rsid w:val="00045149"/>
    <w:rsid w:val="000B6B65"/>
    <w:rsid w:val="000D531F"/>
    <w:rsid w:val="00112542"/>
    <w:rsid w:val="00150DFE"/>
    <w:rsid w:val="0017253A"/>
    <w:rsid w:val="001A2C34"/>
    <w:rsid w:val="001A7006"/>
    <w:rsid w:val="001B05D5"/>
    <w:rsid w:val="001C14E5"/>
    <w:rsid w:val="001E4C99"/>
    <w:rsid w:val="002D0D70"/>
    <w:rsid w:val="002E16DB"/>
    <w:rsid w:val="002E1F11"/>
    <w:rsid w:val="00320F86"/>
    <w:rsid w:val="003569B9"/>
    <w:rsid w:val="00386C5B"/>
    <w:rsid w:val="003D6324"/>
    <w:rsid w:val="003E0534"/>
    <w:rsid w:val="004147D2"/>
    <w:rsid w:val="00415F03"/>
    <w:rsid w:val="004743D5"/>
    <w:rsid w:val="00496752"/>
    <w:rsid w:val="004C1065"/>
    <w:rsid w:val="00530F54"/>
    <w:rsid w:val="00627721"/>
    <w:rsid w:val="006B6582"/>
    <w:rsid w:val="006F2C06"/>
    <w:rsid w:val="00755692"/>
    <w:rsid w:val="0077097E"/>
    <w:rsid w:val="007D3AFE"/>
    <w:rsid w:val="008069D7"/>
    <w:rsid w:val="00897B8A"/>
    <w:rsid w:val="008A3B78"/>
    <w:rsid w:val="009014EB"/>
    <w:rsid w:val="009122F6"/>
    <w:rsid w:val="00933DD7"/>
    <w:rsid w:val="0093656C"/>
    <w:rsid w:val="00996E62"/>
    <w:rsid w:val="00AB2C0D"/>
    <w:rsid w:val="00C553D7"/>
    <w:rsid w:val="00C916DE"/>
    <w:rsid w:val="00D80F28"/>
    <w:rsid w:val="00DB051E"/>
    <w:rsid w:val="00DB33C7"/>
    <w:rsid w:val="00E04C1B"/>
    <w:rsid w:val="00E836BD"/>
    <w:rsid w:val="00F103A6"/>
    <w:rsid w:val="00FD1C78"/>
    <w:rsid w:val="00FD54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rules v:ext="edit">
        <o:r id="V:Rule1" type="callout" idref="#Wolkenförmige Legende 171"/>
        <o:r id="V:Rule2" type="callout" idref="#Wolkenförmige Legende 173"/>
        <o:r id="V:Rule3" type="callout" idref="#Wolkenförmige Legende 172"/>
        <o:r id="V:Rule4" type="callout" idref="#Wolkenförmige Legende 32"/>
        <o:r id="V:Rule5" type="callout" idref="#Wolkenförmige Legende 36"/>
        <o:r id="V:Rule6" type="callout" idref="#Wolkenförmige Legende 177"/>
      </o:rules>
    </o:shapelayout>
  </w:shapeDefaults>
  <w:doNotEmbedSmartTags/>
  <w:decimalSymbol w:val=","/>
  <w:listSeparator w:val=";"/>
  <w14:docId w14:val="0CE9FC94"/>
  <w15:chartTrackingRefBased/>
  <w15:docId w15:val="{DBFC9D23-5427-9C43-B4F8-6BE7D958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1">
    <w:name w:val="heading 1"/>
    <w:basedOn w:val="Standard"/>
    <w:next w:val="Standard"/>
    <w:link w:val="berschrift1Zchn"/>
    <w:uiPriority w:val="9"/>
    <w:qFormat/>
    <w:rsid w:val="001B05D5"/>
    <w:pPr>
      <w:keepNext/>
      <w:spacing w:before="240" w:after="60"/>
      <w:outlineLvl w:val="0"/>
    </w:pPr>
    <w:rPr>
      <w:rFonts w:ascii="Calibri Light" w:eastAsia="Times New Roman" w:hAnsi="Calibri Light" w:cs="Mangal"/>
      <w:b/>
      <w:bCs/>
      <w:kern w:val="32"/>
      <w:sz w:val="32"/>
      <w:szCs w:val="29"/>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Calibri" w:hAnsi="Calibri" w:cs="Calibri" w:hint="default"/>
      <w:sz w:val="22"/>
      <w:szCs w:val="22"/>
    </w:rPr>
  </w:style>
  <w:style w:type="character" w:customStyle="1" w:styleId="Absatz-Standardschriftart3">
    <w:name w:val="Absatz-Standardschriftart3"/>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sz w:val="22"/>
      <w:szCs w:val="22"/>
    </w:rPr>
  </w:style>
  <w:style w:type="character" w:customStyle="1" w:styleId="WW8Num10z0">
    <w:name w:val="WW8Num10z0"/>
    <w:rPr>
      <w:rFonts w:ascii="Calibri" w:hAnsi="Calibri" w:cs="Calibri" w:hint="default"/>
      <w:sz w:val="22"/>
      <w:szCs w:val="22"/>
    </w:rPr>
  </w:style>
  <w:style w:type="character" w:customStyle="1" w:styleId="WW8Num11z0">
    <w:name w:val="WW8Num11z0"/>
    <w:rPr>
      <w:rFonts w:ascii="Calibri" w:hAnsi="Calibri" w:cs="Calibri" w:hint="default"/>
      <w:sz w:val="20"/>
      <w:szCs w:val="20"/>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9z1">
    <w:name w:val="WW8Num9z1"/>
    <w:rPr>
      <w:rFonts w:ascii="OpenSymbol" w:hAnsi="OpenSymbol" w:cs="OpenSymbol"/>
    </w:rPr>
  </w:style>
  <w:style w:type="character" w:customStyle="1" w:styleId="WW8Num10z1">
    <w:name w:val="WW8Num10z1"/>
    <w:rPr>
      <w:rFonts w:ascii="OpenSymbol" w:hAnsi="OpenSymbol" w:cs="OpenSymbol"/>
    </w:rPr>
  </w:style>
  <w:style w:type="character" w:customStyle="1" w:styleId="WW8Num11z1">
    <w:name w:val="WW8Num11z1"/>
    <w:rPr>
      <w:rFonts w:ascii="OpenSymbol" w:hAnsi="OpenSymbol" w:cs="OpenSymbol"/>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Calibri" w:hAnsi="Calibri" w:cs="Calibri" w:hint="default"/>
      <w:sz w:val="22"/>
      <w:szCs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Calibri" w:hAnsi="Calibri" w:cs="Calibri" w:hint="default"/>
      <w:sz w:val="20"/>
      <w:szCs w:val="20"/>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character" w:customStyle="1" w:styleId="Aufzhlungszeichen3">
    <w:name w:val="Aufzählungszeichen3"/>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pPr>
      <w:spacing w:before="280" w:after="280"/>
    </w:pPr>
    <w:rPr>
      <w:rFonts w:eastAsia="Times New Roman" w:cs="Times New Roman"/>
    </w:rPr>
  </w:style>
  <w:style w:type="paragraph" w:customStyle="1" w:styleId="TabellenInhalt">
    <w:name w:val="Tabellen Inhalt"/>
    <w:basedOn w:val="Standard"/>
    <w:pPr>
      <w:suppressLineNumbers/>
    </w:pPr>
  </w:style>
  <w:style w:type="paragraph" w:customStyle="1" w:styleId="FarbigeListe-Akzent11">
    <w:name w:val="Farbige Liste - Akzent 11"/>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paragraph" w:customStyle="1" w:styleId="Rahmeninhalt">
    <w:name w:val="Rahmeninhalt"/>
    <w:basedOn w:val="Standard"/>
  </w:style>
  <w:style w:type="character" w:customStyle="1" w:styleId="berschrift1Zchn">
    <w:name w:val="Überschrift 1 Zchn"/>
    <w:link w:val="berschrift1"/>
    <w:uiPriority w:val="9"/>
    <w:rsid w:val="001B05D5"/>
    <w:rPr>
      <w:rFonts w:ascii="Calibri Light" w:eastAsia="Times New Roman" w:hAnsi="Calibri Light" w:cs="Mangal"/>
      <w:b/>
      <w:bCs/>
      <w:kern w:val="32"/>
      <w:sz w:val="32"/>
      <w:szCs w:val="29"/>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image" Target="media/image6.png"/><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emf"/></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5.emf"/></Relationships>
</file>

<file path=word/_rels/header26.xml.rels><?xml version="1.0" encoding="UTF-8" standalone="yes"?>
<Relationships xmlns="http://schemas.openxmlformats.org/package/2006/relationships"><Relationship Id="rId1" Type="http://schemas.openxmlformats.org/officeDocument/2006/relationships/image" Target="media/image5.emf"/></Relationships>
</file>

<file path=word/_rels/header27.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A276A-AC9A-42D0-AEA6-93E9F0769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2847</Words>
  <Characters>17939</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Janet Meschede</cp:lastModifiedBy>
  <cp:revision>6</cp:revision>
  <cp:lastPrinted>2020-12-08T11:56:00Z</cp:lastPrinted>
  <dcterms:created xsi:type="dcterms:W3CDTF">2021-03-01T14:06:00Z</dcterms:created>
  <dcterms:modified xsi:type="dcterms:W3CDTF">2024-12-13T11:08:00Z</dcterms:modified>
</cp:coreProperties>
</file>