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4BDB5F4" w14:textId="77777777" w:rsidR="00E33F8E" w:rsidRPr="009703D0" w:rsidRDefault="006503E3">
      <w:pPr>
        <w:rPr>
          <w:rFonts w:ascii="Calibri" w:hAnsi="Calibri" w:cs="Calibri"/>
          <w:lang w:val="en-US"/>
        </w:rPr>
      </w:pPr>
      <w:r w:rsidRPr="009703D0">
        <w:rPr>
          <w:rFonts w:ascii="Calibri" w:hAnsi="Calibri" w:cs="Calibri"/>
          <w:b/>
          <w:bCs/>
          <w:lang w:val="en-US"/>
        </w:rPr>
        <w:t>M</w:t>
      </w:r>
      <w:r w:rsidR="00E33F8E" w:rsidRPr="009703D0">
        <w:rPr>
          <w:rFonts w:ascii="Calibri" w:hAnsi="Calibri" w:cs="Calibri"/>
          <w:b/>
          <w:bCs/>
          <w:lang w:val="en-US"/>
        </w:rPr>
        <w:t xml:space="preserve"> </w:t>
      </w:r>
      <w:r w:rsidR="008D56BD" w:rsidRPr="009703D0">
        <w:rPr>
          <w:rFonts w:ascii="Calibri" w:hAnsi="Calibri" w:cs="Calibri"/>
          <w:b/>
          <w:bCs/>
          <w:lang w:val="en-US"/>
        </w:rPr>
        <w:t>2</w:t>
      </w:r>
      <w:r w:rsidR="00E33F8E" w:rsidRPr="009703D0">
        <w:rPr>
          <w:rFonts w:ascii="Calibri" w:hAnsi="Calibri" w:cs="Calibri"/>
          <w:b/>
          <w:bCs/>
          <w:lang w:val="en-US"/>
        </w:rPr>
        <w:t xml:space="preserve"> – </w:t>
      </w:r>
      <w:r w:rsidR="008D56BD" w:rsidRPr="009703D0">
        <w:rPr>
          <w:rFonts w:ascii="Calibri" w:hAnsi="Calibri" w:cs="Calibri"/>
          <w:b/>
          <w:bCs/>
          <w:lang w:val="en-US"/>
        </w:rPr>
        <w:t>OH-Folien-Memory</w:t>
      </w:r>
      <w:r w:rsidR="00064F81" w:rsidRPr="009703D0">
        <w:rPr>
          <w:rFonts w:ascii="Calibri" w:hAnsi="Calibri" w:cs="Calibri"/>
          <w:b/>
          <w:bCs/>
          <w:lang w:val="en-US"/>
        </w:rPr>
        <w:t xml:space="preserve"> </w:t>
      </w:r>
      <w:r w:rsidR="00064F81" w:rsidRPr="009703D0">
        <w:rPr>
          <w:rFonts w:ascii="Calibri" w:hAnsi="Calibri" w:cs="Calibri"/>
          <w:lang w:val="en-US"/>
        </w:rPr>
        <w:t>(</w:t>
      </w:r>
      <w:proofErr w:type="spellStart"/>
      <w:r w:rsidR="00064F81" w:rsidRPr="009703D0">
        <w:rPr>
          <w:rFonts w:ascii="Calibri" w:hAnsi="Calibri" w:cs="Calibri"/>
          <w:lang w:val="en-US"/>
        </w:rPr>
        <w:t>Seite</w:t>
      </w:r>
      <w:proofErr w:type="spellEnd"/>
      <w:r w:rsidR="00064F81" w:rsidRPr="009703D0">
        <w:rPr>
          <w:rFonts w:ascii="Calibri" w:hAnsi="Calibri" w:cs="Calibri"/>
          <w:lang w:val="en-US"/>
        </w:rPr>
        <w:t xml:space="preserve"> 1)</w:t>
      </w:r>
    </w:p>
    <w:p w14:paraId="3CFA300D" w14:textId="77777777" w:rsidR="008D56BD" w:rsidRPr="009703D0" w:rsidRDefault="008D56BD">
      <w:pPr>
        <w:rPr>
          <w:rFonts w:ascii="Calibri" w:hAnsi="Calibri" w:cs="Calibri"/>
          <w:b/>
          <w:bCs/>
          <w:lang w:val="en-US"/>
        </w:rPr>
      </w:pPr>
    </w:p>
    <w:p w14:paraId="65123777" w14:textId="77777777" w:rsidR="008D56BD" w:rsidRDefault="008D56B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06E6BAC8" w14:textId="77777777" w:rsidR="00064F81" w:rsidRDefault="00064F8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 auf einer OH-Folie aus</w:t>
      </w:r>
      <w:r w:rsidR="00465F67">
        <w:rPr>
          <w:rFonts w:ascii="Calibri" w:hAnsi="Calibri" w:cs="Calibri"/>
        </w:rPr>
        <w:t>.</w:t>
      </w:r>
    </w:p>
    <w:p w14:paraId="5C98495F" w14:textId="77777777" w:rsidR="00E33F8E" w:rsidRDefault="00064F81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 auf einem Din-A-4-Blatt aus und schneiden Sie die Karten zwecks Abdeckung der Felder auf der OH-Folie aus</w:t>
      </w:r>
      <w:r w:rsidR="00465F67">
        <w:rPr>
          <w:rFonts w:ascii="Calibri" w:hAnsi="Calibri" w:cs="Calibri"/>
        </w:rPr>
        <w:t>.</w:t>
      </w:r>
    </w:p>
    <w:p w14:paraId="59439CA0" w14:textId="0EE6A9C6" w:rsidR="00E33F8E" w:rsidRDefault="00CF302E" w:rsidP="00064F81">
      <w:pPr>
        <w:jc w:val="center"/>
      </w:pPr>
      <w:r>
        <w:rPr>
          <w:noProof/>
        </w:rPr>
        <w:drawing>
          <wp:inline distT="0" distB="0" distL="0" distR="0" wp14:anchorId="669DC930" wp14:editId="24C0AE2D">
            <wp:extent cx="8382635" cy="4712335"/>
            <wp:effectExtent l="0" t="0" r="0" b="0"/>
            <wp:docPr id="1005825951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635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8D9B3" w14:textId="77777777" w:rsidR="00CF302E" w:rsidRDefault="00CF302E" w:rsidP="00064F81">
      <w:pPr>
        <w:rPr>
          <w:rFonts w:ascii="Calibri" w:hAnsi="Calibri" w:cs="Calibri"/>
          <w:b/>
          <w:bCs/>
          <w:lang w:val="en-US"/>
        </w:rPr>
      </w:pPr>
    </w:p>
    <w:p w14:paraId="705F168D" w14:textId="77777777" w:rsidR="00CF302E" w:rsidRDefault="00CF302E" w:rsidP="00064F81">
      <w:pPr>
        <w:rPr>
          <w:rFonts w:ascii="Calibri" w:hAnsi="Calibri" w:cs="Calibri"/>
          <w:b/>
          <w:bCs/>
          <w:lang w:val="en-US"/>
        </w:rPr>
      </w:pPr>
    </w:p>
    <w:p w14:paraId="11DC7B2C" w14:textId="60747FFE" w:rsidR="00064F81" w:rsidRPr="009703D0" w:rsidRDefault="00064F81" w:rsidP="00064F81">
      <w:pPr>
        <w:rPr>
          <w:rFonts w:ascii="Calibri" w:hAnsi="Calibri" w:cs="Calibri"/>
          <w:b/>
          <w:bCs/>
          <w:lang w:val="en-US"/>
        </w:rPr>
      </w:pPr>
      <w:r w:rsidRPr="009703D0">
        <w:rPr>
          <w:rFonts w:ascii="Calibri" w:hAnsi="Calibri" w:cs="Calibri"/>
          <w:b/>
          <w:bCs/>
          <w:lang w:val="en-US"/>
        </w:rPr>
        <w:lastRenderedPageBreak/>
        <w:t xml:space="preserve">M 2 – OH-Folien-Memory </w:t>
      </w:r>
      <w:r w:rsidRPr="009703D0">
        <w:rPr>
          <w:rFonts w:ascii="Calibri" w:hAnsi="Calibri" w:cs="Calibri"/>
          <w:lang w:val="en-US"/>
        </w:rPr>
        <w:t>(</w:t>
      </w:r>
      <w:proofErr w:type="spellStart"/>
      <w:r w:rsidRPr="009703D0">
        <w:rPr>
          <w:rFonts w:ascii="Calibri" w:hAnsi="Calibri" w:cs="Calibri"/>
          <w:lang w:val="en-US"/>
        </w:rPr>
        <w:t>Seite</w:t>
      </w:r>
      <w:proofErr w:type="spellEnd"/>
      <w:r w:rsidRPr="009703D0">
        <w:rPr>
          <w:rFonts w:ascii="Calibri" w:hAnsi="Calibri" w:cs="Calibri"/>
          <w:lang w:val="en-US"/>
        </w:rPr>
        <w:t xml:space="preserve"> 2)</w:t>
      </w:r>
    </w:p>
    <w:p w14:paraId="526E00AE" w14:textId="77777777" w:rsidR="00064F81" w:rsidRPr="009703D0" w:rsidRDefault="00064F81" w:rsidP="00064F81">
      <w:pPr>
        <w:rPr>
          <w:rFonts w:ascii="Calibri" w:hAnsi="Calibri" w:cs="Calibri"/>
          <w:b/>
          <w:bCs/>
          <w:lang w:val="en-US"/>
        </w:rPr>
      </w:pPr>
    </w:p>
    <w:p w14:paraId="611CE7CE" w14:textId="77777777" w:rsidR="00064F81" w:rsidRDefault="00064F81" w:rsidP="00064F8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2CF5A673" w14:textId="77777777" w:rsidR="00064F81" w:rsidRDefault="00064F81" w:rsidP="00064F8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 auf einer OH-Folie aus</w:t>
      </w:r>
      <w:r w:rsidR="00465F67">
        <w:rPr>
          <w:rFonts w:ascii="Calibri" w:hAnsi="Calibri" w:cs="Calibri"/>
        </w:rPr>
        <w:t>.</w:t>
      </w:r>
    </w:p>
    <w:p w14:paraId="66FF50BB" w14:textId="77777777" w:rsidR="00064F81" w:rsidRDefault="00064F81" w:rsidP="00064F81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 auf einem Din-A-4-Blatt aus und schneiden Sie die Karten zwecks Abdeckung der Felder auf der OH-Folie aus</w:t>
      </w:r>
      <w:r w:rsidR="00465F67">
        <w:rPr>
          <w:rFonts w:ascii="Calibri" w:hAnsi="Calibri" w:cs="Calibri"/>
        </w:rPr>
        <w:t>.</w:t>
      </w:r>
    </w:p>
    <w:p w14:paraId="6BC916A8" w14:textId="77777777" w:rsidR="00064F81" w:rsidRDefault="00DB30DB" w:rsidP="00064F8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28FFBC1" wp14:editId="18BA176C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3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38" name="AutoShape 22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3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5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7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8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9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0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1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3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DC753" id="Group 21" o:spid="_x0000_s1026" style="position:absolute;margin-left:119.45pt;margin-top:29.55pt;width:489.4pt;height:345.95pt;z-index:251654144" coordorigin="3877,3423" coordsize="9788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">
                <v:roundrect id="AutoShape 22" o:spid="_x0000_s1027" style="position:absolute;left:3877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">
                  <v:path arrowok="t"/>
                </v:roundrect>
                <v:roundrect id="AutoShape 23" o:spid="_x0000_s1028" style="position:absolute;left:6421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">
                  <v:path arrowok="t"/>
                </v:roundrect>
                <v:roundrect id="AutoShape 24" o:spid="_x0000_s1029" style="position:absolute;left:8958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">
                  <v:path arrowok="t"/>
                </v:roundrect>
                <v:roundrect id="AutoShape 25" o:spid="_x0000_s1030" style="position:absolute;left:11494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">
                  <v:path arrowok="t"/>
                </v:roundrect>
                <v:roundrect id="AutoShape 26" o:spid="_x0000_s1031" style="position:absolute;left:3877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">
                  <v:path arrowok="t"/>
                </v:roundrect>
                <v:roundrect id="AutoShape 27" o:spid="_x0000_s1032" style="position:absolute;left:6421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">
                  <v:path arrowok="t"/>
                </v:roundrect>
                <v:roundrect id="AutoShape 28" o:spid="_x0000_s1033" style="position:absolute;left:8958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">
                  <v:path arrowok="t"/>
                </v:roundrect>
                <v:roundrect id="AutoShape 29" o:spid="_x0000_s1034" style="position:absolute;left:11494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">
                  <v:path arrowok="t"/>
                </v:roundrect>
                <v:roundrect id="AutoShape 30" o:spid="_x0000_s1035" style="position:absolute;left:3877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">
                  <v:path arrowok="t"/>
                </v:roundrect>
                <v:roundrect id="AutoShape 31" o:spid="_x0000_s1036" style="position:absolute;left:6421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">
                  <v:path arrowok="t"/>
                </v:roundrect>
                <v:roundrect id="AutoShape 32" o:spid="_x0000_s1037" style="position:absolute;left:8958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">
                  <v:path arrowok="t"/>
                </v:roundrect>
                <v:roundrect id="AutoShape 33" o:spid="_x0000_s1038" style="position:absolute;left:11494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">
                  <v:path arrowok="t"/>
                </v:roundrect>
              </v:group>
            </w:pict>
          </mc:Fallback>
        </mc:AlternateContent>
      </w:r>
    </w:p>
    <w:p w14:paraId="1C772D7C" w14:textId="77777777" w:rsidR="00064F81" w:rsidRDefault="00064F81">
      <w:pPr>
        <w:sectPr w:rsidR="00064F81" w:rsidSect="00064F8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2318AAAA" w14:textId="77777777" w:rsidR="00E33F8E" w:rsidRDefault="00E358CB">
      <w:r>
        <w:rPr>
          <w:rFonts w:ascii="Calibri" w:hAnsi="Calibri" w:cs="Calibri"/>
          <w:b/>
          <w:bCs/>
        </w:rPr>
        <w:lastRenderedPageBreak/>
        <w:t>M3 - Wortschatzkarten</w:t>
      </w:r>
    </w:p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3F8E" w14:paraId="4197C8A5" w14:textId="77777777" w:rsidTr="00EC35F6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581394" w14:textId="6EC26250" w:rsidR="00E33F8E" w:rsidRDefault="006E51BB" w:rsidP="00EC35F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427A0B" wp14:editId="070F8226">
                  <wp:extent cx="3275937" cy="1753066"/>
                  <wp:effectExtent l="0" t="0" r="1270" b="0"/>
                  <wp:docPr id="1824775573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775573" name="Grafik 182477557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157" cy="178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3EAF">
              <w:fldChar w:fldCharType="begin"/>
            </w:r>
            <w:r w:rsidR="00123EAF">
              <w:instrText xml:space="preserve"> </w:instrText>
            </w:r>
            <w:r w:rsidR="005806F8">
              <w:instrText>INCLUDEPICTURE</w:instrText>
            </w:r>
            <w:r w:rsidR="00123EAF">
              <w:instrText xml:space="preserve"> "https://www.bundestag.de/resource/image/452410/16x9/1140/642/a03c6462c6ca4104a19f6e671ef36dba/So/rtg_gross.jpg" \* MERGEFORMATINET </w:instrText>
            </w:r>
            <w:r w:rsidR="00123EAF">
              <w:fldChar w:fldCharType="separate"/>
            </w:r>
            <w:r w:rsidR="00440AEA">
              <w:rPr>
                <w:noProof/>
              </w:rPr>
              <w:fldChar w:fldCharType="begin"/>
            </w:r>
            <w:r w:rsidR="00440AEA">
              <w:rPr>
                <w:noProof/>
              </w:rPr>
              <w:instrText xml:space="preserve"> INCLUDEPICTURE  "https://www.bundestag.de/resource/image/452410/16x9/1140/642/a03c6462c6ca4104a19f6e671ef36dba/So/rtg_gross.jpg" \* MERGEFORMATINET </w:instrText>
            </w:r>
            <w:r w:rsidR="00440AEA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begin"/>
            </w:r>
            <w:r w:rsidR="000E2692">
              <w:rPr>
                <w:noProof/>
              </w:rPr>
              <w:instrText xml:space="preserve"> INCLUDEPICTURE  "https://www.bundestag.de/resource/image/452410/16x9/1140/642/a03c6462c6ca4104a19f6e671ef36dba/So/rtg_gross.jpg" \* MERGEFORMATINET </w:instrText>
            </w:r>
            <w:r w:rsidR="000E2692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end"/>
            </w:r>
            <w:r w:rsidR="00440AEA">
              <w:rPr>
                <w:noProof/>
              </w:rPr>
              <w:fldChar w:fldCharType="end"/>
            </w:r>
            <w:r w:rsidR="00123EAF">
              <w:fldChar w:fldCharType="end"/>
            </w:r>
          </w:p>
          <w:p w14:paraId="41F3C3BF" w14:textId="31664505" w:rsidR="00EC35F6" w:rsidRPr="006355E3" w:rsidRDefault="006E51BB" w:rsidP="00EC35F6">
            <w:pPr>
              <w:jc w:val="center"/>
              <w:rPr>
                <w:sz w:val="20"/>
                <w:szCs w:val="20"/>
              </w:rPr>
            </w:pPr>
            <w:r w:rsidRPr="006E51BB">
              <w:rPr>
                <w:sz w:val="20"/>
                <w:szCs w:val="20"/>
              </w:rPr>
              <w:t>© DBT/Stefan Albers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FA94BF5" w14:textId="77777777" w:rsidR="00EC35F6" w:rsidRDefault="00EC35F6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5CD3BA1D" w14:textId="77777777" w:rsidR="00E33F8E" w:rsidRDefault="00CC5B49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Bundestag</w:t>
            </w:r>
            <w:r w:rsidR="00E33F8E">
              <w:rPr>
                <w:rFonts w:ascii="Calibri" w:hAnsi="Calibri" w:cs="Calibri"/>
                <w:sz w:val="64"/>
                <w:szCs w:val="64"/>
              </w:rPr>
              <w:t xml:space="preserve"> </w:t>
            </w:r>
          </w:p>
        </w:tc>
      </w:tr>
      <w:tr w:rsidR="00E33F8E" w14:paraId="3F610735" w14:textId="77777777" w:rsidTr="00EC35F6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F9412C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53463004" w14:textId="2278760B" w:rsidR="00E358CB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="00EC35F6">
              <w:rPr>
                <w:rFonts w:ascii="Calibri" w:hAnsi="Calibri" w:cs="Calibri"/>
              </w:rPr>
              <w:t xml:space="preserve">m Deutschen </w:t>
            </w:r>
            <w:r>
              <w:rPr>
                <w:rFonts w:ascii="Calibri" w:hAnsi="Calibri" w:cs="Calibri"/>
              </w:rPr>
              <w:t xml:space="preserve">_ 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EC35F6">
              <w:rPr>
                <w:rFonts w:ascii="Calibri" w:hAnsi="Calibri" w:cs="Calibri"/>
              </w:rPr>
              <w:t>arbeiten Politiker</w:t>
            </w:r>
            <w:r w:rsidR="00C93698">
              <w:rPr>
                <w:rFonts w:ascii="Calibri" w:hAnsi="Calibri" w:cs="Calibri"/>
              </w:rPr>
              <w:t>/</w:t>
            </w:r>
            <w:r w:rsidR="00465F67">
              <w:rPr>
                <w:rFonts w:ascii="Calibri" w:hAnsi="Calibri" w:cs="Calibri"/>
              </w:rPr>
              <w:t>innen</w:t>
            </w:r>
            <w:r w:rsidR="00EC35F6">
              <w:rPr>
                <w:rFonts w:ascii="Calibri" w:hAnsi="Calibri" w:cs="Calibri"/>
              </w:rPr>
              <w:t xml:space="preserve">, </w:t>
            </w:r>
            <w:r w:rsidR="00E358CB">
              <w:rPr>
                <w:rFonts w:ascii="Calibri" w:hAnsi="Calibri" w:cs="Calibri"/>
              </w:rPr>
              <w:t xml:space="preserve">sie heißen </w:t>
            </w:r>
            <w:r w:rsidR="00EC35F6">
              <w:rPr>
                <w:rFonts w:ascii="Calibri" w:hAnsi="Calibri" w:cs="Calibri"/>
              </w:rPr>
              <w:t xml:space="preserve"> </w:t>
            </w:r>
          </w:p>
          <w:p w14:paraId="46ACED2F" w14:textId="77777777" w:rsidR="00EC35F6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. </w:t>
            </w:r>
            <w:r w:rsidR="00E358CB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>Sie werden alle 4 Jahre bei den Bundestags-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EC35F6">
              <w:rPr>
                <w:rFonts w:ascii="Calibri" w:hAnsi="Calibri" w:cs="Calibri"/>
              </w:rPr>
              <w:t xml:space="preserve"> durch das _  _  _  _ gewählt</w:t>
            </w:r>
            <w:r>
              <w:rPr>
                <w:rFonts w:ascii="Calibri" w:hAnsi="Calibri" w:cs="Calibri"/>
              </w:rPr>
              <w:t xml:space="preserve">. </w:t>
            </w:r>
          </w:p>
          <w:p w14:paraId="7313F4D8" w14:textId="77777777" w:rsidR="00EC35F6" w:rsidRPr="00E358CB" w:rsidRDefault="00EC35F6" w:rsidP="00EC35F6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Diese Abgeordneten gehören verschiedenen</w:t>
            </w:r>
            <w:r w:rsidR="00E33F8E">
              <w:rPr>
                <w:rFonts w:ascii="Calibri" w:hAnsi="Calibri" w:cs="Calibri"/>
              </w:rPr>
              <w:t xml:space="preserve"> 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 _ an.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Abgeordneten sprechen und entscheiden z.B. über _  _  _  _  _  _  _. 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</w:t>
            </w:r>
            <w:r w:rsidR="00E358CB">
              <w:rPr>
                <w:rFonts w:ascii="Calibri" w:hAnsi="Calibri" w:cs="Calibri"/>
              </w:rPr>
              <w:t xml:space="preserve">_  _  _  _  _  _  _  _  _ des Bundestags </w:t>
            </w:r>
            <w:r>
              <w:rPr>
                <w:rFonts w:ascii="Calibri" w:hAnsi="Calibri" w:cs="Calibri"/>
              </w:rPr>
              <w:t xml:space="preserve">sind öffentlich, man kann </w:t>
            </w:r>
            <w:r w:rsidR="00E358CB">
              <w:rPr>
                <w:rFonts w:ascii="Calibri" w:hAnsi="Calibri" w:cs="Calibri"/>
              </w:rPr>
              <w:t xml:space="preserve">sie auch im Fernsehen sehen.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A4FB54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574A9EE7" w14:textId="77777777" w:rsidR="00E33F8E" w:rsidRDefault="00E33F8E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64BEF881" w14:textId="77777777" w:rsidR="00E33F8E" w:rsidRDefault="00EC35F6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Abgeordnete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 w:rsidR="006503E3">
              <w:rPr>
                <w:rFonts w:ascii="Calibri" w:hAnsi="Calibri" w:cs="Calibri"/>
                <w:sz w:val="32"/>
                <w:szCs w:val="32"/>
              </w:rPr>
              <w:t>W</w:t>
            </w:r>
            <w:r>
              <w:rPr>
                <w:rFonts w:ascii="Calibri" w:hAnsi="Calibri" w:cs="Calibri"/>
                <w:sz w:val="32"/>
                <w:szCs w:val="32"/>
              </w:rPr>
              <w:t>ahlen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14:paraId="0D505EFC" w14:textId="77777777" w:rsidR="00E33F8E" w:rsidRDefault="00E33F8E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F588F29" w14:textId="77777777" w:rsidR="00E358CB" w:rsidRDefault="00EC35F6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>
              <w:rPr>
                <w:rFonts w:ascii="Calibri" w:hAnsi="Calibri" w:cs="Calibri"/>
                <w:sz w:val="32"/>
                <w:szCs w:val="32"/>
              </w:rPr>
              <w:t>Bundestag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- - </w:t>
            </w:r>
          </w:p>
          <w:p w14:paraId="6378F8C6" w14:textId="77777777" w:rsidR="00E358CB" w:rsidRDefault="00E358CB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2ECBED0" w14:textId="77777777" w:rsidR="00E33F8E" w:rsidRDefault="00E358CB" w:rsidP="00E358CB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Sitzungen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</w:tc>
      </w:tr>
      <w:tr w:rsidR="00E33F8E" w14:paraId="4989CCA8" w14:textId="77777777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85E4756" w14:textId="1A65D0D9" w:rsidR="00E33F8E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„Bundestag“</w:t>
            </w:r>
            <w:r>
              <w:rPr>
                <w:rFonts w:ascii="Calibri" w:hAnsi="Calibri" w:cs="Calibri"/>
              </w:rPr>
              <w:t xml:space="preserve"> eine</w:t>
            </w:r>
            <w:r w:rsidR="00465F67">
              <w:rPr>
                <w:rFonts w:ascii="Calibri" w:hAnsi="Calibri" w:cs="Calibri"/>
              </w:rPr>
              <w:t>r</w:t>
            </w:r>
            <w:r w:rsidR="00C93698">
              <w:rPr>
                <w:rFonts w:ascii="Calibri" w:hAnsi="Calibri" w:cs="Calibri"/>
              </w:rPr>
              <w:t>/</w:t>
            </w:r>
            <w:r w:rsidR="00465F67">
              <w:rPr>
                <w:rFonts w:ascii="Calibri" w:hAnsi="Calibri" w:cs="Calibri"/>
              </w:rPr>
              <w:t>eine</w:t>
            </w:r>
            <w:r>
              <w:rPr>
                <w:rFonts w:ascii="Calibri" w:hAnsi="Calibri" w:cs="Calibri"/>
              </w:rPr>
              <w:t xml:space="preserve">m anderen Jugendlichen erklären: </w:t>
            </w:r>
          </w:p>
          <w:p w14:paraId="23E361DF" w14:textId="77777777" w:rsidR="00E358CB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652E6141" w14:textId="77777777" w:rsidR="00E358CB" w:rsidRDefault="00E358CB" w:rsidP="00E358CB">
            <w:pPr>
              <w:pStyle w:val="Textkrper"/>
              <w:spacing w:after="0"/>
            </w:pPr>
          </w:p>
          <w:p w14:paraId="3F55F220" w14:textId="77777777" w:rsidR="00E358CB" w:rsidRDefault="00E358CB" w:rsidP="00E358CB">
            <w:pPr>
              <w:pStyle w:val="Textkrper"/>
              <w:spacing w:after="0"/>
            </w:pPr>
          </w:p>
          <w:p w14:paraId="5F368499" w14:textId="77777777" w:rsidR="008A7460" w:rsidRPr="00E358CB" w:rsidRDefault="008A7460" w:rsidP="00E358CB">
            <w:pPr>
              <w:pStyle w:val="Textkrper"/>
              <w:spacing w:after="0"/>
            </w:pPr>
          </w:p>
        </w:tc>
      </w:tr>
      <w:tr w:rsidR="00E33F8E" w14:paraId="55283DA7" w14:textId="77777777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7D1229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472E9386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Abgeordnete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Menschen, die bei Wahlen vom Volk gewählt werden und im Namen des Volks an den Bundestag „abgeordnet“ sind</w:t>
            </w:r>
          </w:p>
          <w:p w14:paraId="60DE5358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Regelungen des Staates, an die sich jeder halten muss</w:t>
            </w:r>
          </w:p>
          <w:p w14:paraId="4C3044BD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eine Gruppe von Menschen, die gleiche politische Interessen haben und diese in der Politik umsetzen möchten</w:t>
            </w:r>
          </w:p>
          <w:p w14:paraId="72C9E478" w14:textId="7409B3C4" w:rsidR="00E33F8E" w:rsidRPr="008A7460" w:rsidRDefault="00E358CB">
            <w:pPr>
              <w:pStyle w:val="Textkrper"/>
              <w:spacing w:after="0"/>
              <w:rPr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Politiker</w:t>
            </w:r>
            <w:r w:rsidR="00C93698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 w:rsidR="000C1D85"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E33F8E" w:rsidRPr="008A7460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jemand, </w:t>
            </w:r>
            <w:r w:rsidR="000C1D85">
              <w:rPr>
                <w:rFonts w:ascii="Calibri" w:hAnsi="Calibri" w:cs="Calibri"/>
                <w:sz w:val="20"/>
                <w:szCs w:val="20"/>
              </w:rPr>
              <w:t>die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der z.B. für eine Partei arbeitet und in den Bundestag gewählt werden möchte</w:t>
            </w:r>
          </w:p>
          <w:p w14:paraId="464EB951" w14:textId="16A446D8" w:rsidR="00E33F8E" w:rsidRDefault="00E33F8E" w:rsidP="000C1D85">
            <w:pPr>
              <w:pStyle w:val="Textkrper"/>
              <w:spacing w:after="0"/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="000C1D85">
              <w:rPr>
                <w:rFonts w:ascii="Calibri" w:hAnsi="Calibri" w:cs="Calibri"/>
                <w:sz w:val="20"/>
                <w:szCs w:val="20"/>
              </w:rPr>
              <w:t>innen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eines Landes zusammen, z.B. das </w:t>
            </w:r>
            <w:proofErr w:type="spellStart"/>
            <w:r w:rsidR="00F13E01" w:rsidRPr="008A7460">
              <w:rPr>
                <w:rFonts w:ascii="Calibri" w:hAnsi="Calibri" w:cs="Calibri"/>
                <w:sz w:val="20"/>
                <w:szCs w:val="20"/>
              </w:rPr>
              <w:t>D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</w:tc>
      </w:tr>
    </w:tbl>
    <w:p w14:paraId="03D218B9" w14:textId="77777777" w:rsidR="00094554" w:rsidRDefault="00094554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58CB" w14:paraId="0740283D" w14:textId="77777777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0B17A6" w14:textId="2312B226" w:rsidR="00E358CB" w:rsidRDefault="006355E3" w:rsidP="007C68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4923D0" wp14:editId="37B813D1">
                  <wp:extent cx="2580024" cy="1458312"/>
                  <wp:effectExtent l="0" t="0" r="0" b="2540"/>
                  <wp:docPr id="177163990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639905" name="Grafik 177163990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38" cy="148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DC8">
              <w:fldChar w:fldCharType="begin"/>
            </w:r>
            <w:r w:rsidR="00A82DC8">
              <w:instrText xml:space="preserve"> </w:instrText>
            </w:r>
            <w:r w:rsidR="005806F8">
              <w:instrText>INCLUDEPICTURE</w:instrText>
            </w:r>
            <w:r w:rsidR="00A82DC8">
              <w:instrText xml:space="preserve"> "https://www.bundestag.de/resource/image/451970/16x9/1140/642/87c92d328c12654bd920fb1732528e82/Ok/gruppenbild_gross.jpg" \* MERGEFORMATINET </w:instrText>
            </w:r>
            <w:r w:rsidR="00A82DC8">
              <w:fldChar w:fldCharType="separate"/>
            </w:r>
            <w:r w:rsidR="00440AEA">
              <w:rPr>
                <w:noProof/>
              </w:rPr>
              <w:fldChar w:fldCharType="begin"/>
            </w:r>
            <w:r w:rsidR="00440AEA">
              <w:rPr>
                <w:noProof/>
              </w:rPr>
              <w:instrText xml:space="preserve"> INCLUDEPICTURE  "https://www.bundestag.de/resource/image/451970/16x9/1140/642/87c92d328c12654bd920fb1732528e82/Ok/gruppenbild_gross.jpg" \* MERGEFORMATINET </w:instrText>
            </w:r>
            <w:r w:rsidR="00440AEA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begin"/>
            </w:r>
            <w:r w:rsidR="000E2692">
              <w:rPr>
                <w:noProof/>
              </w:rPr>
              <w:instrText xml:space="preserve"> INCLUDEPICTURE  "https://www.bundestag.de/resource/image/451970/16x9/1140/642/87c92d328c12654bd920fb1732528e82/Ok/gruppenbild_gross.jpg" \* MERGEFORMATINET </w:instrText>
            </w:r>
            <w:r w:rsidR="000E2692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end"/>
            </w:r>
            <w:r w:rsidR="00440AEA">
              <w:rPr>
                <w:noProof/>
              </w:rPr>
              <w:fldChar w:fldCharType="end"/>
            </w:r>
            <w:r w:rsidR="00A82DC8">
              <w:fldChar w:fldCharType="end"/>
            </w:r>
          </w:p>
          <w:p w14:paraId="7A96F5BF" w14:textId="697A3817" w:rsidR="00E358CB" w:rsidRPr="006355E3" w:rsidRDefault="006355E3" w:rsidP="007C6821">
            <w:pPr>
              <w:jc w:val="center"/>
              <w:rPr>
                <w:sz w:val="20"/>
                <w:szCs w:val="20"/>
              </w:rPr>
            </w:pPr>
            <w:r w:rsidRPr="006355E3">
              <w:rPr>
                <w:sz w:val="20"/>
                <w:szCs w:val="20"/>
              </w:rPr>
              <w:t>© DBT/Stefan Albers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C5E944E" w14:textId="77777777" w:rsidR="00E358CB" w:rsidRDefault="00E358CB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236C27D0" w14:textId="77777777" w:rsidR="00E358CB" w:rsidRDefault="00A82DC8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Partei</w:t>
            </w:r>
            <w:r w:rsidR="000D2774">
              <w:rPr>
                <w:rFonts w:ascii="Calibri" w:hAnsi="Calibri" w:cs="Calibri"/>
                <w:sz w:val="64"/>
                <w:szCs w:val="64"/>
              </w:rPr>
              <w:t>en</w:t>
            </w:r>
          </w:p>
        </w:tc>
      </w:tr>
      <w:tr w:rsidR="00E358CB" w14:paraId="240763D8" w14:textId="77777777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545F30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6D482AA" w14:textId="77777777" w:rsidR="00A82DC8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Menschen schließen sich zu einer </w:t>
            </w:r>
            <w:r w:rsidR="00E358CB">
              <w:rPr>
                <w:rFonts w:ascii="Calibri" w:hAnsi="Calibri" w:cs="Calibri"/>
              </w:rPr>
              <w:t xml:space="preserve"> _  _  _  _  _  _</w:t>
            </w:r>
            <w:r>
              <w:rPr>
                <w:rFonts w:ascii="Calibri" w:hAnsi="Calibri" w:cs="Calibri"/>
              </w:rPr>
              <w:t xml:space="preserve"> zusammen oder treten einer Partei bei, weil sie ähnliche politische </w:t>
            </w:r>
            <w:r w:rsidR="00E358CB">
              <w:rPr>
                <w:rFonts w:ascii="Calibri" w:hAnsi="Calibri" w:cs="Calibri"/>
              </w:rPr>
              <w:t xml:space="preserve">_  _  _  _  _  _  _  _  </w:t>
            </w:r>
            <w:r w:rsidR="006503E3">
              <w:rPr>
                <w:rFonts w:ascii="Calibri" w:hAnsi="Calibri" w:cs="Calibri"/>
              </w:rPr>
              <w:t xml:space="preserve">_  </w:t>
            </w:r>
            <w:r w:rsidR="00E358CB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oder Ziele haben</w:t>
            </w:r>
            <w:r w:rsidR="00E358CB">
              <w:rPr>
                <w:rFonts w:ascii="Calibri" w:hAnsi="Calibri" w:cs="Calibri"/>
              </w:rPr>
              <w:t xml:space="preserve">.  </w:t>
            </w:r>
          </w:p>
          <w:p w14:paraId="71A57F82" w14:textId="6C88FD16" w:rsid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 _  _  _  _  _  _  _  _  _  _ einer Partei sind überzeugt, dass sie zusammen mehr erreichen, als wenn jede</w:t>
            </w:r>
            <w:r w:rsidR="00C93698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r für sich alleine arbeitet. Im _ _ _ _ _ _ _ _ _ sind aktuell </w:t>
            </w:r>
            <w:r w:rsidR="00244B2C">
              <w:rPr>
                <w:rFonts w:ascii="Calibri" w:hAnsi="Calibri" w:cs="Calibri"/>
              </w:rPr>
              <w:t>8</w:t>
            </w:r>
            <w:r>
              <w:rPr>
                <w:rFonts w:ascii="Calibri" w:hAnsi="Calibri" w:cs="Calibri"/>
              </w:rPr>
              <w:t xml:space="preserve"> Parteien vertreten:  SPD, </w:t>
            </w:r>
            <w:r w:rsidR="00446B65">
              <w:rPr>
                <w:rFonts w:ascii="Calibri" w:hAnsi="Calibri" w:cs="Calibri"/>
              </w:rPr>
              <w:t>Bündnis 90/Die Grünen</w:t>
            </w:r>
            <w:r w:rsidR="00F57844">
              <w:rPr>
                <w:rFonts w:ascii="Calibri" w:hAnsi="Calibri" w:cs="Calibri"/>
              </w:rPr>
              <w:t>, FDP, CDU</w:t>
            </w:r>
            <w:r w:rsidR="00244B2C">
              <w:rPr>
                <w:rFonts w:ascii="Calibri" w:hAnsi="Calibri" w:cs="Calibri"/>
              </w:rPr>
              <w:t xml:space="preserve">, </w:t>
            </w:r>
            <w:r w:rsidR="00F57844">
              <w:rPr>
                <w:rFonts w:ascii="Calibri" w:hAnsi="Calibri" w:cs="Calibri"/>
              </w:rPr>
              <w:t>CSU, AFD</w:t>
            </w:r>
            <w:r w:rsidR="00244B2C">
              <w:rPr>
                <w:rFonts w:ascii="Calibri" w:hAnsi="Calibri" w:cs="Calibri"/>
              </w:rPr>
              <w:t xml:space="preserve">, </w:t>
            </w:r>
            <w:r w:rsidR="00F57844">
              <w:rPr>
                <w:rFonts w:ascii="Calibri" w:hAnsi="Calibri" w:cs="Calibri"/>
              </w:rPr>
              <w:t>DIE LINKE und BSW</w:t>
            </w:r>
            <w:r w:rsidR="00446B65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 </w:t>
            </w:r>
            <w:r w:rsidR="00E358CB">
              <w:rPr>
                <w:rFonts w:ascii="Calibri" w:hAnsi="Calibri" w:cs="Calibri"/>
              </w:rPr>
              <w:t xml:space="preserve"> </w:t>
            </w:r>
          </w:p>
          <w:p w14:paraId="75199090" w14:textId="77777777" w:rsidR="00E358CB" w:rsidRP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Vor Bundestagswahlen findet der </w:t>
            </w:r>
            <w:r w:rsidR="00E358CB">
              <w:rPr>
                <w:rFonts w:ascii="Calibri" w:hAnsi="Calibri" w:cs="Calibri"/>
              </w:rPr>
              <w:t xml:space="preserve"> _  _  _  _  _  _  _  _</w:t>
            </w:r>
            <w:r>
              <w:rPr>
                <w:rFonts w:ascii="Calibri" w:hAnsi="Calibri" w:cs="Calibri"/>
              </w:rPr>
              <w:t xml:space="preserve">  _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statt: </w:t>
            </w:r>
            <w:r w:rsidR="00E358CB">
              <w:rPr>
                <w:rFonts w:ascii="Calibri" w:hAnsi="Calibri" w:cs="Calibri"/>
              </w:rPr>
              <w:t xml:space="preserve">Die </w:t>
            </w:r>
            <w:r>
              <w:rPr>
                <w:rFonts w:ascii="Calibri" w:hAnsi="Calibri" w:cs="Calibri"/>
              </w:rPr>
              <w:t xml:space="preserve">Parteien versuchen, das </w:t>
            </w:r>
            <w:r w:rsidR="00446B65">
              <w:rPr>
                <w:rFonts w:ascii="Calibri" w:hAnsi="Calibri" w:cs="Calibri"/>
              </w:rPr>
              <w:t xml:space="preserve">_  _  _  _ </w:t>
            </w:r>
            <w:r w:rsidR="00E358CB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 von ihren Zielen zu überzeugen und möchten gewählt werden</w:t>
            </w:r>
            <w:r w:rsidR="00E358CB">
              <w:rPr>
                <w:rFonts w:ascii="Calibri" w:hAnsi="Calibri" w:cs="Calibri"/>
              </w:rPr>
              <w:t xml:space="preserve">.   </w:t>
            </w:r>
            <w:r w:rsidR="003F7913" w:rsidRPr="003F7913">
              <w:rPr>
                <w:rFonts w:ascii="Calibri" w:hAnsi="Calibri" w:cs="Calibri"/>
                <w:sz w:val="16"/>
                <w:szCs w:val="16"/>
              </w:rPr>
              <w:t>https://www.hanisauland.de/lexikon/p/parteien.html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CBEBB5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5A1E6149" w14:textId="77777777"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5A8701F6" w14:textId="77777777" w:rsidR="00E358CB" w:rsidRDefault="00E358CB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A82DC8">
              <w:rPr>
                <w:rFonts w:ascii="Calibri" w:hAnsi="Calibri" w:cs="Calibri"/>
                <w:sz w:val="32"/>
                <w:szCs w:val="32"/>
              </w:rPr>
              <w:t>Interessen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14:paraId="08632F69" w14:textId="77777777"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01E77FB" w14:textId="77777777" w:rsidR="00E358CB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Wahlkampf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  - - Partei - - Bundestag - - </w:t>
            </w:r>
          </w:p>
          <w:p w14:paraId="0BEDB1CD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8CAC23E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Mitglieder</w:t>
            </w:r>
          </w:p>
          <w:p w14:paraId="558A83E9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DF3751C" w14:textId="77777777"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FE0897D" w14:textId="77777777" w:rsidR="00E358CB" w:rsidRDefault="00E358CB" w:rsidP="007C6821">
            <w:pPr>
              <w:pStyle w:val="Textkrper"/>
              <w:spacing w:after="0"/>
              <w:jc w:val="center"/>
            </w:pPr>
          </w:p>
        </w:tc>
      </w:tr>
      <w:tr w:rsidR="00E358CB" w14:paraId="6912F647" w14:textId="77777777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BC18CE" w14:textId="5652E869" w:rsidR="00E358CB" w:rsidRDefault="00E358CB" w:rsidP="00A82DC8">
            <w:pPr>
              <w:pStyle w:val="Textkrper"/>
              <w:spacing w:after="0"/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82DC8" w:rsidRPr="008A7460">
              <w:rPr>
                <w:rFonts w:ascii="Calibri" w:hAnsi="Calibri" w:cs="Calibri"/>
                <w:b/>
                <w:bCs/>
              </w:rPr>
              <w:t>Partei</w:t>
            </w:r>
            <w:r w:rsidR="000D2774">
              <w:rPr>
                <w:rFonts w:ascii="Calibri" w:hAnsi="Calibri" w:cs="Calibri"/>
                <w:b/>
                <w:bCs/>
              </w:rPr>
              <w:t>en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</w:t>
            </w:r>
            <w:r w:rsidR="000C1D85">
              <w:rPr>
                <w:rFonts w:ascii="Calibri" w:hAnsi="Calibri" w:cs="Calibri"/>
              </w:rPr>
              <w:t>r</w:t>
            </w:r>
            <w:r w:rsidR="00C93698">
              <w:rPr>
                <w:rFonts w:ascii="Calibri" w:hAnsi="Calibri" w:cs="Calibri"/>
              </w:rPr>
              <w:t>/</w:t>
            </w:r>
            <w:r w:rsidR="000C1D85">
              <w:rPr>
                <w:rFonts w:ascii="Calibri" w:hAnsi="Calibri" w:cs="Calibri"/>
              </w:rPr>
              <w:t>eine</w:t>
            </w:r>
            <w:r>
              <w:rPr>
                <w:rFonts w:ascii="Calibri" w:hAnsi="Calibri" w:cs="Calibri"/>
              </w:rPr>
              <w:t xml:space="preserve">m anderen Jugendlichen erklären: </w:t>
            </w:r>
          </w:p>
          <w:p w14:paraId="38106C2E" w14:textId="77777777" w:rsidR="008A7460" w:rsidRPr="00E358CB" w:rsidRDefault="008A7460" w:rsidP="00A82DC8">
            <w:pPr>
              <w:pStyle w:val="Textkrper"/>
              <w:spacing w:after="0"/>
            </w:pPr>
          </w:p>
        </w:tc>
      </w:tr>
      <w:tr w:rsidR="00E358CB" w14:paraId="7C1F0D8E" w14:textId="77777777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7EEC45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7B3ACACF" w14:textId="77777777" w:rsidR="00BD5BDC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Bundestag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so nennt man unser Parlament in Berlin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19836CCD" w14:textId="77777777" w:rsidR="00BD5BDC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Interessen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gut finde oder mehr über etwas lernen möchte</w:t>
            </w:r>
          </w:p>
          <w:p w14:paraId="61F1A2DA" w14:textId="77777777" w:rsidR="00A82DC8" w:rsidRPr="008A7460" w:rsidRDefault="00A82DC8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Mitglied –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 xml:space="preserve">wenn </w:t>
            </w:r>
            <w:r w:rsidR="00234A00">
              <w:rPr>
                <w:rFonts w:ascii="Calibri" w:hAnsi="Calibri" w:cs="Calibri"/>
                <w:sz w:val="20"/>
                <w:szCs w:val="20"/>
              </w:rPr>
              <w:t>du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 xml:space="preserve"> z.B. in einem Fußball-Verein spielst oder i</w:t>
            </w:r>
            <w:r w:rsidR="00234A00">
              <w:rPr>
                <w:rFonts w:ascii="Calibri" w:hAnsi="Calibri" w:cs="Calibri"/>
                <w:sz w:val="20"/>
                <w:szCs w:val="20"/>
              </w:rPr>
              <w:t>n eine Partei eintrittst, bist d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u ein Mitglied</w:t>
            </w:r>
          </w:p>
          <w:p w14:paraId="0E016FBF" w14:textId="360548FA" w:rsidR="008A7460" w:rsidRDefault="008A7460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="000C1D85">
              <w:rPr>
                <w:rFonts w:ascii="Calibri" w:hAnsi="Calibri" w:cs="Calibri"/>
                <w:sz w:val="20"/>
                <w:szCs w:val="20"/>
              </w:rPr>
              <w:t>innen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eines Landes zusammen, z.B. das Deutsche Volk</w:t>
            </w:r>
            <w:r>
              <w:rPr>
                <w:rFonts w:ascii="Calibri" w:hAnsi="Calibri" w:cs="Calibri"/>
              </w:rPr>
              <w:t xml:space="preserve">  </w:t>
            </w:r>
          </w:p>
          <w:p w14:paraId="6828B119" w14:textId="77777777" w:rsidR="00E358CB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Ziel</w:t>
            </w:r>
            <w:r w:rsidR="00E358CB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Bestimmtes erreichen möchte</w:t>
            </w:r>
          </w:p>
        </w:tc>
      </w:tr>
      <w:tr w:rsidR="003F7913" w14:paraId="47D4B233" w14:textId="77777777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57FBFE" w14:textId="72BDEEB7" w:rsidR="003F7913" w:rsidRDefault="006E51BB" w:rsidP="007C682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B7BC54F" wp14:editId="564D5804">
                  <wp:extent cx="2717800" cy="889000"/>
                  <wp:effectExtent l="0" t="0" r="0" b="0"/>
                  <wp:docPr id="558295619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593587" name="Grafik 141359358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7913">
              <w:fldChar w:fldCharType="begin"/>
            </w:r>
            <w:r w:rsidR="003F7913">
              <w:instrText xml:space="preserve"> </w:instrText>
            </w:r>
            <w:r w:rsidR="005806F8">
              <w:instrText>INCLUDEPICTURE</w:instrText>
            </w:r>
            <w:r w:rsidR="003F7913">
              <w:instrText xml:space="preserve"> "https://www.bundestag.de/resource/image/452092/16x9/1140/642/847b5b1ef453208ea8cd4537b254d355/aK/kontrolle_breg_gross.jpg" \* MERGEFORMATINET </w:instrText>
            </w:r>
            <w:r w:rsidR="003F7913">
              <w:fldChar w:fldCharType="separate"/>
            </w:r>
            <w:r w:rsidR="00440AEA">
              <w:rPr>
                <w:noProof/>
              </w:rPr>
              <w:fldChar w:fldCharType="begin"/>
            </w:r>
            <w:r w:rsidR="00440AEA">
              <w:rPr>
                <w:noProof/>
              </w:rPr>
              <w:instrText xml:space="preserve"> INCLUDEPICTURE  "https://www.bundestag.de/resource/image/452092/16x9/1140/642/847b5b1ef453208ea8cd4537b254d355/aK/kontrolle_breg_gross.jpg" \* MERGEFORMATINET </w:instrText>
            </w:r>
            <w:r w:rsidR="00440AEA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begin"/>
            </w:r>
            <w:r w:rsidR="000E2692">
              <w:rPr>
                <w:noProof/>
              </w:rPr>
              <w:instrText xml:space="preserve"> INCLUDEPICTURE  "https://www.bundestag.de/resource/image/452092/16x9/1140/642/847b5b1ef453208ea8cd4537b254d355/aK/kontrolle_breg_gross.jpg" \* MERGEFORMATINET </w:instrText>
            </w:r>
            <w:r w:rsidR="000E2692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end"/>
            </w:r>
            <w:r w:rsidR="00440AEA">
              <w:rPr>
                <w:noProof/>
              </w:rPr>
              <w:fldChar w:fldCharType="end"/>
            </w:r>
            <w:r w:rsidR="003F7913">
              <w:fldChar w:fldCharType="end"/>
            </w:r>
          </w:p>
          <w:p w14:paraId="206B1F69" w14:textId="7210A4B9" w:rsidR="003F7913" w:rsidRPr="006E51BB" w:rsidRDefault="006E51BB" w:rsidP="007C6821">
            <w:pPr>
              <w:jc w:val="center"/>
              <w:rPr>
                <w:sz w:val="20"/>
                <w:szCs w:val="20"/>
              </w:rPr>
            </w:pPr>
            <w:r w:rsidRPr="006E51BB">
              <w:rPr>
                <w:sz w:val="20"/>
                <w:szCs w:val="20"/>
              </w:rPr>
              <w:t>© DBT/Stefan Albers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A0B458" w14:textId="77777777" w:rsidR="003F7913" w:rsidRDefault="003F7913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58336C75" w14:textId="77777777" w:rsidR="003F7913" w:rsidRDefault="003F7913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Koalition </w:t>
            </w:r>
          </w:p>
        </w:tc>
      </w:tr>
      <w:tr w:rsidR="003F7913" w14:paraId="74934A79" w14:textId="77777777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C5255F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373774FF" w14:textId="77777777" w:rsidR="003F7913" w:rsidRDefault="003F7913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_  _  _  _  _  _  _  _  _ bedeutet auf Latein „zusammenwachsen“ und bedeutet in der Politik, dass sich _  _  _  _  _  _  _  _ zu einem _  _  _  _  _  _  _ zusammentun, um z.B. gemeinsam die _  _  _  _  _  _  _  _  _ zu bilden. </w:t>
            </w:r>
          </w:p>
          <w:p w14:paraId="641DED53" w14:textId="15E41F51" w:rsidR="003F7913" w:rsidRPr="00E358CB" w:rsidRDefault="008A7460" w:rsidP="006716A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Nach Wahlen kommt es immer dann zu einer Koalition, wenn keine Partei alleine genügend Stimmen hat, um regieren zu können. </w:t>
            </w:r>
            <w:r w:rsidR="003F7913">
              <w:rPr>
                <w:rFonts w:ascii="Calibri" w:hAnsi="Calibri" w:cs="Calibri"/>
              </w:rPr>
              <w:t xml:space="preserve"> </w:t>
            </w:r>
            <w:r w:rsidR="006716AE">
              <w:rPr>
                <w:rFonts w:ascii="Calibri" w:hAnsi="Calibri" w:cs="Calibri"/>
              </w:rPr>
              <w:t>Bei der Bundestagswahl 2021 haben sich die</w:t>
            </w:r>
            <w:r>
              <w:rPr>
                <w:rFonts w:ascii="Calibri" w:hAnsi="Calibri" w:cs="Calibri"/>
              </w:rPr>
              <w:t xml:space="preserve"> Parteien</w:t>
            </w:r>
            <w:r w:rsidR="006716AE">
              <w:rPr>
                <w:rFonts w:ascii="Calibri" w:hAnsi="Calibri" w:cs="Calibri"/>
              </w:rPr>
              <w:t xml:space="preserve"> SPD, Bündnis90/Grüne und FDP</w:t>
            </w:r>
            <w:r>
              <w:rPr>
                <w:rFonts w:ascii="Calibri" w:hAnsi="Calibri" w:cs="Calibri"/>
              </w:rPr>
              <w:t xml:space="preserve"> im _  _  _  _  _  _  _  _  _</w:t>
            </w:r>
            <w:r w:rsidR="006716AE">
              <w:rPr>
                <w:rFonts w:ascii="Calibri" w:hAnsi="Calibri" w:cs="Calibri"/>
              </w:rPr>
              <w:t xml:space="preserve"> zur sogenannten Ampel-Koalition zusammengeschlossen</w:t>
            </w:r>
            <w:r>
              <w:rPr>
                <w:rFonts w:ascii="Calibri" w:hAnsi="Calibri" w:cs="Calibri"/>
              </w:rPr>
              <w:t>. Nicht immer geh</w:t>
            </w:r>
            <w:r w:rsidR="007C6821">
              <w:rPr>
                <w:rFonts w:ascii="Calibri" w:hAnsi="Calibri" w:cs="Calibri"/>
              </w:rPr>
              <w:t>en Koalitionen</w:t>
            </w:r>
            <w:r>
              <w:rPr>
                <w:rFonts w:ascii="Calibri" w:hAnsi="Calibri" w:cs="Calibri"/>
              </w:rPr>
              <w:t xml:space="preserve"> gut: </w:t>
            </w:r>
            <w:r w:rsidR="006716AE">
              <w:rPr>
                <w:rFonts w:ascii="Calibri" w:hAnsi="Calibri" w:cs="Calibri"/>
              </w:rPr>
              <w:t xml:space="preserve">Im Fall der Ampel haben die </w:t>
            </w:r>
            <w:r w:rsidR="007C6821">
              <w:rPr>
                <w:rFonts w:ascii="Calibri" w:hAnsi="Calibri" w:cs="Calibri"/>
              </w:rPr>
              <w:t xml:space="preserve">Parteien </w:t>
            </w:r>
            <w:r>
              <w:rPr>
                <w:rFonts w:ascii="Calibri" w:hAnsi="Calibri" w:cs="Calibri"/>
              </w:rPr>
              <w:t xml:space="preserve">so </w:t>
            </w:r>
            <w:r w:rsidR="007C6821">
              <w:rPr>
                <w:rFonts w:ascii="Calibri" w:hAnsi="Calibri" w:cs="Calibri"/>
              </w:rPr>
              <w:t>stark</w:t>
            </w:r>
            <w:r w:rsidR="006716AE">
              <w:rPr>
                <w:rFonts w:ascii="Calibri" w:hAnsi="Calibri" w:cs="Calibri"/>
              </w:rPr>
              <w:t xml:space="preserve"> gestritten</w:t>
            </w:r>
            <w:r>
              <w:rPr>
                <w:rFonts w:ascii="Calibri" w:hAnsi="Calibri" w:cs="Calibri"/>
              </w:rPr>
              <w:t xml:space="preserve">, dass </w:t>
            </w:r>
            <w:r w:rsidR="006716AE">
              <w:rPr>
                <w:rFonts w:ascii="Calibri" w:hAnsi="Calibri" w:cs="Calibri"/>
              </w:rPr>
              <w:t>die</w:t>
            </w:r>
            <w:r>
              <w:rPr>
                <w:rFonts w:ascii="Calibri" w:hAnsi="Calibri" w:cs="Calibri"/>
              </w:rPr>
              <w:t xml:space="preserve"> Koalition </w:t>
            </w:r>
            <w:r w:rsidR="006716AE">
              <w:rPr>
                <w:rFonts w:ascii="Calibri" w:hAnsi="Calibri" w:cs="Calibri"/>
              </w:rPr>
              <w:t>zerbrochen ist</w:t>
            </w:r>
            <w:r>
              <w:rPr>
                <w:rFonts w:ascii="Calibri" w:hAnsi="Calibri" w:cs="Calibri"/>
              </w:rPr>
              <w:t xml:space="preserve">: </w:t>
            </w:r>
            <w:r w:rsidR="006716AE">
              <w:rPr>
                <w:rFonts w:ascii="Calibri" w:hAnsi="Calibri" w:cs="Calibri"/>
              </w:rPr>
              <w:t xml:space="preserve">daher gibt es jetzt vorgezogene </w:t>
            </w:r>
            <w:r>
              <w:rPr>
                <w:rFonts w:ascii="Calibri" w:hAnsi="Calibri" w:cs="Calibri"/>
              </w:rPr>
              <w:t xml:space="preserve"> _  _  _  _  _  _  _  _  _.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266EAE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3C70E7C5" w14:textId="77777777"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52785365" w14:textId="77777777" w:rsidR="003F7913" w:rsidRDefault="003F7913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Bündnis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Koalition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6D2439EE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1CF6369" w14:textId="77777777"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Regierung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  - - Partei</w:t>
            </w:r>
            <w:r>
              <w:rPr>
                <w:rFonts w:ascii="Calibri" w:hAnsi="Calibri" w:cs="Calibri"/>
                <w:sz w:val="32"/>
                <w:szCs w:val="32"/>
              </w:rPr>
              <w:t>en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- - Bundestag - - </w:t>
            </w:r>
          </w:p>
          <w:p w14:paraId="2C25880A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6E0B9C1" w14:textId="77777777"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Neuwahlen</w:t>
            </w:r>
          </w:p>
          <w:p w14:paraId="6642FDF3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3152F24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4EBE4614" w14:textId="77777777" w:rsidR="003F7913" w:rsidRDefault="003F7913" w:rsidP="007C6821">
            <w:pPr>
              <w:pStyle w:val="Textkrper"/>
              <w:spacing w:after="0"/>
              <w:jc w:val="center"/>
            </w:pPr>
          </w:p>
        </w:tc>
      </w:tr>
      <w:tr w:rsidR="003F7913" w14:paraId="5E8CAFFE" w14:textId="77777777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9D02A9" w14:textId="7D5594A8"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8A7460" w:rsidRPr="008A7460">
              <w:rPr>
                <w:rFonts w:ascii="Calibri" w:hAnsi="Calibri" w:cs="Calibri"/>
                <w:b/>
                <w:bCs/>
              </w:rPr>
              <w:t>Koalition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</w:t>
            </w:r>
            <w:r w:rsidR="000C1D85">
              <w:rPr>
                <w:rFonts w:ascii="Calibri" w:hAnsi="Calibri" w:cs="Calibri"/>
              </w:rPr>
              <w:t>r</w:t>
            </w:r>
            <w:r w:rsidR="00C93698">
              <w:rPr>
                <w:rFonts w:ascii="Calibri" w:hAnsi="Calibri" w:cs="Calibri"/>
              </w:rPr>
              <w:t>/</w:t>
            </w:r>
            <w:r w:rsidR="000C1D85">
              <w:rPr>
                <w:rFonts w:ascii="Calibri" w:hAnsi="Calibri" w:cs="Calibri"/>
              </w:rPr>
              <w:t>eine</w:t>
            </w:r>
            <w:r>
              <w:rPr>
                <w:rFonts w:ascii="Calibri" w:hAnsi="Calibri" w:cs="Calibri"/>
              </w:rPr>
              <w:t>m anderen Jugendlichen erklären</w:t>
            </w:r>
            <w:r w:rsidR="008A7460">
              <w:rPr>
                <w:rFonts w:ascii="Calibri" w:hAnsi="Calibri" w:cs="Calibri"/>
              </w:rPr>
              <w:t xml:space="preserve">? </w:t>
            </w:r>
          </w:p>
          <w:p w14:paraId="0F7BED3B" w14:textId="77777777" w:rsidR="003F7913" w:rsidRDefault="003F7913" w:rsidP="008A7460">
            <w:pPr>
              <w:pStyle w:val="Textkrper"/>
              <w:spacing w:after="0"/>
            </w:pPr>
          </w:p>
          <w:p w14:paraId="2048B020" w14:textId="77777777" w:rsidR="007C6821" w:rsidRDefault="007C6821" w:rsidP="008A7460">
            <w:pPr>
              <w:pStyle w:val="Textkrper"/>
              <w:spacing w:after="0"/>
            </w:pPr>
          </w:p>
          <w:p w14:paraId="1F997E3D" w14:textId="77777777" w:rsidR="007C6821" w:rsidRPr="00E358CB" w:rsidRDefault="007C6821" w:rsidP="008A7460">
            <w:pPr>
              <w:pStyle w:val="Textkrper"/>
              <w:spacing w:after="0"/>
            </w:pPr>
          </w:p>
        </w:tc>
      </w:tr>
      <w:tr w:rsidR="003F7913" w14:paraId="429EE716" w14:textId="77777777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488833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379E0011" w14:textId="77777777" w:rsidR="003F7913" w:rsidRPr="008A7460" w:rsidRDefault="003F7913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Bundestag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so nennt man unser Parlament in Berlin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43756976" w14:textId="77777777"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Bündnis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wenn </w:t>
            </w:r>
            <w:r w:rsidR="006B24FF">
              <w:rPr>
                <w:rFonts w:ascii="Calibri" w:hAnsi="Calibri" w:cs="Calibri"/>
                <w:sz w:val="20"/>
                <w:szCs w:val="20"/>
              </w:rPr>
              <w:t>s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ich zwei oder mehr Gruppen zusammentun</w:t>
            </w:r>
          </w:p>
          <w:p w14:paraId="0A5BB32E" w14:textId="77777777" w:rsidR="008A7460" w:rsidRPr="007C6821" w:rsidRDefault="008A7460" w:rsidP="008A7460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</w:t>
            </w:r>
            <w:r w:rsidR="006B24F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politische Interessen haben und diese in der Politik umsetzen möchten</w:t>
            </w:r>
          </w:p>
          <w:p w14:paraId="7AF5A0FB" w14:textId="251FFC3C"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Gewinner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="000C1D85">
              <w:rPr>
                <w:rFonts w:ascii="Calibri" w:hAnsi="Calibri" w:cs="Calibri"/>
                <w:sz w:val="20"/>
                <w:szCs w:val="20"/>
              </w:rPr>
              <w:t>innen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einer Wahl, die sich zusammentun, um ein Land zu führen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  <w:p w14:paraId="3C2DC302" w14:textId="13C3D103" w:rsidR="008A7460" w:rsidRDefault="008A7460" w:rsidP="000C1D85">
            <w:pPr>
              <w:pStyle w:val="Textkrper"/>
              <w:spacing w:after="0"/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Stimme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bei einer Wahl hat jede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r Bürger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="000C1D85">
              <w:rPr>
                <w:rFonts w:ascii="Calibri" w:hAnsi="Calibri" w:cs="Calibri"/>
                <w:sz w:val="20"/>
                <w:szCs w:val="20"/>
              </w:rPr>
              <w:t>in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eine „Stimme“</w:t>
            </w:r>
            <w:r w:rsidR="007C6821" w:rsidRPr="007C6821">
              <w:rPr>
                <w:rFonts w:ascii="Calibri" w:hAnsi="Calibri" w:cs="Calibri"/>
                <w:sz w:val="20"/>
                <w:szCs w:val="20"/>
              </w:rPr>
              <w:t xml:space="preserve"> auf einem Stimmzettel und kann wählen</w:t>
            </w:r>
          </w:p>
        </w:tc>
      </w:tr>
    </w:tbl>
    <w:p w14:paraId="65141C25" w14:textId="77777777" w:rsidR="00DD69BD" w:rsidRDefault="00DD69BD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094554" w14:paraId="67636D11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889986" w14:textId="7AE4EB8B" w:rsidR="00094554" w:rsidRDefault="006355E3" w:rsidP="00A4142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B2D2CBB" wp14:editId="72681CFC">
                  <wp:extent cx="2823563" cy="1549842"/>
                  <wp:effectExtent l="0" t="0" r="0" b="0"/>
                  <wp:docPr id="1490761051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761051" name="Grafik 149076105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802" cy="156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4554">
              <w:fldChar w:fldCharType="begin"/>
            </w:r>
            <w:r w:rsidR="00094554">
              <w:instrText xml:space="preserve"> </w:instrText>
            </w:r>
            <w:r w:rsidR="005806F8">
              <w:instrText>INCLUDEPICTURE</w:instrText>
            </w:r>
            <w:r w:rsidR="00094554">
              <w:instrText xml:space="preserve"> "https://www.bundestag.de/resource/image/452102/16x9/1140/642/cfc7fa766ada6159469b4a94ce167de7/He/fragestunde_gross.jpg" \* MERGEFORMATINET </w:instrText>
            </w:r>
            <w:r w:rsidR="00094554">
              <w:fldChar w:fldCharType="separate"/>
            </w:r>
            <w:r w:rsidR="00440AEA">
              <w:rPr>
                <w:noProof/>
              </w:rPr>
              <w:fldChar w:fldCharType="begin"/>
            </w:r>
            <w:r w:rsidR="00440AEA">
              <w:rPr>
                <w:noProof/>
              </w:rPr>
              <w:instrText xml:space="preserve"> INCLUDEPICTURE  "https://www.bundestag.de/resource/image/452102/16x9/1140/642/cfc7fa766ada6159469b4a94ce167de7/He/fragestunde_gross.jpg" \* MERGEFORMATINET </w:instrText>
            </w:r>
            <w:r w:rsidR="00440AEA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begin"/>
            </w:r>
            <w:r w:rsidR="000E2692">
              <w:rPr>
                <w:noProof/>
              </w:rPr>
              <w:instrText xml:space="preserve"> INCLUDEPICTURE  "https://www.bundestag.de/resource/image/452102/16x9/1140/642/cfc7fa766ada6159469b4a94ce167de7/He/fragestunde_gross.jpg" \* MERGEFORMATINET </w:instrText>
            </w:r>
            <w:r w:rsidR="000E2692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end"/>
            </w:r>
            <w:r w:rsidR="00440AEA">
              <w:rPr>
                <w:noProof/>
              </w:rPr>
              <w:fldChar w:fldCharType="end"/>
            </w:r>
            <w:r w:rsidR="00094554">
              <w:fldChar w:fldCharType="end"/>
            </w:r>
          </w:p>
          <w:p w14:paraId="46767A9A" w14:textId="55DF43D3" w:rsidR="00094554" w:rsidRPr="006355E3" w:rsidRDefault="006355E3" w:rsidP="00A41428">
            <w:pPr>
              <w:jc w:val="center"/>
              <w:rPr>
                <w:sz w:val="20"/>
                <w:szCs w:val="20"/>
              </w:rPr>
            </w:pPr>
            <w:r w:rsidRPr="006355E3">
              <w:rPr>
                <w:sz w:val="20"/>
                <w:szCs w:val="20"/>
              </w:rPr>
              <w:t>© DBT/Stefan Albers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A4A4661" w14:textId="77777777" w:rsidR="00094554" w:rsidRDefault="00094554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1E7AC850" w14:textId="77777777" w:rsidR="00094554" w:rsidRDefault="00094554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Opposition </w:t>
            </w:r>
          </w:p>
        </w:tc>
      </w:tr>
      <w:tr w:rsidR="00094554" w14:paraId="348A69B7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5C145E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23864945" w14:textId="77777777" w:rsidR="007B18A7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_  _  _  _  _  _  _  _  _  </w:t>
            </w:r>
            <w:r>
              <w:rPr>
                <w:rFonts w:ascii="Calibri" w:hAnsi="Calibri" w:cs="Calibri"/>
              </w:rPr>
              <w:softHyphen/>
              <w:t xml:space="preserve"> bedeutet „Widerspruch“: </w:t>
            </w:r>
            <w:r w:rsidR="007B18A7">
              <w:rPr>
                <w:rFonts w:ascii="Calibri" w:hAnsi="Calibri" w:cs="Calibri"/>
              </w:rPr>
              <w:t>also wenn</w:t>
            </w:r>
            <w:r>
              <w:rPr>
                <w:rFonts w:ascii="Calibri" w:hAnsi="Calibri" w:cs="Calibri"/>
              </w:rPr>
              <w:t xml:space="preserve"> Du mit etwas nicht einverstanden bist oder wenn Du eine Meinung nicht teilst. In der Politik sind </w:t>
            </w:r>
            <w:r w:rsidR="007B18A7">
              <w:rPr>
                <w:rFonts w:ascii="Calibri" w:hAnsi="Calibri" w:cs="Calibri"/>
              </w:rPr>
              <w:t xml:space="preserve">damit </w:t>
            </w:r>
            <w:r>
              <w:rPr>
                <w:rFonts w:ascii="Calibri" w:hAnsi="Calibri" w:cs="Calibri"/>
              </w:rPr>
              <w:t xml:space="preserve">die </w:t>
            </w:r>
          </w:p>
          <w:p w14:paraId="71B59DED" w14:textId="5A361D61" w:rsidR="00094554" w:rsidRPr="00E358CB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_  _  _  _  _  _  _  _ gemeint, die zwar im _  _  _  _  _  _  _  _  _ vertreten sind, nicht aber in der _  _  _  _  _  _  _  _  _ mitentscheiden.  </w:t>
            </w:r>
            <w:r w:rsidR="007B18A7">
              <w:rPr>
                <w:rFonts w:ascii="Calibri" w:hAnsi="Calibri" w:cs="Calibri"/>
              </w:rPr>
              <w:t>Die Opposition hat aber trotzdem wichtige Aufgaben: sie darf _  _  _  _  _  _ an die Regierung im Parlament stellen und natürlich selb</w:t>
            </w:r>
            <w:r w:rsidR="00DB30DB">
              <w:rPr>
                <w:rFonts w:ascii="Calibri" w:hAnsi="Calibri" w:cs="Calibri"/>
              </w:rPr>
              <w:t>st</w:t>
            </w:r>
            <w:r w:rsidR="007B18A7">
              <w:rPr>
                <w:rFonts w:ascii="Calibri" w:hAnsi="Calibri" w:cs="Calibri"/>
              </w:rPr>
              <w:t xml:space="preserve"> Reden halten. Da dies öffentlich erfolgt, spielt die Opposition eine wichtige Rolle: sie _  _  _  _  _  _  _  _  _  _  _   die Regierung!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788056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2CE04B2B" w14:textId="77777777"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33B087FD" w14:textId="77777777" w:rsidR="00094554" w:rsidRDefault="00094554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Fragen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kontrolliert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165DC6CF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6A0BB22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7B18A7">
              <w:rPr>
                <w:rFonts w:ascii="Calibri" w:hAnsi="Calibri" w:cs="Calibri"/>
                <w:sz w:val="32"/>
                <w:szCs w:val="32"/>
              </w:rPr>
              <w:t>Opposition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Bundestag - - </w:t>
            </w:r>
          </w:p>
          <w:p w14:paraId="7F37C936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A2F0FDC" w14:textId="77777777" w:rsidR="00094554" w:rsidRDefault="007B18A7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</w:p>
          <w:p w14:paraId="1A802C7D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4237686A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2AD7C67" w14:textId="77777777" w:rsidR="00094554" w:rsidRDefault="00094554" w:rsidP="00A41428">
            <w:pPr>
              <w:pStyle w:val="Textkrper"/>
              <w:spacing w:after="0"/>
              <w:jc w:val="center"/>
            </w:pPr>
          </w:p>
        </w:tc>
      </w:tr>
      <w:tr w:rsidR="00094554" w14:paraId="01F2B492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065358" w14:textId="72F32665"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>
              <w:rPr>
                <w:rFonts w:ascii="Calibri" w:hAnsi="Calibri" w:cs="Calibri"/>
                <w:b/>
                <w:bCs/>
              </w:rPr>
              <w:t>Opposition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</w:t>
            </w:r>
            <w:r w:rsidR="000C1D85">
              <w:rPr>
                <w:rFonts w:ascii="Calibri" w:hAnsi="Calibri" w:cs="Calibri"/>
              </w:rPr>
              <w:t>r</w:t>
            </w:r>
            <w:r w:rsidR="00C93698">
              <w:rPr>
                <w:rFonts w:ascii="Calibri" w:hAnsi="Calibri" w:cs="Calibri"/>
              </w:rPr>
              <w:t>/</w:t>
            </w:r>
            <w:r w:rsidR="000C1D85">
              <w:rPr>
                <w:rFonts w:ascii="Calibri" w:hAnsi="Calibri" w:cs="Calibri"/>
              </w:rPr>
              <w:t>eine</w:t>
            </w:r>
            <w:r>
              <w:rPr>
                <w:rFonts w:ascii="Calibri" w:hAnsi="Calibri" w:cs="Calibri"/>
              </w:rPr>
              <w:t xml:space="preserve">m anderen Jugendlichen erklären? </w:t>
            </w:r>
          </w:p>
          <w:p w14:paraId="36B823D9" w14:textId="77777777" w:rsidR="00094554" w:rsidRDefault="00094554" w:rsidP="00A41428">
            <w:pPr>
              <w:pStyle w:val="Textkrper"/>
              <w:spacing w:after="0"/>
            </w:pPr>
          </w:p>
          <w:p w14:paraId="5143FD3E" w14:textId="77777777" w:rsidR="00094554" w:rsidRDefault="00094554" w:rsidP="007B18A7">
            <w:pPr>
              <w:pStyle w:val="Textkrper"/>
              <w:spacing w:after="0"/>
            </w:pPr>
          </w:p>
          <w:p w14:paraId="38572351" w14:textId="77777777" w:rsidR="007B18A7" w:rsidRPr="00E358CB" w:rsidRDefault="007B18A7" w:rsidP="007B18A7">
            <w:pPr>
              <w:pStyle w:val="Textkrper"/>
              <w:spacing w:after="0"/>
            </w:pPr>
          </w:p>
        </w:tc>
      </w:tr>
      <w:tr w:rsidR="00094554" w14:paraId="0D9AECF6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05E5DB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184FF1D5" w14:textId="77777777" w:rsidR="00094554" w:rsidRPr="008A7460" w:rsidRDefault="00094554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Bundestag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so nennt man unser Parlament in Berlin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4DFD38BE" w14:textId="3F47D47E" w:rsidR="007B18A7" w:rsidRDefault="007B18A7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Öffentlich –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nicht geheim: jede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r kann zuhören oder dabei sein, im Fernsehen und im Radio wird z.B. darüber berichtet</w:t>
            </w:r>
          </w:p>
          <w:p w14:paraId="0676ABFD" w14:textId="77777777"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 politische Interessen haben und diese in der Politik umsetzen möchten</w:t>
            </w:r>
          </w:p>
          <w:p w14:paraId="11B0D005" w14:textId="0B3D5F68"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Gewinner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="000C1D85">
              <w:rPr>
                <w:rFonts w:ascii="Calibri" w:hAnsi="Calibri" w:cs="Calibri"/>
                <w:sz w:val="20"/>
                <w:szCs w:val="20"/>
              </w:rPr>
              <w:t>innen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einer Wahl, die sich zusammentun, um ein Land zu führen  </w:t>
            </w:r>
          </w:p>
          <w:p w14:paraId="472911C1" w14:textId="77777777" w:rsidR="00094554" w:rsidRDefault="007B18A7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Widerspruch</w:t>
            </w:r>
            <w:r w:rsidR="00094554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>jemande</w:t>
            </w:r>
            <w:r w:rsidR="00B95BFD">
              <w:rPr>
                <w:rFonts w:ascii="Calibri" w:hAnsi="Calibri" w:cs="Calibri"/>
                <w:sz w:val="20"/>
                <w:szCs w:val="20"/>
              </w:rPr>
              <w:t>m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sagen, dass man eine andere Meinung zu einem Thema hat; das Gegenteil denken</w:t>
            </w:r>
          </w:p>
        </w:tc>
      </w:tr>
    </w:tbl>
    <w:p w14:paraId="0B8156A9" w14:textId="77777777" w:rsidR="00E33F8E" w:rsidRDefault="00E33F8E"/>
    <w:p w14:paraId="7BE65B32" w14:textId="77777777" w:rsidR="00E33F8E" w:rsidRDefault="00E33F8E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DD69BD" w14:paraId="61B95D92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458A25" w14:textId="53B1CBF9" w:rsidR="00DD69BD" w:rsidRDefault="006355E3" w:rsidP="00A414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EAEB51" wp14:editId="17E4986C">
                  <wp:extent cx="1523631" cy="1445496"/>
                  <wp:effectExtent l="0" t="0" r="635" b="2540"/>
                  <wp:docPr id="63497402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974023" name="Grafik 63497402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7" cy="146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69BD">
              <w:fldChar w:fldCharType="begin"/>
            </w:r>
            <w:r w:rsidR="00DD69BD">
              <w:instrText xml:space="preserve"> </w:instrText>
            </w:r>
            <w:r w:rsidR="005806F8">
              <w:instrText>INCLUDEPICTURE</w:instrText>
            </w:r>
            <w:r w:rsidR="00DD69BD">
              <w:instrText xml:space="preserve"> "https://www.bundestag.de/resource/image/452370/16x9/1140/642/821aba651c4b5f0ef8445f6865c36a64/fV/mitarbeiter_gross.jpg" \* MERGEFORMATINET </w:instrText>
            </w:r>
            <w:r w:rsidR="00DD69BD">
              <w:fldChar w:fldCharType="separate"/>
            </w:r>
            <w:r w:rsidR="00440AEA">
              <w:rPr>
                <w:noProof/>
              </w:rPr>
              <w:fldChar w:fldCharType="begin"/>
            </w:r>
            <w:r w:rsidR="00440AEA">
              <w:rPr>
                <w:noProof/>
              </w:rPr>
              <w:instrText xml:space="preserve"> INCLUDEPICTURE  "https://www.bundestag.de/resource/image/452370/16x9/1140/642/821aba651c4b5f0ef8445f6865c36a64/fV/mitarbeiter_gross.jpg" \* MERGEFORMATINET </w:instrText>
            </w:r>
            <w:r w:rsidR="00440AEA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begin"/>
            </w:r>
            <w:r w:rsidR="000E2692">
              <w:rPr>
                <w:noProof/>
              </w:rPr>
              <w:instrText xml:space="preserve"> INCLUDEPICTURE  "https://www.bundestag.de/resource/image/452370/16x9/1140/642/821aba651c4b5f0ef8445f6865c36a64/fV/mitarbeiter_gross.jpg" \* MERGEFORMATINET </w:instrText>
            </w:r>
            <w:r w:rsidR="000E2692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end"/>
            </w:r>
            <w:r w:rsidR="00440AEA">
              <w:rPr>
                <w:noProof/>
              </w:rPr>
              <w:fldChar w:fldCharType="end"/>
            </w:r>
            <w:r w:rsidR="00DD69BD">
              <w:fldChar w:fldCharType="end"/>
            </w:r>
          </w:p>
          <w:p w14:paraId="39D18662" w14:textId="4D60BFA6" w:rsidR="00DD69BD" w:rsidRPr="006355E3" w:rsidRDefault="006355E3" w:rsidP="00A41428">
            <w:pPr>
              <w:jc w:val="center"/>
              <w:rPr>
                <w:sz w:val="20"/>
                <w:szCs w:val="20"/>
              </w:rPr>
            </w:pPr>
            <w:r w:rsidRPr="006355E3">
              <w:rPr>
                <w:sz w:val="20"/>
                <w:szCs w:val="20"/>
              </w:rPr>
              <w:t>© DBT/Stefan Albers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1D2862" w14:textId="77777777" w:rsidR="00DD69BD" w:rsidRDefault="00DD69BD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17A2F5B8" w14:textId="77777777" w:rsidR="00DD69BD" w:rsidRDefault="00DD69BD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Regierung </w:t>
            </w:r>
          </w:p>
        </w:tc>
      </w:tr>
      <w:tr w:rsidR="00DD69BD" w14:paraId="23291CBD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47A00E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9D3EFC9" w14:textId="77777777" w:rsidR="00302D2E" w:rsidRDefault="00DD69BD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  <w:r w:rsidR="00302D2E">
              <w:rPr>
                <w:rFonts w:ascii="Calibri" w:hAnsi="Calibri" w:cs="Calibri"/>
              </w:rPr>
              <w:t xml:space="preserve">ie </w:t>
            </w:r>
            <w:r>
              <w:rPr>
                <w:rFonts w:ascii="Calibri" w:hAnsi="Calibri" w:cs="Calibri"/>
              </w:rPr>
              <w:t xml:space="preserve">_  _  _  _  _  _  _  _  _  </w:t>
            </w:r>
            <w:r>
              <w:rPr>
                <w:rFonts w:ascii="Calibri" w:hAnsi="Calibri" w:cs="Calibri"/>
              </w:rPr>
              <w:softHyphen/>
              <w:t xml:space="preserve"> </w:t>
            </w:r>
            <w:r w:rsidR="00302D2E">
              <w:rPr>
                <w:rFonts w:ascii="Calibri" w:hAnsi="Calibri" w:cs="Calibri"/>
              </w:rPr>
              <w:t xml:space="preserve">wird alle 4 Jahre neu gewählt und leitet den _  _  _  _  _. Die Parteien, die zusammen eine Mehrheit im Bundestag haben, </w:t>
            </w:r>
            <w:r w:rsidR="005508C1">
              <w:rPr>
                <w:rFonts w:ascii="Calibri" w:hAnsi="Calibri" w:cs="Calibri"/>
              </w:rPr>
              <w:t xml:space="preserve">bilden die Regierung. </w:t>
            </w:r>
          </w:p>
          <w:p w14:paraId="72A2BC6C" w14:textId="79D44C6E" w:rsidR="00DD69BD" w:rsidRPr="00E358CB" w:rsidRDefault="00302D2E" w:rsidP="000C1D85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Sie besteht in Deutschland </w:t>
            </w:r>
            <w:r w:rsidR="005508C1">
              <w:rPr>
                <w:rFonts w:ascii="Calibri" w:hAnsi="Calibri" w:cs="Calibri"/>
              </w:rPr>
              <w:t>(im Moment)</w:t>
            </w:r>
            <w:r>
              <w:rPr>
                <w:rFonts w:ascii="Calibri" w:hAnsi="Calibri" w:cs="Calibri"/>
              </w:rPr>
              <w:t xml:space="preserve"> aus de</w:t>
            </w:r>
            <w:r w:rsidR="00C93698"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</w:rPr>
              <w:t xml:space="preserve"> _  _  _  _  _  _  _  _  _  _  _  _  _und </w:t>
            </w:r>
            <w:r w:rsidR="00C93698">
              <w:rPr>
                <w:rFonts w:ascii="Calibri" w:hAnsi="Calibri" w:cs="Calibri"/>
              </w:rPr>
              <w:t>seinen</w:t>
            </w:r>
            <w:r>
              <w:rPr>
                <w:rFonts w:ascii="Calibri" w:hAnsi="Calibri" w:cs="Calibri"/>
              </w:rPr>
              <w:t xml:space="preserve"> </w:t>
            </w:r>
            <w:r w:rsidR="00DD69BD">
              <w:rPr>
                <w:rFonts w:ascii="Calibri" w:hAnsi="Calibri" w:cs="Calibri"/>
              </w:rPr>
              <w:t xml:space="preserve">_  _  _  _  _  _  _  _ </w:t>
            </w:r>
            <w:r w:rsidR="00C93698">
              <w:rPr>
                <w:rFonts w:ascii="Calibri" w:hAnsi="Calibri" w:cs="Calibri"/>
              </w:rPr>
              <w:t>/</w:t>
            </w:r>
            <w:r w:rsidR="00DB30DB" w:rsidRPr="00DB30DB">
              <w:rPr>
                <w:rFonts w:ascii="Calibri" w:hAnsi="Calibri" w:cs="Calibri"/>
              </w:rPr>
              <w:t xml:space="preserve"> </w:t>
            </w:r>
            <w:r w:rsidR="000C1D85" w:rsidRPr="00DB30DB">
              <w:rPr>
                <w:rFonts w:ascii="Calibri" w:hAnsi="Calibri" w:cs="Calibri"/>
              </w:rPr>
              <w:t>_ _ _ _</w:t>
            </w:r>
            <w:r w:rsidR="00DD69BD" w:rsidRPr="00DB30DB">
              <w:rPr>
                <w:rFonts w:ascii="Calibri" w:hAnsi="Calibri" w:cs="Calibri"/>
              </w:rPr>
              <w:t xml:space="preserve"> _</w:t>
            </w:r>
            <w:r w:rsidRPr="00DB30DB">
              <w:rPr>
                <w:rFonts w:ascii="Calibri" w:hAnsi="Calibri" w:cs="Calibri"/>
              </w:rPr>
              <w:t>.</w:t>
            </w:r>
            <w:r w:rsidRPr="000C1D85">
              <w:rPr>
                <w:rFonts w:ascii="Calibri" w:hAnsi="Calibri" w:cs="Calibri"/>
                <w:b/>
                <w:bCs/>
              </w:rPr>
              <w:t xml:space="preserve"> </w:t>
            </w:r>
            <w:r w:rsidRPr="00DB30DB">
              <w:rPr>
                <w:rFonts w:ascii="Calibri" w:hAnsi="Calibri" w:cs="Calibri"/>
              </w:rPr>
              <w:t>Die Minister</w:t>
            </w:r>
            <w:r w:rsidR="00C93698">
              <w:rPr>
                <w:rFonts w:ascii="Calibri" w:hAnsi="Calibri" w:cs="Calibri"/>
              </w:rPr>
              <w:t>/</w:t>
            </w:r>
            <w:r w:rsidR="000C1D85" w:rsidRPr="00DB30DB">
              <w:rPr>
                <w:rFonts w:ascii="Calibri" w:hAnsi="Calibri" w:cs="Calibri"/>
              </w:rPr>
              <w:t>innen</w:t>
            </w:r>
            <w:r w:rsidRPr="00DB30DB">
              <w:rPr>
                <w:rFonts w:ascii="Calibri" w:hAnsi="Calibri" w:cs="Calibri"/>
              </w:rPr>
              <w:t xml:space="preserve"> sind</w:t>
            </w:r>
            <w:r>
              <w:rPr>
                <w:rFonts w:ascii="Calibri" w:hAnsi="Calibri" w:cs="Calibri"/>
              </w:rPr>
              <w:t xml:space="preserve"> für verschieden Themen zuständig, u.a. gibt es aktuell einen Minister für Arbeit, eine Ministerin für Bildung und eine  _  _  _  _  _  _  _  _  _  _  _  _  _</w:t>
            </w:r>
            <w:r w:rsidR="00CF302E">
              <w:rPr>
                <w:rFonts w:ascii="Calibri" w:hAnsi="Calibri" w:cs="Calibri"/>
              </w:rPr>
              <w:t xml:space="preserve"> _ _ </w:t>
            </w:r>
            <w:r>
              <w:rPr>
                <w:rFonts w:ascii="Calibri" w:hAnsi="Calibri" w:cs="Calibri"/>
              </w:rPr>
              <w:t>. Die Regierung hat im Parlament eine Mehrheit und kann dadurch _  _  _  _  _  _  _ beschließen.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23633C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30A2D322" w14:textId="77777777"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718A8D20" w14:textId="314CA8AC" w:rsidR="00DD69BD" w:rsidRDefault="00DD69BD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302D2E">
              <w:rPr>
                <w:rFonts w:ascii="Calibri" w:hAnsi="Calibri" w:cs="Calibri"/>
                <w:sz w:val="32"/>
                <w:szCs w:val="32"/>
              </w:rPr>
              <w:t>Außenminister</w:t>
            </w:r>
            <w:r w:rsidR="00CF302E">
              <w:rPr>
                <w:rFonts w:ascii="Calibri" w:hAnsi="Calibri" w:cs="Calibri"/>
                <w:sz w:val="32"/>
                <w:szCs w:val="32"/>
              </w:rPr>
              <w:t>in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302D2E">
              <w:rPr>
                <w:rFonts w:ascii="Calibri" w:hAnsi="Calibri" w:cs="Calibri"/>
                <w:sz w:val="32"/>
                <w:szCs w:val="32"/>
              </w:rPr>
              <w:t>Minister</w:t>
            </w:r>
            <w:r w:rsidR="00C93698">
              <w:rPr>
                <w:rFonts w:ascii="Calibri" w:hAnsi="Calibri" w:cs="Calibri"/>
                <w:sz w:val="32"/>
                <w:szCs w:val="32"/>
              </w:rPr>
              <w:t>/</w:t>
            </w:r>
            <w:r w:rsidR="000C1D85">
              <w:rPr>
                <w:rFonts w:ascii="Calibri" w:hAnsi="Calibri" w:cs="Calibri"/>
                <w:sz w:val="32"/>
                <w:szCs w:val="32"/>
              </w:rPr>
              <w:t>inne</w:t>
            </w:r>
            <w:r w:rsidR="00302D2E">
              <w:rPr>
                <w:rFonts w:ascii="Calibri" w:hAnsi="Calibri" w:cs="Calibri"/>
                <w:sz w:val="32"/>
                <w:szCs w:val="32"/>
              </w:rPr>
              <w:t>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6B54F34B" w14:textId="77777777"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5066907" w14:textId="3DB198BE"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302D2E">
              <w:rPr>
                <w:rFonts w:ascii="Calibri" w:hAnsi="Calibri" w:cs="Calibri"/>
                <w:sz w:val="32"/>
                <w:szCs w:val="32"/>
              </w:rPr>
              <w:t>Staat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Bundes</w:t>
            </w:r>
            <w:r w:rsidR="00302D2E">
              <w:rPr>
                <w:rFonts w:ascii="Calibri" w:hAnsi="Calibri" w:cs="Calibri"/>
                <w:sz w:val="32"/>
                <w:szCs w:val="32"/>
              </w:rPr>
              <w:t>kanzler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51F7F0DB" w14:textId="77777777"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FDFEE0E" w14:textId="77777777" w:rsidR="00DD69BD" w:rsidRDefault="00302D2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Gesetze</w:t>
            </w:r>
          </w:p>
          <w:p w14:paraId="3CBC6986" w14:textId="77777777" w:rsidR="00DD69BD" w:rsidRDefault="00DD69BD" w:rsidP="00302D2E">
            <w:pPr>
              <w:pStyle w:val="Textkrper"/>
              <w:spacing w:after="0"/>
            </w:pPr>
          </w:p>
        </w:tc>
      </w:tr>
      <w:tr w:rsidR="00DD69BD" w14:paraId="6740D8A0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403714" w14:textId="6E728431"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302D2E">
              <w:rPr>
                <w:rFonts w:ascii="Calibri" w:hAnsi="Calibri" w:cs="Calibri"/>
                <w:b/>
                <w:bCs/>
              </w:rPr>
              <w:t>Regierung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</w:t>
            </w:r>
            <w:r w:rsidR="000C1D85">
              <w:rPr>
                <w:rFonts w:ascii="Calibri" w:hAnsi="Calibri" w:cs="Calibri"/>
              </w:rPr>
              <w:t>r</w:t>
            </w:r>
            <w:r w:rsidR="00CF302E">
              <w:rPr>
                <w:rFonts w:ascii="Calibri" w:hAnsi="Calibri" w:cs="Calibri"/>
              </w:rPr>
              <w:t>/</w:t>
            </w:r>
            <w:r w:rsidR="000C1D85">
              <w:rPr>
                <w:rFonts w:ascii="Calibri" w:hAnsi="Calibri" w:cs="Calibri"/>
              </w:rPr>
              <w:t>eine</w:t>
            </w:r>
            <w:r>
              <w:rPr>
                <w:rFonts w:ascii="Calibri" w:hAnsi="Calibri" w:cs="Calibri"/>
              </w:rPr>
              <w:t xml:space="preserve">m anderen Jugendlichen erklären? </w:t>
            </w:r>
          </w:p>
          <w:p w14:paraId="698DF1D9" w14:textId="77777777" w:rsidR="00DD69BD" w:rsidRDefault="00DD69BD" w:rsidP="00A41428">
            <w:pPr>
              <w:pStyle w:val="Textkrper"/>
              <w:spacing w:after="0"/>
            </w:pPr>
          </w:p>
          <w:p w14:paraId="05840E24" w14:textId="77777777" w:rsidR="00DD69BD" w:rsidRDefault="00DD69BD" w:rsidP="00A41428">
            <w:pPr>
              <w:pStyle w:val="Textkrper"/>
              <w:spacing w:after="0"/>
            </w:pPr>
          </w:p>
          <w:p w14:paraId="361F3BAB" w14:textId="77777777" w:rsidR="00F054FE" w:rsidRPr="00E358CB" w:rsidRDefault="00F054FE" w:rsidP="00A41428">
            <w:pPr>
              <w:pStyle w:val="Textkrper"/>
              <w:spacing w:after="0"/>
            </w:pPr>
          </w:p>
        </w:tc>
      </w:tr>
      <w:tr w:rsidR="00DD69BD" w14:paraId="4FCDF259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C3533C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095CE7DD" w14:textId="576CFD18" w:rsidR="005508C1" w:rsidRPr="008A7460" w:rsidRDefault="005508C1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Außenminister</w:t>
            </w:r>
            <w:r w:rsidR="00CF302E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 w:rsidR="00234A00"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DD69BD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>zuständig für Themen und Verhandlungen mit anderen Ländern (außerhalb von Deutschland)</w:t>
            </w:r>
          </w:p>
          <w:p w14:paraId="4C37AC34" w14:textId="5DEC9884" w:rsidR="00DD69BD" w:rsidRDefault="00234A00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Bundeskanzler</w:t>
            </w:r>
            <w:r w:rsidR="00CF302E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DD69B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5508C1">
              <w:rPr>
                <w:rFonts w:ascii="Calibri" w:hAnsi="Calibri" w:cs="Calibri"/>
                <w:sz w:val="20"/>
                <w:szCs w:val="20"/>
              </w:rPr>
              <w:t xml:space="preserve">aktuell </w:t>
            </w:r>
            <w:r w:rsidR="00CF302E">
              <w:rPr>
                <w:rFonts w:ascii="Calibri" w:hAnsi="Calibri" w:cs="Calibri"/>
                <w:sz w:val="20"/>
                <w:szCs w:val="20"/>
              </w:rPr>
              <w:t>Olaf Scholz</w:t>
            </w:r>
            <w:r w:rsidR="005508C1">
              <w:rPr>
                <w:rFonts w:ascii="Calibri" w:hAnsi="Calibri" w:cs="Calibri"/>
                <w:sz w:val="20"/>
                <w:szCs w:val="20"/>
              </w:rPr>
              <w:t>; Chef der Regierung</w:t>
            </w:r>
          </w:p>
          <w:p w14:paraId="0ED61319" w14:textId="466D9643" w:rsidR="005508C1" w:rsidRDefault="005508C1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08C1">
              <w:rPr>
                <w:rFonts w:ascii="Calibri" w:hAnsi="Calibri" w:cs="Calibri"/>
                <w:b/>
                <w:bCs/>
                <w:sz w:val="20"/>
                <w:szCs w:val="20"/>
              </w:rPr>
              <w:t>Minister</w:t>
            </w:r>
            <w:r w:rsidR="00CF302E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 w:rsidR="00234A00">
              <w:rPr>
                <w:rFonts w:ascii="Calibri" w:hAnsi="Calibri" w:cs="Calibri"/>
                <w:b/>
                <w:bCs/>
                <w:sz w:val="20"/>
                <w:szCs w:val="20"/>
              </w:rPr>
              <w:t>innen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Politiker</w:t>
            </w:r>
            <w:r w:rsidR="00CF302E">
              <w:rPr>
                <w:rFonts w:ascii="Calibri" w:hAnsi="Calibri" w:cs="Calibri"/>
                <w:sz w:val="20"/>
                <w:szCs w:val="20"/>
              </w:rPr>
              <w:t>/</w:t>
            </w:r>
            <w:r w:rsidR="00234A00">
              <w:rPr>
                <w:rFonts w:ascii="Calibri" w:hAnsi="Calibri" w:cs="Calibri"/>
                <w:sz w:val="20"/>
                <w:szCs w:val="20"/>
              </w:rPr>
              <w:t>innen</w:t>
            </w:r>
            <w:r>
              <w:rPr>
                <w:rFonts w:ascii="Calibri" w:hAnsi="Calibri" w:cs="Calibri"/>
                <w:sz w:val="20"/>
                <w:szCs w:val="20"/>
              </w:rPr>
              <w:t>, die sich mit einem Thema sehr gut auskennen und für dieses Thema in der Regierung verantwortlich sind</w:t>
            </w:r>
          </w:p>
          <w:p w14:paraId="45A74F25" w14:textId="77777777" w:rsidR="00DD69BD" w:rsidRPr="007C6821" w:rsidRDefault="00DD69BD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 politische Interessen haben und diese in der Politik umsetzen möchten</w:t>
            </w:r>
          </w:p>
          <w:p w14:paraId="3E940699" w14:textId="77777777" w:rsidR="00DD69BD" w:rsidRDefault="00302D2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Staat</w:t>
            </w:r>
            <w:r w:rsidR="00DD69BD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>anderes Wort für ein Land, also ein durch Grenzen festgelegtes Gebiet mit einem politischen System</w:t>
            </w:r>
          </w:p>
        </w:tc>
      </w:tr>
    </w:tbl>
    <w:p w14:paraId="2AD72736" w14:textId="77777777" w:rsidR="00E33F8E" w:rsidRDefault="00E33F8E">
      <w:pPr>
        <w:sectPr w:rsidR="00E33F8E" w:rsidSect="00CC5B49">
          <w:headerReference w:type="default" r:id="rId19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F054FE" w14:paraId="2920F976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080528" w14:textId="70C476FC" w:rsidR="00F054FE" w:rsidRDefault="006E51BB" w:rsidP="00A4142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C158E45" wp14:editId="02E1F800">
                  <wp:extent cx="2838616" cy="1604071"/>
                  <wp:effectExtent l="0" t="0" r="6350" b="0"/>
                  <wp:docPr id="713523519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523519" name="Grafik 71352351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046" cy="162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54FE">
              <w:fldChar w:fldCharType="begin"/>
            </w:r>
            <w:r w:rsidR="00F054FE">
              <w:instrText xml:space="preserve"> </w:instrText>
            </w:r>
            <w:r w:rsidR="005806F8">
              <w:instrText>INCLUDEPICTURE</w:instrText>
            </w:r>
            <w:r w:rsidR="00F054FE">
              <w:instrText xml:space="preserve"> "https://www.bundestag.de/resource/image/452040/16x9/1140/642/6b3af74f2c010a96f79a9fc6a2de2255/st/schmied_gross.jpg" \* MERGEFORMATINET </w:instrText>
            </w:r>
            <w:r w:rsidR="00F054FE">
              <w:fldChar w:fldCharType="separate"/>
            </w:r>
            <w:r w:rsidR="00440AEA">
              <w:rPr>
                <w:noProof/>
              </w:rPr>
              <w:fldChar w:fldCharType="begin"/>
            </w:r>
            <w:r w:rsidR="00440AEA">
              <w:rPr>
                <w:noProof/>
              </w:rPr>
              <w:instrText xml:space="preserve"> INCLUDEPICTURE  "https://www.bundestag.de/resource/image/452040/16x9/1140/642/6b3af74f2c010a96f79a9fc6a2de2255/st/schmied_gross.jpg" \* MERGEFORMATINET </w:instrText>
            </w:r>
            <w:r w:rsidR="00440AEA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begin"/>
            </w:r>
            <w:r w:rsidR="000E2692">
              <w:rPr>
                <w:noProof/>
              </w:rPr>
              <w:instrText xml:space="preserve"> INCLUDEPICTURE  "https://www.bundestag.de/resource/image/452040/16x9/1140/642/6b3af74f2c010a96f79a9fc6a2de2255/st/schmied_gross.jpg" \* MERGEFORMATINET </w:instrText>
            </w:r>
            <w:r w:rsidR="000E2692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end"/>
            </w:r>
            <w:r w:rsidR="00440AEA">
              <w:rPr>
                <w:noProof/>
              </w:rPr>
              <w:fldChar w:fldCharType="end"/>
            </w:r>
            <w:r w:rsidR="00F054FE">
              <w:fldChar w:fldCharType="end"/>
            </w:r>
          </w:p>
          <w:p w14:paraId="1DBA8E66" w14:textId="0192FBE0" w:rsidR="00F054FE" w:rsidRPr="006E51BB" w:rsidRDefault="006E51BB" w:rsidP="00A41428">
            <w:pPr>
              <w:jc w:val="center"/>
              <w:rPr>
                <w:sz w:val="20"/>
                <w:szCs w:val="20"/>
              </w:rPr>
            </w:pPr>
            <w:r w:rsidRPr="006E51BB">
              <w:rPr>
                <w:sz w:val="20"/>
                <w:szCs w:val="20"/>
              </w:rPr>
              <w:t>© DBT/Stefan Albers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F5A1BE" w14:textId="77777777" w:rsidR="00F054FE" w:rsidRDefault="00F054FE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224AC2D4" w14:textId="77777777" w:rsidR="00F054FE" w:rsidRDefault="00F054FE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Gesetzgebung</w:t>
            </w:r>
          </w:p>
        </w:tc>
      </w:tr>
      <w:tr w:rsidR="00F054FE" w14:paraId="533F1E6E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0EF16A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65506FA2" w14:textId="77777777" w:rsidR="00F054FE" w:rsidRDefault="00F054FE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Der Bundestag ist für die _  _  _  _  _  _  _  _  _  _  _  _ zuständig: hier werden Gesetze vorgeschlagen, </w:t>
            </w:r>
            <w:r w:rsidR="00571AFD">
              <w:rPr>
                <w:rFonts w:ascii="Calibri" w:hAnsi="Calibri" w:cs="Calibri"/>
              </w:rPr>
              <w:t>besprochen</w:t>
            </w:r>
            <w:r>
              <w:rPr>
                <w:rFonts w:ascii="Calibri" w:hAnsi="Calibri" w:cs="Calibri"/>
              </w:rPr>
              <w:t xml:space="preserve"> und durch eine _  _  _  _  _  _  _  _  _  _  beschlossen. Damit ein Gesetz auch wirklich zu einem Gesetz wird, muss die Mehrheit des Bundestag</w:t>
            </w:r>
            <w:r w:rsidR="0093454C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 xml:space="preserve">s </w:t>
            </w:r>
          </w:p>
          <w:p w14:paraId="59D78B11" w14:textId="77777777" w:rsidR="00F054FE" w:rsidRPr="00E358CB" w:rsidRDefault="00F054FE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_  _  _  _  _  _  _  _  _.  Es gibt aber auch Gesetze, wo eine Abstimmung im Bundestag nicht ausreicht: dann muss eine zweite </w:t>
            </w:r>
            <w:r w:rsidR="00571AFD">
              <w:rPr>
                <w:rFonts w:ascii="Calibri" w:hAnsi="Calibri" w:cs="Calibri"/>
              </w:rPr>
              <w:t xml:space="preserve">Abstimmung erfolgen, nämlich im _  _  _  _  _  _  _  _  _ . Hier werden dann die Regierungen der einzelnen _  _  _  _  _  _  _  _  _  _  _  _ zusätzlich befragt. Manchmal kann ein Gesetz somit auch verhindert werden.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FEF6A0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1C481DBC" w14:textId="77777777"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15A98553" w14:textId="77777777" w:rsidR="00F054FE" w:rsidRDefault="00F054FE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Abstimmung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Bundesländer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236C7455" w14:textId="77777777"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2B796AE" w14:textId="77777777" w:rsidR="00F054FE" w:rsidRDefault="00571AF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Gesetzgebung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zustimmen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281C54B9" w14:textId="77777777"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1EB09EF" w14:textId="77777777" w:rsidR="00F054FE" w:rsidRDefault="00571AF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Bundesrat</w:t>
            </w:r>
          </w:p>
          <w:p w14:paraId="10E8EFAB" w14:textId="77777777" w:rsidR="00F054FE" w:rsidRDefault="00F054FE" w:rsidP="00A41428">
            <w:pPr>
              <w:pStyle w:val="Textkrper"/>
              <w:spacing w:after="0"/>
            </w:pPr>
          </w:p>
        </w:tc>
      </w:tr>
      <w:tr w:rsidR="00F054FE" w14:paraId="109E8FDA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7F3B5A" w14:textId="7564579F"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571AFD">
              <w:rPr>
                <w:rFonts w:ascii="Calibri" w:hAnsi="Calibri" w:cs="Calibri"/>
                <w:b/>
                <w:bCs/>
              </w:rPr>
              <w:t>Gesetzgebung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</w:t>
            </w:r>
            <w:r w:rsidR="000C1D85">
              <w:rPr>
                <w:rFonts w:ascii="Calibri" w:hAnsi="Calibri" w:cs="Calibri"/>
              </w:rPr>
              <w:t>r</w:t>
            </w:r>
            <w:r w:rsidR="00CF302E">
              <w:rPr>
                <w:rFonts w:ascii="Calibri" w:hAnsi="Calibri" w:cs="Calibri"/>
              </w:rPr>
              <w:t>/</w:t>
            </w:r>
            <w:r w:rsidR="000C1D85">
              <w:rPr>
                <w:rFonts w:ascii="Calibri" w:hAnsi="Calibri" w:cs="Calibri"/>
              </w:rPr>
              <w:t>eine</w:t>
            </w:r>
            <w:r>
              <w:rPr>
                <w:rFonts w:ascii="Calibri" w:hAnsi="Calibri" w:cs="Calibri"/>
              </w:rPr>
              <w:t xml:space="preserve">m anderen Jugendlichen erklären? </w:t>
            </w:r>
          </w:p>
          <w:p w14:paraId="2714B9EC" w14:textId="77777777" w:rsidR="00F054FE" w:rsidRDefault="00F054FE" w:rsidP="00A41428">
            <w:pPr>
              <w:pStyle w:val="Textkrper"/>
              <w:spacing w:after="0"/>
            </w:pPr>
          </w:p>
          <w:p w14:paraId="612D5E7C" w14:textId="77777777" w:rsidR="00F054FE" w:rsidRDefault="00F054FE" w:rsidP="00A41428">
            <w:pPr>
              <w:pStyle w:val="Textkrper"/>
              <w:spacing w:after="0"/>
            </w:pPr>
          </w:p>
          <w:p w14:paraId="248EAD64" w14:textId="77777777" w:rsidR="00F054FE" w:rsidRPr="00E358CB" w:rsidRDefault="00F054FE" w:rsidP="00A41428">
            <w:pPr>
              <w:pStyle w:val="Textkrper"/>
              <w:spacing w:after="0"/>
            </w:pPr>
          </w:p>
        </w:tc>
      </w:tr>
      <w:tr w:rsidR="00F054FE" w14:paraId="0C288BED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014C5A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02DAEE58" w14:textId="77777777" w:rsidR="00F054FE" w:rsidRPr="008A7460" w:rsidRDefault="00571AFD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Bundestag</w:t>
            </w:r>
            <w:r w:rsidR="00F054FE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>so nennt man unser Parlament in Berlin</w:t>
            </w:r>
          </w:p>
          <w:p w14:paraId="23F64AB0" w14:textId="17F34AF6" w:rsidR="00F054FE" w:rsidRDefault="00571AFD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Bundesrat</w:t>
            </w:r>
            <w:r w:rsidR="00F054F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ähnlich wie der Bundestag, nur sitzen hier </w:t>
            </w:r>
            <w:r w:rsidR="0093454C">
              <w:rPr>
                <w:rFonts w:ascii="Calibri" w:hAnsi="Calibri" w:cs="Calibri"/>
                <w:sz w:val="20"/>
                <w:szCs w:val="20"/>
              </w:rPr>
              <w:t>Vertreter</w:t>
            </w:r>
            <w:r w:rsidR="00CF302E">
              <w:rPr>
                <w:rFonts w:ascii="Calibri" w:hAnsi="Calibri" w:cs="Calibri"/>
                <w:sz w:val="20"/>
                <w:szCs w:val="20"/>
              </w:rPr>
              <w:t>/</w:t>
            </w:r>
            <w:r w:rsidR="0093454C">
              <w:rPr>
                <w:rFonts w:ascii="Calibri" w:hAnsi="Calibri" w:cs="Calibri"/>
                <w:sz w:val="20"/>
                <w:szCs w:val="20"/>
              </w:rPr>
              <w:t>innen der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Regierungen aller Bundesländer. Der Bundesr</w:t>
            </w:r>
            <w:r w:rsidR="00234A00">
              <w:rPr>
                <w:rFonts w:ascii="Calibri" w:hAnsi="Calibri" w:cs="Calibri"/>
                <w:sz w:val="20"/>
                <w:szCs w:val="20"/>
              </w:rPr>
              <w:t>at ist deutlich kleiner als der Bundestag.</w:t>
            </w:r>
          </w:p>
          <w:p w14:paraId="3A9BF591" w14:textId="1418660B" w:rsidR="00F054FE" w:rsidRPr="009D0AE6" w:rsidRDefault="00571AFD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Bundesland</w:t>
            </w:r>
            <w:r w:rsidR="00F054FE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Deutschland besteht aus 16 Bundesländern, </w:t>
            </w:r>
            <w:r w:rsidR="009D0AE6">
              <w:rPr>
                <w:rFonts w:ascii="Calibri" w:hAnsi="Calibri" w:cs="Calibri"/>
                <w:sz w:val="20"/>
                <w:szCs w:val="20"/>
              </w:rPr>
              <w:t>dazu gehö</w:t>
            </w:r>
            <w:r w:rsidR="00234A00">
              <w:rPr>
                <w:rFonts w:ascii="Calibri" w:hAnsi="Calibri" w:cs="Calibri"/>
                <w:sz w:val="20"/>
                <w:szCs w:val="20"/>
              </w:rPr>
              <w:t>ren auch</w:t>
            </w:r>
            <w:r w:rsidR="009D0AE6">
              <w:rPr>
                <w:rFonts w:ascii="Calibri" w:hAnsi="Calibri" w:cs="Calibri"/>
                <w:sz w:val="20"/>
                <w:szCs w:val="20"/>
              </w:rPr>
              <w:t xml:space="preserve"> Hamburg, Berlin und Bremen, die </w:t>
            </w:r>
            <w:r w:rsidR="0093454C">
              <w:rPr>
                <w:rFonts w:ascii="Calibri" w:hAnsi="Calibri" w:cs="Calibri"/>
                <w:sz w:val="20"/>
                <w:szCs w:val="20"/>
              </w:rPr>
              <w:t>auch</w:t>
            </w:r>
            <w:r w:rsidR="006E51B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D0AE6">
              <w:rPr>
                <w:rFonts w:ascii="Calibri" w:hAnsi="Calibri" w:cs="Calibri"/>
                <w:sz w:val="20"/>
                <w:szCs w:val="20"/>
              </w:rPr>
              <w:t>Städte sind</w:t>
            </w:r>
          </w:p>
        </w:tc>
      </w:tr>
    </w:tbl>
    <w:p w14:paraId="0A8CCB2F" w14:textId="77777777" w:rsidR="001F38DC" w:rsidRDefault="001F38DC">
      <w:pPr>
        <w:rPr>
          <w:rFonts w:ascii="Calibri" w:hAnsi="Calibri" w:cs="Calibri"/>
          <w:b/>
          <w:bCs/>
        </w:rPr>
        <w:sectPr w:rsidR="001F38DC" w:rsidSect="00CC5B49"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565B7382" w14:textId="77777777" w:rsidR="00351343" w:rsidRDefault="00351343">
      <w:pPr>
        <w:rPr>
          <w:rFonts w:ascii="Calibri" w:hAnsi="Calibri" w:cs="Calibri"/>
          <w:b/>
          <w:bCs/>
        </w:rPr>
      </w:pPr>
    </w:p>
    <w:p w14:paraId="0D6B2D3A" w14:textId="77777777" w:rsidR="00E33F8E" w:rsidRDefault="00DB30DB">
      <w:pPr>
        <w:rPr>
          <w:rFonts w:ascii="Calibri" w:hAnsi="Calibri" w:cs="Calibri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2D85B29" wp14:editId="012E10BC">
                <wp:simplePos x="0" y="0"/>
                <wp:positionH relativeFrom="column">
                  <wp:posOffset>3349625</wp:posOffset>
                </wp:positionH>
                <wp:positionV relativeFrom="paragraph">
                  <wp:posOffset>-236220</wp:posOffset>
                </wp:positionV>
                <wp:extent cx="2146935" cy="1386840"/>
                <wp:effectExtent l="0" t="0" r="0" b="5715"/>
                <wp:wrapSquare wrapText="bothSides"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693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D51F0" w14:textId="77777777" w:rsidR="001F38DC" w:rsidRPr="000D2774" w:rsidRDefault="001F38DC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Regierung</w:t>
                            </w:r>
                          </w:p>
                          <w:p w14:paraId="38DD0921" w14:textId="24E8D0AB" w:rsidR="001F38DC" w:rsidRDefault="006E51BB" w:rsidP="000D2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9EDA4" wp14:editId="787B38F6">
                                  <wp:extent cx="1523631" cy="1445496"/>
                                  <wp:effectExtent l="0" t="0" r="635" b="2540"/>
                                  <wp:docPr id="148649189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4974023" name="Grafik 634974023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631" cy="1445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8DC">
                              <w:fldChar w:fldCharType="begin"/>
                            </w:r>
                            <w:r w:rsidR="001F38DC">
                              <w:instrText xml:space="preserve"> </w:instrText>
                            </w:r>
                            <w:r w:rsidR="005806F8">
                              <w:instrText>INCLUDEPICTURE</w:instrText>
                            </w:r>
                            <w:r w:rsidR="001F38DC">
                              <w:instrText xml:space="preserve"> "https://www.bundestag.de/resource/image/452370/16x9/1140/642/821aba651c4b5f0ef8445f6865c36a64/fV/mitarbeiter_gross.jpg" \* MERGEFORMATINET </w:instrText>
                            </w:r>
                            <w:r w:rsidR="001F38DC">
                              <w:fldChar w:fldCharType="separate"/>
                            </w:r>
                            <w:r w:rsidR="00440AEA">
                              <w:rPr>
                                <w:noProof/>
                              </w:rPr>
                              <w:fldChar w:fldCharType="begin"/>
                            </w:r>
                            <w:r w:rsidR="00440AEA">
                              <w:rPr>
                                <w:noProof/>
                              </w:rPr>
                              <w:instrText xml:space="preserve"> INCLUDEPICTURE  "https://www.bundestag.de/resource/image/452370/16x9/1140/642/821aba651c4b5f0ef8445f6865c36a64/fV/mitarbeiter_gross.jpg" \* MERGEFORMATINET </w:instrText>
                            </w:r>
                            <w:r w:rsidR="00440AEA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begin"/>
                            </w:r>
                            <w:r w:rsidR="000E2692">
                              <w:rPr>
                                <w:noProof/>
                              </w:rPr>
                              <w:instrText xml:space="preserve"> INCLUDEPICTURE  "https://www.bundestag.de/resource/image/452370/16x9/1140/642/821aba651c4b5f0ef8445f6865c36a64/fV/mitarbeiter_gross.jpg" \* MERGEFORMATINET </w:instrText>
                            </w:r>
                            <w:r w:rsidR="000E2692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end"/>
                            </w:r>
                            <w:r w:rsidR="00440AEA">
                              <w:rPr>
                                <w:noProof/>
                              </w:rPr>
                              <w:fldChar w:fldCharType="end"/>
                            </w:r>
                            <w:r w:rsidR="001F38DC"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D85B2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63.75pt;margin-top:-18.6pt;width:169.05pt;height:109.2pt;z-index:25165721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">
                <v:path arrowok="t"/>
                <v:textbox style="mso-fit-shape-to-text:t">
                  <w:txbxContent>
                    <w:p w14:paraId="0D1D51F0" w14:textId="77777777" w:rsidR="001F38DC" w:rsidRPr="000D2774" w:rsidRDefault="001F38DC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Regierung</w:t>
                      </w:r>
                    </w:p>
                    <w:p w14:paraId="38DD0921" w14:textId="24E8D0AB" w:rsidR="001F38DC" w:rsidRDefault="006E51BB" w:rsidP="000D2774">
                      <w:r>
                        <w:rPr>
                          <w:noProof/>
                        </w:rPr>
                        <w:drawing>
                          <wp:inline distT="0" distB="0" distL="0" distR="0" wp14:anchorId="1299EDA4" wp14:editId="787B38F6">
                            <wp:extent cx="1523631" cy="1445496"/>
                            <wp:effectExtent l="0" t="0" r="635" b="2540"/>
                            <wp:docPr id="148649189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4974023" name="Grafik 634974023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631" cy="1445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38DC">
                        <w:fldChar w:fldCharType="begin"/>
                      </w:r>
                      <w:r w:rsidR="001F38DC">
                        <w:instrText xml:space="preserve"> </w:instrText>
                      </w:r>
                      <w:r w:rsidR="005806F8">
                        <w:instrText>INCLUDEPICTURE</w:instrText>
                      </w:r>
                      <w:r w:rsidR="001F38DC">
                        <w:instrText xml:space="preserve"> "https://www.bundestag.de/resource/image/452370/16x9/1140/642/821aba651c4b5f0ef8445f6865c36a64/fV/mitarbeiter_gross.jpg" \* MERGEFORMATINET </w:instrText>
                      </w:r>
                      <w:r w:rsidR="001F38DC">
                        <w:fldChar w:fldCharType="separate"/>
                      </w:r>
                      <w:r w:rsidR="00440AEA">
                        <w:rPr>
                          <w:noProof/>
                        </w:rPr>
                        <w:fldChar w:fldCharType="begin"/>
                      </w:r>
                      <w:r w:rsidR="00440AEA">
                        <w:rPr>
                          <w:noProof/>
                        </w:rPr>
                        <w:instrText xml:space="preserve"> INCLUDEPICTURE  "https://www.bundestag.de/resource/image/452370/16x9/1140/642/821aba651c4b5f0ef8445f6865c36a64/fV/mitarbeiter_gross.jpg" \* MERGEFORMATINET </w:instrText>
                      </w:r>
                      <w:r w:rsidR="00440AEA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begin"/>
                      </w:r>
                      <w:r w:rsidR="000E2692">
                        <w:rPr>
                          <w:noProof/>
                        </w:rPr>
                        <w:instrText xml:space="preserve"> INCLUDEPICTURE  "https://www.bundestag.de/resource/image/452370/16x9/1140/642/821aba651c4b5f0ef8445f6865c36a64/fV/mitarbeiter_gross.jpg" \* MERGEFORMATINET </w:instrText>
                      </w:r>
                      <w:r w:rsidR="000E2692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end"/>
                      </w:r>
                      <w:r w:rsidR="00440AEA">
                        <w:rPr>
                          <w:noProof/>
                        </w:rPr>
                        <w:fldChar w:fldCharType="end"/>
                      </w:r>
                      <w:r w:rsidR="001F38DC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343">
        <w:rPr>
          <w:rFonts w:ascii="Calibri" w:hAnsi="Calibri" w:cs="Calibri"/>
          <w:b/>
          <w:bCs/>
        </w:rPr>
        <w:t xml:space="preserve"> </w:t>
      </w:r>
      <w:r w:rsidR="00E33F8E">
        <w:rPr>
          <w:rFonts w:ascii="Calibri" w:hAnsi="Calibri" w:cs="Calibri"/>
          <w:b/>
          <w:bCs/>
        </w:rPr>
        <w:t>M</w:t>
      </w:r>
      <w:r w:rsidR="00123EAF">
        <w:rPr>
          <w:rFonts w:ascii="Calibri" w:hAnsi="Calibri" w:cs="Calibri"/>
          <w:b/>
          <w:bCs/>
        </w:rPr>
        <w:t xml:space="preserve">4 </w:t>
      </w:r>
      <w:r w:rsidR="00E33F8E">
        <w:rPr>
          <w:rFonts w:ascii="Calibri" w:hAnsi="Calibri" w:cs="Calibri"/>
          <w:b/>
          <w:bCs/>
        </w:rPr>
        <w:t xml:space="preserve">– </w:t>
      </w:r>
      <w:r w:rsidR="00123EAF">
        <w:rPr>
          <w:rFonts w:ascii="Calibri" w:hAnsi="Calibri" w:cs="Calibri"/>
          <w:b/>
          <w:bCs/>
        </w:rPr>
        <w:t>Der Deutsche Bundestag</w:t>
      </w:r>
      <w:r w:rsidR="00E33F8E">
        <w:rPr>
          <w:rFonts w:ascii="Calibri" w:hAnsi="Calibri" w:cs="Calibri"/>
          <w:b/>
          <w:bCs/>
        </w:rPr>
        <w:t xml:space="preserve"> </w:t>
      </w:r>
    </w:p>
    <w:p w14:paraId="63B2CC3B" w14:textId="331CA9AA" w:rsidR="00123EAF" w:rsidRDefault="00DB30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44B1CB" wp14:editId="656E84AF">
                <wp:simplePos x="0" y="0"/>
                <wp:positionH relativeFrom="column">
                  <wp:posOffset>7128510</wp:posOffset>
                </wp:positionH>
                <wp:positionV relativeFrom="paragraph">
                  <wp:posOffset>4618355</wp:posOffset>
                </wp:positionV>
                <wp:extent cx="2219325" cy="1419860"/>
                <wp:effectExtent l="0" t="0" r="13335" b="8255"/>
                <wp:wrapSquare wrapText="bothSides"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325" cy="141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E6490" w14:textId="77777777" w:rsidR="001F38DC" w:rsidRPr="000D2774" w:rsidRDefault="001F38DC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Parteien</w:t>
                            </w:r>
                          </w:p>
                          <w:p w14:paraId="2644BA96" w14:textId="6C611629" w:rsidR="001F38DC" w:rsidRDefault="006355E3" w:rsidP="000D2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C0892" wp14:editId="50B982CD">
                                  <wp:extent cx="2342589" cy="1324223"/>
                                  <wp:effectExtent l="0" t="0" r="0" b="0"/>
                                  <wp:docPr id="695331868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5331868" name="Grafik 695331868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0340" cy="1345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8DC">
                              <w:fldChar w:fldCharType="begin"/>
                            </w:r>
                            <w:r w:rsidR="001F38DC">
                              <w:instrText xml:space="preserve"> </w:instrText>
                            </w:r>
                            <w:r w:rsidR="005806F8">
                              <w:instrText>INCLUDEPICTURE</w:instrText>
                            </w:r>
                            <w:r w:rsidR="001F38DC">
                              <w:instrText xml:space="preserve"> "https://www.bundestag.de/resource/image/451970/16x9/1140/642/87c92d328c12654bd920fb1732528e82/Ok/gruppenbild_gross.jpg" \* MERGEFORMATINET </w:instrText>
                            </w:r>
                            <w:r w:rsidR="001F38DC">
                              <w:fldChar w:fldCharType="separate"/>
                            </w:r>
                            <w:r w:rsidR="00440AEA">
                              <w:rPr>
                                <w:noProof/>
                              </w:rPr>
                              <w:fldChar w:fldCharType="begin"/>
                            </w:r>
                            <w:r w:rsidR="00440AEA">
                              <w:rPr>
                                <w:noProof/>
                              </w:rPr>
                              <w:instrText xml:space="preserve"> INCLUDEPICTURE  "https://www.bundestag.de/resource/image/451970/16x9/1140/642/87c92d328c12654bd920fb1732528e82/Ok/gruppenbild_gross.jpg" \* MERGEFORMATINET </w:instrText>
                            </w:r>
                            <w:r w:rsidR="00440AEA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begin"/>
                            </w:r>
                            <w:r w:rsidR="000E2692">
                              <w:rPr>
                                <w:noProof/>
                              </w:rPr>
                              <w:instrText xml:space="preserve"> INCLUDEPICTURE  "https://www.bundestag.de/resource/image/451970/16x9/1140/642/87c92d328c12654bd920fb1732528e82/Ok/gruppenbild_gross.jpg" \* MERGEFORMATINET </w:instrText>
                            </w:r>
                            <w:r w:rsidR="000E2692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end"/>
                            </w:r>
                            <w:r w:rsidR="00440AEA">
                              <w:rPr>
                                <w:noProof/>
                              </w:rPr>
                              <w:fldChar w:fldCharType="end"/>
                            </w:r>
                            <w:r w:rsidR="001F38DC"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4B1CB" id="Text Box 19" o:spid="_x0000_s1027" type="#_x0000_t202" style="position:absolute;margin-left:561.3pt;margin-top:363.65pt;width:174.75pt;height:111.8pt;z-index:25166028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">
                <v:path arrowok="t"/>
                <v:textbox style="mso-fit-shape-to-text:t">
                  <w:txbxContent>
                    <w:p w14:paraId="1E5E6490" w14:textId="77777777" w:rsidR="001F38DC" w:rsidRPr="000D2774" w:rsidRDefault="001F38DC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Parteien</w:t>
                      </w:r>
                    </w:p>
                    <w:p w14:paraId="2644BA96" w14:textId="6C611629" w:rsidR="001F38DC" w:rsidRDefault="006355E3" w:rsidP="000D2774">
                      <w:r>
                        <w:rPr>
                          <w:noProof/>
                        </w:rPr>
                        <w:drawing>
                          <wp:inline distT="0" distB="0" distL="0" distR="0" wp14:anchorId="639C0892" wp14:editId="50B982CD">
                            <wp:extent cx="2342589" cy="1324223"/>
                            <wp:effectExtent l="0" t="0" r="0" b="0"/>
                            <wp:docPr id="695331868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5331868" name="Grafik 695331868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0340" cy="1345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38DC">
                        <w:fldChar w:fldCharType="begin"/>
                      </w:r>
                      <w:r w:rsidR="001F38DC">
                        <w:instrText xml:space="preserve"> </w:instrText>
                      </w:r>
                      <w:r w:rsidR="005806F8">
                        <w:instrText>INCLUDEPICTURE</w:instrText>
                      </w:r>
                      <w:r w:rsidR="001F38DC">
                        <w:instrText xml:space="preserve"> "https://www.bundestag.de/resource/image/451970/16x9/1140/642/87c92d328c12654bd920fb1732528e82/Ok/gruppenbild_gross.jpg" \* MERGEFORMATINET </w:instrText>
                      </w:r>
                      <w:r w:rsidR="001F38DC">
                        <w:fldChar w:fldCharType="separate"/>
                      </w:r>
                      <w:r w:rsidR="00440AEA">
                        <w:rPr>
                          <w:noProof/>
                        </w:rPr>
                        <w:fldChar w:fldCharType="begin"/>
                      </w:r>
                      <w:r w:rsidR="00440AEA">
                        <w:rPr>
                          <w:noProof/>
                        </w:rPr>
                        <w:instrText xml:space="preserve"> INCLUDEPICTURE  "https://www.bundestag.de/resource/image/451970/16x9/1140/642/87c92d328c12654bd920fb1732528e82/Ok/gruppenbild_gross.jpg" \* MERGEFORMATINET </w:instrText>
                      </w:r>
                      <w:r w:rsidR="00440AEA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begin"/>
                      </w:r>
                      <w:r w:rsidR="000E2692">
                        <w:rPr>
                          <w:noProof/>
                        </w:rPr>
                        <w:instrText xml:space="preserve"> INCLUDEPICTURE  "https://www.bundestag.de/resource/image/451970/16x9/1140/642/87c92d328c12654bd920fb1732528e82/Ok/gruppenbild_gross.jpg" \* MERGEFORMATINET </w:instrText>
                      </w:r>
                      <w:r w:rsidR="000E2692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end"/>
                      </w:r>
                      <w:r w:rsidR="00440AEA">
                        <w:rPr>
                          <w:noProof/>
                        </w:rPr>
                        <w:fldChar w:fldCharType="end"/>
                      </w:r>
                      <w:r w:rsidR="001F38DC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AEF3D8" wp14:editId="54062F7B">
                <wp:simplePos x="0" y="0"/>
                <wp:positionH relativeFrom="column">
                  <wp:posOffset>99060</wp:posOffset>
                </wp:positionH>
                <wp:positionV relativeFrom="paragraph">
                  <wp:posOffset>4656455</wp:posOffset>
                </wp:positionV>
                <wp:extent cx="2146935" cy="1379220"/>
                <wp:effectExtent l="0" t="0" r="15875" b="8255"/>
                <wp:wrapSquare wrapText="bothSides"/>
                <wp:docPr id="3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6935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018A" w14:textId="77777777" w:rsidR="001F38DC" w:rsidRPr="000D2774" w:rsidRDefault="001F38DC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Koalition</w:t>
                            </w:r>
                          </w:p>
                          <w:p w14:paraId="5A3CD9E2" w14:textId="5D43ADFB" w:rsidR="001F38DC" w:rsidRDefault="006E51BB" w:rsidP="000D2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66A67" wp14:editId="34E1C318">
                                  <wp:extent cx="2717800" cy="889000"/>
                                  <wp:effectExtent l="0" t="0" r="0" b="0"/>
                                  <wp:docPr id="1413593587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3593587" name="Grafik 141359358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800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8DC">
                              <w:fldChar w:fldCharType="begin"/>
                            </w:r>
                            <w:r w:rsidR="001F38DC">
                              <w:instrText xml:space="preserve"> </w:instrText>
                            </w:r>
                            <w:r w:rsidR="005806F8">
                              <w:instrText>INCLUDEPICTURE</w:instrText>
                            </w:r>
                            <w:r w:rsidR="001F38DC">
                              <w:instrText xml:space="preserve"> "https://www.bundestag.de/resource/image/452092/16x9/1140/642/847b5b1ef453208ea8cd4537b254d355/aK/kontrolle_breg_gross.jpg" \* MERGEFORMATINET </w:instrText>
                            </w:r>
                            <w:r w:rsidR="001F38DC">
                              <w:fldChar w:fldCharType="separate"/>
                            </w:r>
                            <w:r w:rsidR="00440AEA">
                              <w:rPr>
                                <w:noProof/>
                              </w:rPr>
                              <w:fldChar w:fldCharType="begin"/>
                            </w:r>
                            <w:r w:rsidR="00440AEA">
                              <w:rPr>
                                <w:noProof/>
                              </w:rPr>
                              <w:instrText xml:space="preserve"> INCLUDEPICTURE  "https://www.bundestag.de/resource/image/452092/16x9/1140/642/847b5b1ef453208ea8cd4537b254d355/aK/kontrolle_breg_gross.jpg" \* MERGEFORMATINET </w:instrText>
                            </w:r>
                            <w:r w:rsidR="00440AEA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begin"/>
                            </w:r>
                            <w:r w:rsidR="000E2692">
                              <w:rPr>
                                <w:noProof/>
                              </w:rPr>
                              <w:instrText xml:space="preserve"> INCLUDEPICTURE  "https://www.bundestag.de/resource/image/452092/16x9/1140/642/847b5b1ef453208ea8cd4537b254d355/aK/kontrolle_breg_gross.jpg" \* MERGEFORMATINET </w:instrText>
                            </w:r>
                            <w:r w:rsidR="000E2692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end"/>
                            </w:r>
                            <w:r w:rsidR="00440AEA">
                              <w:rPr>
                                <w:noProof/>
                              </w:rPr>
                              <w:fldChar w:fldCharType="end"/>
                            </w:r>
                            <w:r w:rsidR="001F38DC"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AEF3D8" id="Text Box 18" o:spid="_x0000_s1028" type="#_x0000_t202" style="position:absolute;margin-left:7.8pt;margin-top:366.65pt;width:169.05pt;height:108.6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">
                <v:path arrowok="t"/>
                <v:textbox style="mso-fit-shape-to-text:t">
                  <w:txbxContent>
                    <w:p w14:paraId="4179018A" w14:textId="77777777" w:rsidR="001F38DC" w:rsidRPr="000D2774" w:rsidRDefault="001F38DC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Koalition</w:t>
                      </w:r>
                    </w:p>
                    <w:p w14:paraId="5A3CD9E2" w14:textId="5D43ADFB" w:rsidR="001F38DC" w:rsidRDefault="006E51BB" w:rsidP="000D2774">
                      <w:r>
                        <w:rPr>
                          <w:noProof/>
                        </w:rPr>
                        <w:drawing>
                          <wp:inline distT="0" distB="0" distL="0" distR="0" wp14:anchorId="08766A67" wp14:editId="34E1C318">
                            <wp:extent cx="2717800" cy="889000"/>
                            <wp:effectExtent l="0" t="0" r="0" b="0"/>
                            <wp:docPr id="1413593587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3593587" name="Grafik 141359358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800" cy="88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38DC">
                        <w:fldChar w:fldCharType="begin"/>
                      </w:r>
                      <w:r w:rsidR="001F38DC">
                        <w:instrText xml:space="preserve"> </w:instrText>
                      </w:r>
                      <w:r w:rsidR="005806F8">
                        <w:instrText>INCLUDEPICTURE</w:instrText>
                      </w:r>
                      <w:r w:rsidR="001F38DC">
                        <w:instrText xml:space="preserve"> "https://www.bundestag.de/resource/image/452092/16x9/1140/642/847b5b1ef453208ea8cd4537b254d355/aK/kontrolle_breg_gross.jpg" \* MERGEFORMATINET </w:instrText>
                      </w:r>
                      <w:r w:rsidR="001F38DC">
                        <w:fldChar w:fldCharType="separate"/>
                      </w:r>
                      <w:r w:rsidR="00440AEA">
                        <w:rPr>
                          <w:noProof/>
                        </w:rPr>
                        <w:fldChar w:fldCharType="begin"/>
                      </w:r>
                      <w:r w:rsidR="00440AEA">
                        <w:rPr>
                          <w:noProof/>
                        </w:rPr>
                        <w:instrText xml:space="preserve"> INCLUDEPICTURE  "https://www.bundestag.de/resource/image/452092/16x9/1140/642/847b5b1ef453208ea8cd4537b254d355/aK/kontrolle_breg_gross.jpg" \* MERGEFORMATINET </w:instrText>
                      </w:r>
                      <w:r w:rsidR="00440AEA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begin"/>
                      </w:r>
                      <w:r w:rsidR="000E2692">
                        <w:rPr>
                          <w:noProof/>
                        </w:rPr>
                        <w:instrText xml:space="preserve"> INCLUDEPICTURE  "https://www.bundestag.de/resource/image/452092/16x9/1140/642/847b5b1ef453208ea8cd4537b254d355/aK/kontrolle_breg_gross.jpg" \* MERGEFORMATINET </w:instrText>
                      </w:r>
                      <w:r w:rsidR="000E2692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end"/>
                      </w:r>
                      <w:r w:rsidR="00440AEA">
                        <w:rPr>
                          <w:noProof/>
                        </w:rPr>
                        <w:fldChar w:fldCharType="end"/>
                      </w:r>
                      <w:r w:rsidR="001F38DC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3957420" wp14:editId="6A022C7B">
                <wp:simplePos x="0" y="0"/>
                <wp:positionH relativeFrom="column">
                  <wp:posOffset>99060</wp:posOffset>
                </wp:positionH>
                <wp:positionV relativeFrom="paragraph">
                  <wp:posOffset>1179830</wp:posOffset>
                </wp:positionV>
                <wp:extent cx="2106295" cy="1360170"/>
                <wp:effectExtent l="0" t="0" r="1270" b="2540"/>
                <wp:wrapSquare wrapText="bothSides"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1AFBD" w14:textId="77777777" w:rsidR="001F38DC" w:rsidRPr="000D2774" w:rsidRDefault="001F38DC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Gesetzgebung</w:t>
                            </w:r>
                          </w:p>
                          <w:p w14:paraId="2B8FD442" w14:textId="0FAEFCED" w:rsidR="001F38DC" w:rsidRDefault="006E51BB" w:rsidP="000D2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9D99A" wp14:editId="2DFBB32F">
                                  <wp:extent cx="2223733" cy="1256607"/>
                                  <wp:effectExtent l="0" t="0" r="0" b="1270"/>
                                  <wp:docPr id="49686521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3523519" name="Grafik 713523519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775" cy="1286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8DC">
                              <w:fldChar w:fldCharType="begin"/>
                            </w:r>
                            <w:r w:rsidR="001F38DC">
                              <w:instrText xml:space="preserve"> </w:instrText>
                            </w:r>
                            <w:r w:rsidR="005806F8">
                              <w:instrText>INCLUDEPICTURE</w:instrText>
                            </w:r>
                            <w:r w:rsidR="001F38DC">
                              <w:instrText xml:space="preserve"> "https://www.bundestag.de/resource/image/452040/16x9/1140/642/6b3af74f2c010a96f79a9fc6a2de2255/st/schmied_gross.jpg" \* MERGEFORMATINET </w:instrText>
                            </w:r>
                            <w:r w:rsidR="001F38DC">
                              <w:fldChar w:fldCharType="separate"/>
                            </w:r>
                            <w:r w:rsidR="00440AEA">
                              <w:rPr>
                                <w:noProof/>
                              </w:rPr>
                              <w:fldChar w:fldCharType="begin"/>
                            </w:r>
                            <w:r w:rsidR="00440AEA">
                              <w:rPr>
                                <w:noProof/>
                              </w:rPr>
                              <w:instrText xml:space="preserve"> INCLUDEPICTURE  "https://www.bundestag.de/resource/image/452040/16x9/1140/642/6b3af74f2c010a96f79a9fc6a2de2255/st/schmied_gross.jpg" \* MERGEFORMATINET </w:instrText>
                            </w:r>
                            <w:r w:rsidR="00440AEA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begin"/>
                            </w:r>
                            <w:r w:rsidR="000E2692">
                              <w:rPr>
                                <w:noProof/>
                              </w:rPr>
                              <w:instrText xml:space="preserve"> INCLUDEPICTURE  "https://www.bundestag.de/resource/image/452040/16x9/1140/642/6b3af74f2c010a96f79a9fc6a2de2255/st/schmied_gross.jpg" \* MERGEFORMATINET </w:instrText>
                            </w:r>
                            <w:r w:rsidR="000E2692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end"/>
                            </w:r>
                            <w:r w:rsidR="00440AEA">
                              <w:rPr>
                                <w:noProof/>
                              </w:rPr>
                              <w:fldChar w:fldCharType="end"/>
                            </w:r>
                            <w:r w:rsidR="001F38DC"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57420" id="Text Box 15" o:spid="_x0000_s1029" type="#_x0000_t202" style="position:absolute;margin-left:7.8pt;margin-top:92.9pt;width:165.85pt;height:107.1pt;z-index:2516561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">
                <v:path arrowok="t"/>
                <v:textbox style="mso-fit-shape-to-text:t">
                  <w:txbxContent>
                    <w:p w14:paraId="7211AFBD" w14:textId="77777777" w:rsidR="001F38DC" w:rsidRPr="000D2774" w:rsidRDefault="001F38DC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Gesetzgebung</w:t>
                      </w:r>
                    </w:p>
                    <w:p w14:paraId="2B8FD442" w14:textId="0FAEFCED" w:rsidR="001F38DC" w:rsidRDefault="006E51BB" w:rsidP="000D2774">
                      <w:r>
                        <w:rPr>
                          <w:noProof/>
                        </w:rPr>
                        <w:drawing>
                          <wp:inline distT="0" distB="0" distL="0" distR="0" wp14:anchorId="4729D99A" wp14:editId="2DFBB32F">
                            <wp:extent cx="2223733" cy="1256607"/>
                            <wp:effectExtent l="0" t="0" r="0" b="1270"/>
                            <wp:docPr id="49686521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3523519" name="Grafik 713523519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775" cy="1286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38DC">
                        <w:fldChar w:fldCharType="begin"/>
                      </w:r>
                      <w:r w:rsidR="001F38DC">
                        <w:instrText xml:space="preserve"> </w:instrText>
                      </w:r>
                      <w:r w:rsidR="005806F8">
                        <w:instrText>INCLUDEPICTURE</w:instrText>
                      </w:r>
                      <w:r w:rsidR="001F38DC">
                        <w:instrText xml:space="preserve"> "https://www.bundestag.de/resource/image/452040/16x9/1140/642/6b3af74f2c010a96f79a9fc6a2de2255/st/schmied_gross.jpg" \* MERGEFORMATINET </w:instrText>
                      </w:r>
                      <w:r w:rsidR="001F38DC">
                        <w:fldChar w:fldCharType="separate"/>
                      </w:r>
                      <w:r w:rsidR="00440AEA">
                        <w:rPr>
                          <w:noProof/>
                        </w:rPr>
                        <w:fldChar w:fldCharType="begin"/>
                      </w:r>
                      <w:r w:rsidR="00440AEA">
                        <w:rPr>
                          <w:noProof/>
                        </w:rPr>
                        <w:instrText xml:space="preserve"> INCLUDEPICTURE  "https://www.bundestag.de/resource/image/452040/16x9/1140/642/6b3af74f2c010a96f79a9fc6a2de2255/st/schmied_gross.jpg" \* MERGEFORMATINET </w:instrText>
                      </w:r>
                      <w:r w:rsidR="00440AEA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begin"/>
                      </w:r>
                      <w:r w:rsidR="000E2692">
                        <w:rPr>
                          <w:noProof/>
                        </w:rPr>
                        <w:instrText xml:space="preserve"> INCLUDEPICTURE  "https://www.bundestag.de/resource/image/452040/16x9/1140/642/6b3af74f2c010a96f79a9fc6a2de2255/st/schmied_gross.jpg" \* MERGEFORMATINET </w:instrText>
                      </w:r>
                      <w:r w:rsidR="000E2692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end"/>
                      </w:r>
                      <w:r w:rsidR="00440AEA">
                        <w:rPr>
                          <w:noProof/>
                        </w:rPr>
                        <w:fldChar w:fldCharType="end"/>
                      </w:r>
                      <w:r w:rsidR="001F38DC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51DC2F" w14:textId="77777777" w:rsidR="00564653" w:rsidRDefault="00564653"/>
    <w:p w14:paraId="2878CE5E" w14:textId="77777777" w:rsidR="00564653" w:rsidRDefault="00564653"/>
    <w:p w14:paraId="3D91B714" w14:textId="77777777" w:rsidR="00564653" w:rsidRDefault="00564653"/>
    <w:p w14:paraId="1A294652" w14:textId="77777777" w:rsidR="00564653" w:rsidRDefault="00564653"/>
    <w:p w14:paraId="3C7B7947" w14:textId="77777777" w:rsidR="00564653" w:rsidRDefault="00564653"/>
    <w:p w14:paraId="67E86930" w14:textId="6DA5B406" w:rsidR="00564653" w:rsidRDefault="006E51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3880E35" wp14:editId="5CDA30F2">
                <wp:simplePos x="0" y="0"/>
                <wp:positionH relativeFrom="column">
                  <wp:posOffset>7028981</wp:posOffset>
                </wp:positionH>
                <wp:positionV relativeFrom="paragraph">
                  <wp:posOffset>128353</wp:posOffset>
                </wp:positionV>
                <wp:extent cx="2189480" cy="1411605"/>
                <wp:effectExtent l="0" t="0" r="0" b="0"/>
                <wp:wrapSquare wrapText="bothSides"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948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88744" w14:textId="77777777" w:rsidR="001F38DC" w:rsidRPr="000D2774" w:rsidRDefault="001F38DC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Opposition</w:t>
                            </w:r>
                          </w:p>
                          <w:p w14:paraId="3279EDFB" w14:textId="570104F0" w:rsidR="001F38DC" w:rsidRDefault="006E51BB" w:rsidP="000D2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755BC" wp14:editId="1FFF0B88">
                                  <wp:extent cx="2194725" cy="1204676"/>
                                  <wp:effectExtent l="0" t="0" r="2540" b="1905"/>
                                  <wp:docPr id="98489922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0761051" name="Grafik 1490761051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770" cy="1218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8DC">
                              <w:fldChar w:fldCharType="begin"/>
                            </w:r>
                            <w:r w:rsidR="001F38DC">
                              <w:instrText xml:space="preserve"> </w:instrText>
                            </w:r>
                            <w:r w:rsidR="005806F8">
                              <w:instrText>INCLUDEPICTURE</w:instrText>
                            </w:r>
                            <w:r w:rsidR="001F38DC">
                              <w:instrText xml:space="preserve"> "https://www.bundestag.de/resource/image/452102/16x9/1140/642/cfc7fa766ada6159469b4a94ce167de7/He/fragestunde_gross.jpg" \* MERGEFORMATINET </w:instrText>
                            </w:r>
                            <w:r w:rsidR="001F38DC">
                              <w:fldChar w:fldCharType="separate"/>
                            </w:r>
                            <w:r w:rsidR="00440AEA">
                              <w:rPr>
                                <w:noProof/>
                              </w:rPr>
                              <w:fldChar w:fldCharType="begin"/>
                            </w:r>
                            <w:r w:rsidR="00440AEA">
                              <w:rPr>
                                <w:noProof/>
                              </w:rPr>
                              <w:instrText xml:space="preserve"> INCLUDEPICTURE  "https://www.bundestag.de/resource/image/452102/16x9/1140/642/cfc7fa766ada6159469b4a94ce167de7/He/fragestunde_gross.jpg" \* MERGEFORMATINET </w:instrText>
                            </w:r>
                            <w:r w:rsidR="00440AEA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begin"/>
                            </w:r>
                            <w:r w:rsidR="000E2692">
                              <w:rPr>
                                <w:noProof/>
                              </w:rPr>
                              <w:instrText xml:space="preserve"> INCLUDEPICTURE  "https://www.bundestag.de/resource/image/452102/16x9/1140/642/cfc7fa766ada6159469b4a94ce167de7/He/fragestunde_gross.jpg" \* MERGEFORMATINET </w:instrText>
                            </w:r>
                            <w:r w:rsidR="000E2692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end"/>
                            </w:r>
                            <w:r w:rsidR="00440AEA">
                              <w:rPr>
                                <w:noProof/>
                              </w:rPr>
                              <w:fldChar w:fldCharType="end"/>
                            </w:r>
                            <w:r w:rsidR="001F38DC"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880E35" id="Text Box 16" o:spid="_x0000_s1030" type="#_x0000_t202" style="position:absolute;margin-left:553.45pt;margin-top:10.1pt;width:172.4pt;height:111.15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">
                <v:path arrowok="t"/>
                <v:textbox style="mso-fit-shape-to-text:t">
                  <w:txbxContent>
                    <w:p w14:paraId="0D488744" w14:textId="77777777" w:rsidR="001F38DC" w:rsidRPr="000D2774" w:rsidRDefault="001F38DC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Opposition</w:t>
                      </w:r>
                    </w:p>
                    <w:p w14:paraId="3279EDFB" w14:textId="570104F0" w:rsidR="001F38DC" w:rsidRDefault="006E51BB" w:rsidP="000D2774">
                      <w:r>
                        <w:rPr>
                          <w:noProof/>
                        </w:rPr>
                        <w:drawing>
                          <wp:inline distT="0" distB="0" distL="0" distR="0" wp14:anchorId="5D2755BC" wp14:editId="1FFF0B88">
                            <wp:extent cx="2194725" cy="1204676"/>
                            <wp:effectExtent l="0" t="0" r="2540" b="1905"/>
                            <wp:docPr id="98489922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0761051" name="Grafik 1490761051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770" cy="1218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38DC">
                        <w:fldChar w:fldCharType="begin"/>
                      </w:r>
                      <w:r w:rsidR="001F38DC">
                        <w:instrText xml:space="preserve"> </w:instrText>
                      </w:r>
                      <w:r w:rsidR="005806F8">
                        <w:instrText>INCLUDEPICTURE</w:instrText>
                      </w:r>
                      <w:r w:rsidR="001F38DC">
                        <w:instrText xml:space="preserve"> "https://www.bundestag.de/resource/image/452102/16x9/1140/642/cfc7fa766ada6159469b4a94ce167de7/He/fragestunde_gross.jpg" \* MERGEFORMATINET </w:instrText>
                      </w:r>
                      <w:r w:rsidR="001F38DC">
                        <w:fldChar w:fldCharType="separate"/>
                      </w:r>
                      <w:r w:rsidR="00440AEA">
                        <w:rPr>
                          <w:noProof/>
                        </w:rPr>
                        <w:fldChar w:fldCharType="begin"/>
                      </w:r>
                      <w:r w:rsidR="00440AEA">
                        <w:rPr>
                          <w:noProof/>
                        </w:rPr>
                        <w:instrText xml:space="preserve"> INCLUDEPICTURE  "https://www.bundestag.de/resource/image/452102/16x9/1140/642/cfc7fa766ada6159469b4a94ce167de7/He/fragestunde_gross.jpg" \* MERGEFORMATINET </w:instrText>
                      </w:r>
                      <w:r w:rsidR="00440AEA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begin"/>
                      </w:r>
                      <w:r w:rsidR="000E2692">
                        <w:rPr>
                          <w:noProof/>
                        </w:rPr>
                        <w:instrText xml:space="preserve"> INCLUDEPICTURE  "https://www.bundestag.de/resource/image/452102/16x9/1140/642/cfc7fa766ada6159469b4a94ce167de7/He/fragestunde_gross.jpg" \* MERGEFORMATINET </w:instrText>
                      </w:r>
                      <w:r w:rsidR="000E2692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end"/>
                      </w:r>
                      <w:r w:rsidR="00440AEA">
                        <w:rPr>
                          <w:noProof/>
                        </w:rPr>
                        <w:fldChar w:fldCharType="end"/>
                      </w:r>
                      <w:r w:rsidR="001F38DC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1852D1" w14:textId="77777777" w:rsidR="00564653" w:rsidRDefault="00564653"/>
    <w:p w14:paraId="722E09D8" w14:textId="77777777" w:rsidR="00564653" w:rsidRDefault="00564653"/>
    <w:p w14:paraId="6B3C8F37" w14:textId="77777777" w:rsidR="00564653" w:rsidRDefault="00564653"/>
    <w:p w14:paraId="0D4F129E" w14:textId="68064EE7" w:rsidR="00564653" w:rsidRDefault="00564653"/>
    <w:p w14:paraId="2D89DE96" w14:textId="4BD2A26E" w:rsidR="00564653" w:rsidRDefault="006355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0EC7995" wp14:editId="657A393C">
                <wp:simplePos x="0" y="0"/>
                <wp:positionH relativeFrom="column">
                  <wp:posOffset>2958382</wp:posOffset>
                </wp:positionH>
                <wp:positionV relativeFrom="paragraph">
                  <wp:posOffset>165183</wp:posOffset>
                </wp:positionV>
                <wp:extent cx="2132330" cy="1379220"/>
                <wp:effectExtent l="0" t="0" r="11430" b="8255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233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1F190" w14:textId="77777777" w:rsidR="001F38DC" w:rsidRPr="000D2774" w:rsidRDefault="001F38DC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D277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Der Bundestag</w:t>
                            </w:r>
                          </w:p>
                          <w:p w14:paraId="295CDE88" w14:textId="4D9F56E3" w:rsidR="001F38DC" w:rsidRDefault="006E51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52418" wp14:editId="5965BCF6">
                                  <wp:extent cx="3265254" cy="1747326"/>
                                  <wp:effectExtent l="0" t="0" r="0" b="5715"/>
                                  <wp:docPr id="1997612665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7612665" name="Grafik 1997612665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5217" cy="176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8DC">
                              <w:fldChar w:fldCharType="begin"/>
                            </w:r>
                            <w:r w:rsidR="001F38DC">
                              <w:instrText xml:space="preserve"> </w:instrText>
                            </w:r>
                            <w:r w:rsidR="005806F8">
                              <w:instrText>INCLUDEPICTURE</w:instrText>
                            </w:r>
                            <w:r w:rsidR="001F38DC">
                              <w:instrText xml:space="preserve"> "https://www.bundestag.de/resource/image/452410/16x9/1140/642/a03c6462c6ca4104a19f6e671ef36dba/So/rtg_gross.jpg" \* MERGEFORMATINET </w:instrText>
                            </w:r>
                            <w:r w:rsidR="001F38DC">
                              <w:fldChar w:fldCharType="separate"/>
                            </w:r>
                            <w:r w:rsidR="00440AEA">
                              <w:rPr>
                                <w:noProof/>
                              </w:rPr>
                              <w:fldChar w:fldCharType="begin"/>
                            </w:r>
                            <w:r w:rsidR="00440AEA">
                              <w:rPr>
                                <w:noProof/>
                              </w:rPr>
                              <w:instrText xml:space="preserve"> INCLUDEPICTURE  "https://www.bundestag.de/resource/image/452410/16x9/1140/642/a03c6462c6ca4104a19f6e671ef36dba/So/rtg_gross.jpg" \* MERGEFORMATINET </w:instrText>
                            </w:r>
                            <w:r w:rsidR="00440AEA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begin"/>
                            </w:r>
                            <w:r w:rsidR="000E2692">
                              <w:rPr>
                                <w:noProof/>
                              </w:rPr>
                              <w:instrText xml:space="preserve"> INCLUDEPICTURE  "https://www.bundestag.de/resource/image/452410/16x9/1140/642/a03c6462c6ca4104a19f6e671ef36dba/So/rtg_gross.jpg" \* MERGEFORMATINET </w:instrText>
                            </w:r>
                            <w:r w:rsidR="000E2692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end"/>
                            </w:r>
                            <w:r w:rsidR="00440AEA">
                              <w:rPr>
                                <w:noProof/>
                              </w:rPr>
                              <w:fldChar w:fldCharType="end"/>
                            </w:r>
                            <w:r w:rsidR="001F38DC"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EC7995" id="Textfeld 2" o:spid="_x0000_s1031" type="#_x0000_t202" style="position:absolute;margin-left:232.95pt;margin-top:13pt;width:167.9pt;height:108.6pt;z-index:25165516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">
                <v:path arrowok="t"/>
                <v:textbox style="mso-fit-shape-to-text:t">
                  <w:txbxContent>
                    <w:p w14:paraId="16C1F190" w14:textId="77777777" w:rsidR="001F38DC" w:rsidRPr="000D2774" w:rsidRDefault="001F38DC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0D2774">
                        <w:rPr>
                          <w:rFonts w:ascii="Calibri" w:hAnsi="Calibri" w:cs="Calibri"/>
                          <w:b/>
                          <w:bCs/>
                        </w:rPr>
                        <w:t>Der Bundestag</w:t>
                      </w:r>
                    </w:p>
                    <w:p w14:paraId="295CDE88" w14:textId="4D9F56E3" w:rsidR="001F38DC" w:rsidRDefault="006E51BB">
                      <w:r>
                        <w:rPr>
                          <w:noProof/>
                        </w:rPr>
                        <w:drawing>
                          <wp:inline distT="0" distB="0" distL="0" distR="0" wp14:anchorId="74D52418" wp14:editId="5965BCF6">
                            <wp:extent cx="3265254" cy="1747326"/>
                            <wp:effectExtent l="0" t="0" r="0" b="5715"/>
                            <wp:docPr id="1997612665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7612665" name="Grafik 1997612665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5217" cy="176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38DC">
                        <w:fldChar w:fldCharType="begin"/>
                      </w:r>
                      <w:r w:rsidR="001F38DC">
                        <w:instrText xml:space="preserve"> </w:instrText>
                      </w:r>
                      <w:r w:rsidR="005806F8">
                        <w:instrText>INCLUDEPICTURE</w:instrText>
                      </w:r>
                      <w:r w:rsidR="001F38DC">
                        <w:instrText xml:space="preserve"> "https://www.bundestag.de/resource/image/452410/16x9/1140/642/a03c6462c6ca4104a19f6e671ef36dba/So/rtg_gross.jpg" \* MERGEFORMATINET </w:instrText>
                      </w:r>
                      <w:r w:rsidR="001F38DC">
                        <w:fldChar w:fldCharType="separate"/>
                      </w:r>
                      <w:r w:rsidR="00440AEA">
                        <w:rPr>
                          <w:noProof/>
                        </w:rPr>
                        <w:fldChar w:fldCharType="begin"/>
                      </w:r>
                      <w:r w:rsidR="00440AEA">
                        <w:rPr>
                          <w:noProof/>
                        </w:rPr>
                        <w:instrText xml:space="preserve"> INCLUDEPICTURE  "https://www.bundestag.de/resource/image/452410/16x9/1140/642/a03c6462c6ca4104a19f6e671ef36dba/So/rtg_gross.jpg" \* MERGEFORMATINET </w:instrText>
                      </w:r>
                      <w:r w:rsidR="00440AEA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begin"/>
                      </w:r>
                      <w:r w:rsidR="000E2692">
                        <w:rPr>
                          <w:noProof/>
                        </w:rPr>
                        <w:instrText xml:space="preserve"> INCLUDEPICTURE  "https://www.bundestag.de/resource/image/452410/16x9/1140/642/a03c6462c6ca4104a19f6e671ef36dba/So/rtg_gross.jpg" \* MERGEFORMATINET </w:instrText>
                      </w:r>
                      <w:r w:rsidR="000E2692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end"/>
                      </w:r>
                      <w:r w:rsidR="00440AEA">
                        <w:rPr>
                          <w:noProof/>
                        </w:rPr>
                        <w:fldChar w:fldCharType="end"/>
                      </w:r>
                      <w:r w:rsidR="001F38DC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2CFA42" w14:textId="7918E9EA" w:rsidR="00564653" w:rsidRDefault="00564653"/>
    <w:p w14:paraId="618980AE" w14:textId="3C630E25" w:rsidR="00564653" w:rsidRDefault="00564653"/>
    <w:p w14:paraId="731A70B8" w14:textId="69197342" w:rsidR="00564653" w:rsidRDefault="00564653"/>
    <w:p w14:paraId="5863370E" w14:textId="4F43EC05" w:rsidR="00564653" w:rsidRDefault="00564653"/>
    <w:p w14:paraId="714409CC" w14:textId="570CC5B0" w:rsidR="00564653" w:rsidRDefault="00564653"/>
    <w:p w14:paraId="5A38BEA9" w14:textId="21354D20" w:rsidR="00564653" w:rsidRDefault="00564653"/>
    <w:p w14:paraId="4DF7346F" w14:textId="77777777" w:rsidR="00564653" w:rsidRDefault="00564653"/>
    <w:p w14:paraId="1FA35467" w14:textId="77777777" w:rsidR="00564653" w:rsidRDefault="00564653"/>
    <w:p w14:paraId="57E9B13C" w14:textId="77777777" w:rsidR="00564653" w:rsidRDefault="00564653"/>
    <w:p w14:paraId="3B411F04" w14:textId="77777777" w:rsidR="00564653" w:rsidRDefault="00564653"/>
    <w:p w14:paraId="4C4FBC96" w14:textId="77777777" w:rsidR="00564653" w:rsidRDefault="00564653"/>
    <w:p w14:paraId="2A02A20E" w14:textId="77777777" w:rsidR="00564653" w:rsidRDefault="00564653"/>
    <w:p w14:paraId="420FCB94" w14:textId="77777777" w:rsidR="00564653" w:rsidRDefault="00564653"/>
    <w:p w14:paraId="7301B418" w14:textId="77777777" w:rsidR="00564653" w:rsidRDefault="00564653"/>
    <w:p w14:paraId="2366F9ED" w14:textId="77777777" w:rsidR="00564653" w:rsidRDefault="00564653"/>
    <w:p w14:paraId="408EC0A8" w14:textId="77777777" w:rsidR="00564653" w:rsidRDefault="00564653"/>
    <w:p w14:paraId="3F81B26A" w14:textId="77777777" w:rsidR="00564653" w:rsidRDefault="00564653"/>
    <w:p w14:paraId="6DA66DFD" w14:textId="77777777" w:rsidR="00564653" w:rsidRDefault="00564653"/>
    <w:p w14:paraId="24D668D1" w14:textId="77777777" w:rsidR="00564653" w:rsidRDefault="00564653"/>
    <w:p w14:paraId="507FCE9A" w14:textId="77777777" w:rsidR="00066E08" w:rsidRDefault="00066E08">
      <w:pPr>
        <w:sectPr w:rsidR="00066E08" w:rsidSect="00CC5B49">
          <w:headerReference w:type="default" r:id="rId23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5225B805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 xml:space="preserve">M 6 – OH-Folien-Memory </w:t>
      </w:r>
      <w:r w:rsidRPr="00064F81">
        <w:rPr>
          <w:rFonts w:ascii="Calibri" w:hAnsi="Calibri" w:cs="Calibri"/>
        </w:rPr>
        <w:t>(Seite 1)</w:t>
      </w:r>
    </w:p>
    <w:p w14:paraId="0C117C00" w14:textId="77777777" w:rsidR="00564653" w:rsidRDefault="00564653" w:rsidP="00564653">
      <w:pPr>
        <w:rPr>
          <w:rFonts w:ascii="Calibri" w:hAnsi="Calibri" w:cs="Calibri"/>
          <w:b/>
          <w:bCs/>
        </w:rPr>
      </w:pPr>
    </w:p>
    <w:p w14:paraId="15CEB9DC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36BCE6B1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 auf einer OH-Folie aus</w:t>
      </w:r>
      <w:r w:rsidR="000C1D85">
        <w:rPr>
          <w:rFonts w:ascii="Calibri" w:hAnsi="Calibri" w:cs="Calibri"/>
        </w:rPr>
        <w:t>.</w:t>
      </w:r>
    </w:p>
    <w:p w14:paraId="07EAEFDE" w14:textId="77777777" w:rsidR="00564653" w:rsidRDefault="00564653" w:rsidP="00564653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 auf einem Din-A-4-Blatt aus und schneiden Sie die Karten zwecks Abdeckung der Felder auf der OH-Folie aus</w:t>
      </w:r>
      <w:r w:rsidR="000C1D85">
        <w:rPr>
          <w:rFonts w:ascii="Calibri" w:hAnsi="Calibri" w:cs="Calibri"/>
        </w:rPr>
        <w:t>.</w:t>
      </w:r>
    </w:p>
    <w:p w14:paraId="5B00C9C6" w14:textId="77777777" w:rsidR="00564653" w:rsidRDefault="00DB30DB" w:rsidP="00564653">
      <w:pPr>
        <w:jc w:val="center"/>
      </w:pPr>
      <w:r>
        <w:rPr>
          <w:noProof/>
        </w:rPr>
        <w:drawing>
          <wp:inline distT="0" distB="0" distL="0" distR="0" wp14:anchorId="3C280F48" wp14:editId="67DF1545">
            <wp:extent cx="6910070" cy="5098415"/>
            <wp:effectExtent l="0" t="0" r="0" b="0"/>
            <wp:docPr id="20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3" t="24634" r="21414" b="1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9EA0" w14:textId="77777777" w:rsidR="00564653" w:rsidRPr="009703D0" w:rsidRDefault="00564653" w:rsidP="00564653">
      <w:pPr>
        <w:rPr>
          <w:rFonts w:ascii="Calibri" w:hAnsi="Calibri" w:cs="Calibri"/>
          <w:b/>
          <w:bCs/>
          <w:lang w:val="en-US"/>
        </w:rPr>
      </w:pPr>
      <w:r w:rsidRPr="009703D0">
        <w:rPr>
          <w:rFonts w:ascii="Calibri" w:hAnsi="Calibri" w:cs="Calibri"/>
          <w:b/>
          <w:bCs/>
          <w:lang w:val="en-US"/>
        </w:rPr>
        <w:lastRenderedPageBreak/>
        <w:t xml:space="preserve">M </w:t>
      </w:r>
      <w:r w:rsidR="007A1C4A" w:rsidRPr="009703D0">
        <w:rPr>
          <w:rFonts w:ascii="Calibri" w:hAnsi="Calibri" w:cs="Calibri"/>
          <w:b/>
          <w:bCs/>
          <w:lang w:val="en-US"/>
        </w:rPr>
        <w:t>6</w:t>
      </w:r>
      <w:r w:rsidRPr="009703D0">
        <w:rPr>
          <w:rFonts w:ascii="Calibri" w:hAnsi="Calibri" w:cs="Calibri"/>
          <w:b/>
          <w:bCs/>
          <w:lang w:val="en-US"/>
        </w:rPr>
        <w:t xml:space="preserve"> – OH-Folien-Memory </w:t>
      </w:r>
      <w:r w:rsidRPr="009703D0">
        <w:rPr>
          <w:rFonts w:ascii="Calibri" w:hAnsi="Calibri" w:cs="Calibri"/>
          <w:lang w:val="en-US"/>
        </w:rPr>
        <w:t>(</w:t>
      </w:r>
      <w:proofErr w:type="spellStart"/>
      <w:r w:rsidRPr="009703D0">
        <w:rPr>
          <w:rFonts w:ascii="Calibri" w:hAnsi="Calibri" w:cs="Calibri"/>
          <w:lang w:val="en-US"/>
        </w:rPr>
        <w:t>Seite</w:t>
      </w:r>
      <w:proofErr w:type="spellEnd"/>
      <w:r w:rsidRPr="009703D0">
        <w:rPr>
          <w:rFonts w:ascii="Calibri" w:hAnsi="Calibri" w:cs="Calibri"/>
          <w:lang w:val="en-US"/>
        </w:rPr>
        <w:t xml:space="preserve"> 2)</w:t>
      </w:r>
    </w:p>
    <w:p w14:paraId="4B5736F7" w14:textId="77777777" w:rsidR="00564653" w:rsidRPr="009703D0" w:rsidRDefault="00564653" w:rsidP="00564653">
      <w:pPr>
        <w:rPr>
          <w:rFonts w:ascii="Calibri" w:hAnsi="Calibri" w:cs="Calibri"/>
          <w:b/>
          <w:bCs/>
          <w:lang w:val="en-US"/>
        </w:rPr>
      </w:pPr>
    </w:p>
    <w:p w14:paraId="6BE48F93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3A64DF2E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 auf einer OH-Folie aus</w:t>
      </w:r>
      <w:r w:rsidR="000C1D85">
        <w:rPr>
          <w:rFonts w:ascii="Calibri" w:hAnsi="Calibri" w:cs="Calibri"/>
        </w:rPr>
        <w:t>.</w:t>
      </w:r>
    </w:p>
    <w:p w14:paraId="4AD2CD63" w14:textId="77777777" w:rsidR="00564653" w:rsidRDefault="00564653" w:rsidP="00564653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 auf einem Din-A-4-Blatt aus und schneiden Sie die Karten zwecks Abdeckung der Felder auf der OH-Folie aus</w:t>
      </w:r>
      <w:r w:rsidR="000C1D85">
        <w:rPr>
          <w:rFonts w:ascii="Calibri" w:hAnsi="Calibri" w:cs="Calibri"/>
        </w:rPr>
        <w:t>.</w:t>
      </w:r>
    </w:p>
    <w:p w14:paraId="141E3B77" w14:textId="77777777" w:rsidR="00564653" w:rsidRDefault="00DB30DB" w:rsidP="0056465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3FE948" wp14:editId="52E55A9A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12" name="AutoShape 3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8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1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3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3C717" id="Group 2" o:spid="_x0000_s1026" style="position:absolute;margin-left:119.45pt;margin-top:29.55pt;width:489.4pt;height:345.95pt;z-index:251661312" coordorigin="3877,3423" coordsize="9788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">
                <v:roundrect id="AutoShape 3" o:spid="_x0000_s1027" style="position:absolute;left:3877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">
                  <v:path arrowok="t"/>
                </v:roundrect>
                <v:roundrect id="AutoShape 4" o:spid="_x0000_s1028" style="position:absolute;left:6421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twxQAAAOAAAAAPAAAAZHJzL2Rvd25yZXYueG1sRI/BisIw&#10;EIbvC75DGGFva1oXRK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Bvn7twxQAAAOAAAAAP&#10;AAAAAAAAAAAAAAAAAAcCAABkcnMvZG93bnJldi54bWxQSwUGAAAAAAMAAwC3AAAA+QIAAAAA&#10;">
                  <v:path arrowok="t"/>
                </v:roundrect>
                <v:roundrect id="AutoShape 5" o:spid="_x0000_s1029" style="position:absolute;left:8958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MExQAAAOAAAAAPAAAAZHJzL2Rvd25yZXYueG1sRI/BisIw&#10;EIbvC75DGGFva1pZRK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DgdiMExQAAAOAAAAAP&#10;AAAAAAAAAAAAAAAAAAcCAABkcnMvZG93bnJldi54bWxQSwUGAAAAAAMAAwC3AAAA+QIAAAAA&#10;">
                  <v:path arrowok="t"/>
                </v:roundrect>
                <v:roundrect id="AutoShape 6" o:spid="_x0000_s1030" style="position:absolute;left:11494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afxQAAAOAAAAAPAAAAZHJzL2Rvd25yZXYueG1sRI/BisIw&#10;EIbvC75DGGFva1phRa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CPOoafxQAAAOAAAAAP&#10;AAAAAAAAAAAAAAAAAAcCAABkcnMvZG93bnJldi54bWxQSwUGAAAAAAMAAwC3AAAA+QIAAAAA&#10;">
                  <v:path arrowok="t"/>
                </v:roundrect>
                <v:roundrect id="AutoShape 7" o:spid="_x0000_s1031" style="position:absolute;left:3877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">
                  <v:path arrowok="t"/>
                </v:roundrect>
                <v:roundrect id="AutoShape 8" o:spid="_x0000_s1032" style="position:absolute;left:6421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">
                  <v:path arrowok="t"/>
                </v:roundrect>
                <v:roundrect id="AutoShape 9" o:spid="_x0000_s1033" style="position:absolute;left:8958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">
                  <v:path arrowok="t"/>
                </v:roundrect>
                <v:roundrect id="AutoShape 10" o:spid="_x0000_s1034" style="position:absolute;left:11494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">
                  <v:path arrowok="t"/>
                </v:roundrect>
                <v:roundrect id="AutoShape 11" o:spid="_x0000_s1035" style="position:absolute;left:3877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">
                  <v:path arrowok="t"/>
                </v:roundrect>
                <v:roundrect id="AutoShape 12" o:spid="_x0000_s1036" style="position:absolute;left:6421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">
                  <v:path arrowok="t"/>
                </v:roundrect>
                <v:roundrect id="AutoShape 13" o:spid="_x0000_s1037" style="position:absolute;left:8958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">
                  <v:path arrowok="t"/>
                </v:roundrect>
                <v:roundrect id="AutoShape 14" o:spid="_x0000_s1038" style="position:absolute;left:11494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">
                  <v:path arrowok="t"/>
                </v:roundrect>
              </v:group>
            </w:pict>
          </mc:Fallback>
        </mc:AlternateContent>
      </w:r>
    </w:p>
    <w:p w14:paraId="66DBF84E" w14:textId="77777777" w:rsidR="00564653" w:rsidRDefault="00564653"/>
    <w:sectPr w:rsidR="00564653" w:rsidSect="00CC5B49">
      <w:headerReference w:type="default" r:id="rId25"/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5060C" w14:textId="77777777" w:rsidR="005E2281" w:rsidRDefault="005E2281" w:rsidP="00CC369C">
      <w:r>
        <w:separator/>
      </w:r>
    </w:p>
  </w:endnote>
  <w:endnote w:type="continuationSeparator" w:id="0">
    <w:p w14:paraId="5FC84237" w14:textId="77777777" w:rsidR="005E2281" w:rsidRDefault="005E2281" w:rsidP="00CC3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Calibr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C6861" w14:textId="77777777" w:rsidR="00130116" w:rsidRDefault="0013011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BF5A1" w14:textId="77777777" w:rsidR="00130116" w:rsidRDefault="0013011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406A3" w14:textId="77777777" w:rsidR="00130116" w:rsidRDefault="001301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2F8D0A" w14:textId="77777777" w:rsidR="005E2281" w:rsidRDefault="005E2281" w:rsidP="00CC369C">
      <w:r>
        <w:separator/>
      </w:r>
    </w:p>
  </w:footnote>
  <w:footnote w:type="continuationSeparator" w:id="0">
    <w:p w14:paraId="535039C0" w14:textId="77777777" w:rsidR="005E2281" w:rsidRDefault="005E2281" w:rsidP="00CC3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DE082" w14:textId="77777777" w:rsidR="00300F17" w:rsidRDefault="00300F1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274C8" w14:textId="3793E736" w:rsidR="001F38DC" w:rsidRPr="006503E3" w:rsidRDefault="00DB30DB">
    <w:pPr>
      <w:pStyle w:val="Kopfzeile"/>
      <w:rPr>
        <w:rFonts w:ascii="Arial Unicode MS" w:eastAsia="Arial Unicode MS" w:hAnsi="Arial Unicode MS" w:cs="Arial Unicode MS"/>
      </w:rPr>
    </w:pPr>
    <w:r>
      <w:rPr>
        <w:rFonts w:ascii="Arial Unicode MS" w:eastAsia="Arial Unicode MS" w:hAnsi="Arial Unicode MS" w:cs="Arial Unicode MS"/>
        <w:b/>
        <w:noProof/>
      </w:rPr>
      <w:drawing>
        <wp:anchor distT="0" distB="0" distL="114935" distR="114935" simplePos="0" relativeHeight="251655168" behindDoc="0" locked="0" layoutInCell="1" allowOverlap="1" wp14:anchorId="396E2962" wp14:editId="4019CDB2">
          <wp:simplePos x="0" y="0"/>
          <wp:positionH relativeFrom="column">
            <wp:posOffset>7882255</wp:posOffset>
          </wp:positionH>
          <wp:positionV relativeFrom="paragraph">
            <wp:posOffset>-313055</wp:posOffset>
          </wp:positionV>
          <wp:extent cx="1369060" cy="492760"/>
          <wp:effectExtent l="0" t="0" r="0" b="0"/>
          <wp:wrapNone/>
          <wp:docPr id="54" name="Bild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50" r="-18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92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8DC" w:rsidRPr="006503E3">
      <w:rPr>
        <w:rFonts w:ascii="Arial Unicode MS" w:eastAsia="Arial Unicode MS" w:hAnsi="Arial Unicode MS" w:cs="Arial Unicode MS"/>
        <w:b/>
      </w:rPr>
      <w:t>M2</w:t>
    </w:r>
    <w:r w:rsidR="001F38DC" w:rsidRPr="006503E3">
      <w:rPr>
        <w:rFonts w:ascii="Arial Unicode MS" w:eastAsia="Arial Unicode MS" w:hAnsi="Arial Unicode MS" w:cs="Arial Unicode MS"/>
      </w:rPr>
      <w:t xml:space="preserve"> </w:t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>– Modul 2 – Niveaustufe I</w:t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4EA12" w14:textId="77777777" w:rsidR="00300F17" w:rsidRDefault="00300F17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3E92D" w14:textId="77777777" w:rsidR="001F38DC" w:rsidRPr="006503E3" w:rsidRDefault="00DB30DB">
    <w:pPr>
      <w:pStyle w:val="Kopfzeile"/>
      <w:rPr>
        <w:rFonts w:ascii="Arial Unicode MS" w:eastAsia="Arial Unicode MS" w:hAnsi="Arial Unicode MS" w:cs="Arial Unicode MS"/>
      </w:rPr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17FC8D54" wp14:editId="4EC67D72">
          <wp:simplePos x="0" y="0"/>
          <wp:positionH relativeFrom="column">
            <wp:posOffset>8331200</wp:posOffset>
          </wp:positionH>
          <wp:positionV relativeFrom="paragraph">
            <wp:posOffset>-349885</wp:posOffset>
          </wp:positionV>
          <wp:extent cx="1184910" cy="492760"/>
          <wp:effectExtent l="0" t="0" r="0" b="0"/>
          <wp:wrapSquare wrapText="bothSides"/>
          <wp:docPr id="53" name="Bild 4" descr="Juniorwahl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uniorwahl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8DC" w:rsidRPr="006503E3">
      <w:rPr>
        <w:rFonts w:ascii="Arial Unicode MS" w:eastAsia="Arial Unicode MS" w:hAnsi="Arial Unicode MS" w:cs="Arial Unicode MS"/>
        <w:b/>
      </w:rPr>
      <w:t>M</w:t>
    </w:r>
    <w:r w:rsidR="001F38DC">
      <w:rPr>
        <w:rFonts w:ascii="Arial Unicode MS" w:eastAsia="Arial Unicode MS" w:hAnsi="Arial Unicode MS" w:cs="Arial Unicode MS"/>
        <w:b/>
      </w:rPr>
      <w:t>3</w:t>
    </w:r>
    <w:r w:rsidR="001F38DC" w:rsidRPr="006503E3">
      <w:rPr>
        <w:rFonts w:ascii="Arial Unicode MS" w:eastAsia="Arial Unicode MS" w:hAnsi="Arial Unicode MS" w:cs="Arial Unicode MS"/>
      </w:rPr>
      <w:t xml:space="preserve"> </w:t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>– Modul 2 – Niveaustufe I</w:t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DB8EE" w14:textId="77777777" w:rsidR="001F38DC" w:rsidRPr="006503E3" w:rsidRDefault="00DB30DB">
    <w:pPr>
      <w:pStyle w:val="Kopfzeile"/>
      <w:rPr>
        <w:rFonts w:ascii="Arial Unicode MS" w:eastAsia="Arial Unicode MS" w:hAnsi="Arial Unicode MS" w:cs="Arial Unicode MS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2FC76584" wp14:editId="0F8E5066">
          <wp:simplePos x="0" y="0"/>
          <wp:positionH relativeFrom="column">
            <wp:posOffset>8069580</wp:posOffset>
          </wp:positionH>
          <wp:positionV relativeFrom="paragraph">
            <wp:posOffset>-245110</wp:posOffset>
          </wp:positionV>
          <wp:extent cx="1184910" cy="492760"/>
          <wp:effectExtent l="0" t="0" r="0" b="0"/>
          <wp:wrapSquare wrapText="bothSides"/>
          <wp:docPr id="52" name="Bild 3" descr="Juniorwahl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uniorwahl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8DC" w:rsidRPr="006503E3">
      <w:rPr>
        <w:rFonts w:ascii="Arial Unicode MS" w:eastAsia="Arial Unicode MS" w:hAnsi="Arial Unicode MS" w:cs="Arial Unicode MS"/>
        <w:b/>
      </w:rPr>
      <w:t>M</w:t>
    </w:r>
    <w:r w:rsidR="001F38DC">
      <w:rPr>
        <w:rFonts w:ascii="Arial Unicode MS" w:eastAsia="Arial Unicode MS" w:hAnsi="Arial Unicode MS" w:cs="Arial Unicode MS"/>
        <w:b/>
      </w:rPr>
      <w:t>4</w:t>
    </w:r>
    <w:r w:rsidR="001F38DC" w:rsidRPr="006503E3">
      <w:rPr>
        <w:rFonts w:ascii="Arial Unicode MS" w:eastAsia="Arial Unicode MS" w:hAnsi="Arial Unicode MS" w:cs="Arial Unicode MS"/>
      </w:rPr>
      <w:t xml:space="preserve"> </w:t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>– Modul 2 – Niveaustufe I</w:t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54D64" w14:textId="38F4FFA7" w:rsidR="00066E08" w:rsidRPr="006503E3" w:rsidRDefault="00DB30DB">
    <w:pPr>
      <w:pStyle w:val="Kopfzeile"/>
      <w:rPr>
        <w:rFonts w:ascii="Arial Unicode MS" w:eastAsia="Arial Unicode MS" w:hAnsi="Arial Unicode MS" w:cs="Arial Unicode MS"/>
      </w:rPr>
    </w:pPr>
    <w:r>
      <w:rPr>
        <w:rFonts w:ascii="Arial Unicode MS" w:eastAsia="Arial Unicode MS" w:hAnsi="Arial Unicode MS" w:cs="Arial Unicode MS"/>
        <w:b/>
        <w:noProof/>
      </w:rPr>
      <w:drawing>
        <wp:anchor distT="0" distB="0" distL="114935" distR="114935" simplePos="0" relativeHeight="251659264" behindDoc="0" locked="0" layoutInCell="1" allowOverlap="1" wp14:anchorId="2C6A6B14" wp14:editId="2A008947">
          <wp:simplePos x="0" y="0"/>
          <wp:positionH relativeFrom="column">
            <wp:posOffset>7882255</wp:posOffset>
          </wp:positionH>
          <wp:positionV relativeFrom="paragraph">
            <wp:posOffset>-313055</wp:posOffset>
          </wp:positionV>
          <wp:extent cx="1369060" cy="492760"/>
          <wp:effectExtent l="0" t="0" r="0" b="0"/>
          <wp:wrapNone/>
          <wp:docPr id="50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50" r="-18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92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E08" w:rsidRPr="006503E3">
      <w:rPr>
        <w:rFonts w:ascii="Arial Unicode MS" w:eastAsia="Arial Unicode MS" w:hAnsi="Arial Unicode MS" w:cs="Arial Unicode MS"/>
        <w:b/>
      </w:rPr>
      <w:t>M</w:t>
    </w:r>
    <w:r w:rsidR="00066E08">
      <w:rPr>
        <w:rFonts w:ascii="Arial Unicode MS" w:eastAsia="Arial Unicode MS" w:hAnsi="Arial Unicode MS" w:cs="Arial Unicode MS"/>
        <w:b/>
      </w:rPr>
      <w:t>6</w:t>
    </w:r>
    <w:r w:rsidR="00066E08" w:rsidRPr="006503E3">
      <w:rPr>
        <w:rFonts w:ascii="Arial Unicode MS" w:eastAsia="Arial Unicode MS" w:hAnsi="Arial Unicode MS" w:cs="Arial Unicode MS"/>
      </w:rPr>
      <w:t xml:space="preserve"> </w:t>
    </w:r>
    <w:r w:rsidR="00066E08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>– Modul 2 – Niveaustufe I</w:t>
    </w:r>
    <w:r w:rsidR="00066E08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066E08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066E08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066E08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E5275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6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8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 w15:restartNumberingAfterBreak="0">
    <w:nsid w:val="101D599E"/>
    <w:multiLevelType w:val="hybridMultilevel"/>
    <w:tmpl w:val="15166774"/>
    <w:lvl w:ilvl="0" w:tplc="5EC8B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3C25C9"/>
    <w:multiLevelType w:val="multilevel"/>
    <w:tmpl w:val="B162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120B39"/>
    <w:multiLevelType w:val="hybridMultilevel"/>
    <w:tmpl w:val="2BB05E56"/>
    <w:lvl w:ilvl="0" w:tplc="72800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37824"/>
    <w:multiLevelType w:val="multilevel"/>
    <w:tmpl w:val="8BC0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8222874">
    <w:abstractNumId w:val="1"/>
  </w:num>
  <w:num w:numId="2" w16cid:durableId="265122060">
    <w:abstractNumId w:val="2"/>
  </w:num>
  <w:num w:numId="3" w16cid:durableId="2098599227">
    <w:abstractNumId w:val="3"/>
  </w:num>
  <w:num w:numId="4" w16cid:durableId="852960949">
    <w:abstractNumId w:val="4"/>
  </w:num>
  <w:num w:numId="5" w16cid:durableId="742603711">
    <w:abstractNumId w:val="5"/>
  </w:num>
  <w:num w:numId="6" w16cid:durableId="674915416">
    <w:abstractNumId w:val="6"/>
  </w:num>
  <w:num w:numId="7" w16cid:durableId="2023973017">
    <w:abstractNumId w:val="7"/>
  </w:num>
  <w:num w:numId="8" w16cid:durableId="1568877886">
    <w:abstractNumId w:val="8"/>
  </w:num>
  <w:num w:numId="9" w16cid:durableId="1721901853">
    <w:abstractNumId w:val="9"/>
  </w:num>
  <w:num w:numId="10" w16cid:durableId="1355425632">
    <w:abstractNumId w:val="10"/>
  </w:num>
  <w:num w:numId="11" w16cid:durableId="1649166954">
    <w:abstractNumId w:val="11"/>
  </w:num>
  <w:num w:numId="12" w16cid:durableId="935134671">
    <w:abstractNumId w:val="12"/>
  </w:num>
  <w:num w:numId="13" w16cid:durableId="72748344">
    <w:abstractNumId w:val="16"/>
  </w:num>
  <w:num w:numId="14" w16cid:durableId="2048023004">
    <w:abstractNumId w:val="14"/>
  </w:num>
  <w:num w:numId="15" w16cid:durableId="1487361143">
    <w:abstractNumId w:val="15"/>
  </w:num>
  <w:num w:numId="16" w16cid:durableId="275908327">
    <w:abstractNumId w:val="13"/>
  </w:num>
  <w:num w:numId="17" w16cid:durableId="102382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36"/>
    <w:rsid w:val="00064F81"/>
    <w:rsid w:val="00066E08"/>
    <w:rsid w:val="00094554"/>
    <w:rsid w:val="000C1D85"/>
    <w:rsid w:val="000D2774"/>
    <w:rsid w:val="000E2692"/>
    <w:rsid w:val="000E707A"/>
    <w:rsid w:val="00123EAF"/>
    <w:rsid w:val="00130116"/>
    <w:rsid w:val="001308D5"/>
    <w:rsid w:val="00132719"/>
    <w:rsid w:val="00142FBC"/>
    <w:rsid w:val="00170CD6"/>
    <w:rsid w:val="001F38DC"/>
    <w:rsid w:val="00234A00"/>
    <w:rsid w:val="00244B2C"/>
    <w:rsid w:val="002B6736"/>
    <w:rsid w:val="00300F17"/>
    <w:rsid w:val="00302D2E"/>
    <w:rsid w:val="00351343"/>
    <w:rsid w:val="003738BC"/>
    <w:rsid w:val="003B5E52"/>
    <w:rsid w:val="003F7913"/>
    <w:rsid w:val="00440AEA"/>
    <w:rsid w:val="00446B65"/>
    <w:rsid w:val="00465F67"/>
    <w:rsid w:val="004743D5"/>
    <w:rsid w:val="004C70D5"/>
    <w:rsid w:val="004F58D2"/>
    <w:rsid w:val="00527D90"/>
    <w:rsid w:val="005508C1"/>
    <w:rsid w:val="00564653"/>
    <w:rsid w:val="00571AFD"/>
    <w:rsid w:val="005806F8"/>
    <w:rsid w:val="005D79D2"/>
    <w:rsid w:val="005E2281"/>
    <w:rsid w:val="006355E3"/>
    <w:rsid w:val="006503E3"/>
    <w:rsid w:val="006716AE"/>
    <w:rsid w:val="006B24FF"/>
    <w:rsid w:val="006E51BB"/>
    <w:rsid w:val="007A1C4A"/>
    <w:rsid w:val="007B18A7"/>
    <w:rsid w:val="007C6821"/>
    <w:rsid w:val="007C7D61"/>
    <w:rsid w:val="00802CDF"/>
    <w:rsid w:val="008A7460"/>
    <w:rsid w:val="008D56BD"/>
    <w:rsid w:val="0093454C"/>
    <w:rsid w:val="0095272A"/>
    <w:rsid w:val="009703D0"/>
    <w:rsid w:val="009D0AE6"/>
    <w:rsid w:val="00A41428"/>
    <w:rsid w:val="00A71083"/>
    <w:rsid w:val="00A82DC8"/>
    <w:rsid w:val="00AB55F3"/>
    <w:rsid w:val="00B57C8F"/>
    <w:rsid w:val="00B95BFD"/>
    <w:rsid w:val="00BD4563"/>
    <w:rsid w:val="00BD5BDC"/>
    <w:rsid w:val="00C26C9C"/>
    <w:rsid w:val="00C6606D"/>
    <w:rsid w:val="00C93698"/>
    <w:rsid w:val="00CC369C"/>
    <w:rsid w:val="00CC5B49"/>
    <w:rsid w:val="00CF302E"/>
    <w:rsid w:val="00D372A6"/>
    <w:rsid w:val="00DB30DB"/>
    <w:rsid w:val="00DD69BD"/>
    <w:rsid w:val="00E33F8E"/>
    <w:rsid w:val="00E358CB"/>
    <w:rsid w:val="00EC35F6"/>
    <w:rsid w:val="00EC57D2"/>
    <w:rsid w:val="00F054FE"/>
    <w:rsid w:val="00F13E01"/>
    <w:rsid w:val="00F5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12044A1"/>
  <w15:chartTrackingRefBased/>
  <w15:docId w15:val="{DF305AF3-CC8A-434F-A051-879C581B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FarbigeListe-Akzent11">
    <w:name w:val="Farbige Liste - Akzent 11"/>
    <w:basedOn w:val="Standard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western">
    <w:name w:val="western"/>
    <w:basedOn w:val="Standard"/>
    <w:rsid w:val="008D56BD"/>
    <w:pPr>
      <w:widowControl/>
      <w:suppressAutoHyphens w:val="0"/>
      <w:spacing w:before="100" w:beforeAutospacing="1" w:after="119"/>
    </w:pPr>
    <w:rPr>
      <w:rFonts w:eastAsia="Times New Roman" w:cs="Times New Roman"/>
      <w:color w:val="000000"/>
      <w:kern w:val="0"/>
      <w:lang w:eastAsia="de-DE" w:bidi="ar-SA"/>
    </w:rPr>
  </w:style>
  <w:style w:type="character" w:styleId="NichtaufgelsteErwhnung">
    <w:name w:val="Unresolved Mention"/>
    <w:uiPriority w:val="99"/>
    <w:semiHidden/>
    <w:unhideWhenUsed/>
    <w:rsid w:val="00123EAF"/>
    <w:rPr>
      <w:color w:val="605E5C"/>
      <w:shd w:val="clear" w:color="auto" w:fill="E1DFDD"/>
    </w:rPr>
  </w:style>
  <w:style w:type="character" w:styleId="Fett">
    <w:name w:val="Strong"/>
    <w:uiPriority w:val="22"/>
    <w:qFormat/>
    <w:rsid w:val="000C1D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66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1612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11747</CharactersWithSpaces>
  <SharedDoc>false</SharedDoc>
  <HLinks>
    <vt:vector size="102" baseType="variant">
      <vt:variant>
        <vt:i4>786525</vt:i4>
      </vt:variant>
      <vt:variant>
        <vt:i4>3</vt:i4>
      </vt:variant>
      <vt:variant>
        <vt:i4>0</vt:i4>
      </vt:variant>
      <vt:variant>
        <vt:i4>5</vt:i4>
      </vt:variant>
      <vt:variant>
        <vt:lpwstr>https://www.bundestag.de/leichte_sprache/</vt:lpwstr>
      </vt:variant>
      <vt:variant>
        <vt:lpwstr>url=L2xlaWNodGVfc3ByYWNoZS93b19pc3RfZGVyX2J1bmRlc3RhZw==</vt:lpwstr>
      </vt:variant>
      <vt:variant>
        <vt:i4>2752622</vt:i4>
      </vt:variant>
      <vt:variant>
        <vt:i4>2725</vt:i4>
      </vt:variant>
      <vt:variant>
        <vt:i4>1026</vt:i4>
      </vt:variant>
      <vt:variant>
        <vt:i4>1</vt:i4>
      </vt:variant>
      <vt:variant>
        <vt:lpwstr>rtg_gross</vt:lpwstr>
      </vt:variant>
      <vt:variant>
        <vt:lpwstr/>
      </vt:variant>
      <vt:variant>
        <vt:i4>3604602</vt:i4>
      </vt:variant>
      <vt:variant>
        <vt:i4>4286</vt:i4>
      </vt:variant>
      <vt:variant>
        <vt:i4>1028</vt:i4>
      </vt:variant>
      <vt:variant>
        <vt:i4>1</vt:i4>
      </vt:variant>
      <vt:variant>
        <vt:lpwstr>gruppenbild_gross</vt:lpwstr>
      </vt:variant>
      <vt:variant>
        <vt:lpwstr/>
      </vt:variant>
      <vt:variant>
        <vt:i4>2687015</vt:i4>
      </vt:variant>
      <vt:variant>
        <vt:i4>5760</vt:i4>
      </vt:variant>
      <vt:variant>
        <vt:i4>1029</vt:i4>
      </vt:variant>
      <vt:variant>
        <vt:i4>1</vt:i4>
      </vt:variant>
      <vt:variant>
        <vt:lpwstr>kontrolle_breg_gross</vt:lpwstr>
      </vt:variant>
      <vt:variant>
        <vt:lpwstr/>
      </vt:variant>
      <vt:variant>
        <vt:i4>2687078</vt:i4>
      </vt:variant>
      <vt:variant>
        <vt:i4>7345</vt:i4>
      </vt:variant>
      <vt:variant>
        <vt:i4>1031</vt:i4>
      </vt:variant>
      <vt:variant>
        <vt:i4>1</vt:i4>
      </vt:variant>
      <vt:variant>
        <vt:lpwstr>fragestunde_gross</vt:lpwstr>
      </vt:variant>
      <vt:variant>
        <vt:lpwstr/>
      </vt:variant>
      <vt:variant>
        <vt:i4>3670131</vt:i4>
      </vt:variant>
      <vt:variant>
        <vt:i4>8952</vt:i4>
      </vt:variant>
      <vt:variant>
        <vt:i4>1032</vt:i4>
      </vt:variant>
      <vt:variant>
        <vt:i4>1</vt:i4>
      </vt:variant>
      <vt:variant>
        <vt:lpwstr>mitarbeiter_gross</vt:lpwstr>
      </vt:variant>
      <vt:variant>
        <vt:lpwstr/>
      </vt:variant>
      <vt:variant>
        <vt:i4>3473517</vt:i4>
      </vt:variant>
      <vt:variant>
        <vt:i4>10592</vt:i4>
      </vt:variant>
      <vt:variant>
        <vt:i4>1030</vt:i4>
      </vt:variant>
      <vt:variant>
        <vt:i4>1</vt:i4>
      </vt:variant>
      <vt:variant>
        <vt:lpwstr>schmied_gross</vt:lpwstr>
      </vt:variant>
      <vt:variant>
        <vt:lpwstr/>
      </vt:variant>
      <vt:variant>
        <vt:i4>3670131</vt:i4>
      </vt:variant>
      <vt:variant>
        <vt:i4>12804</vt:i4>
      </vt:variant>
      <vt:variant>
        <vt:i4>1033</vt:i4>
      </vt:variant>
      <vt:variant>
        <vt:i4>1</vt:i4>
      </vt:variant>
      <vt:variant>
        <vt:lpwstr>mitarbeiter_gross</vt:lpwstr>
      </vt:variant>
      <vt:variant>
        <vt:lpwstr/>
      </vt:variant>
      <vt:variant>
        <vt:i4>3604602</vt:i4>
      </vt:variant>
      <vt:variant>
        <vt:i4>12975</vt:i4>
      </vt:variant>
      <vt:variant>
        <vt:i4>1034</vt:i4>
      </vt:variant>
      <vt:variant>
        <vt:i4>1</vt:i4>
      </vt:variant>
      <vt:variant>
        <vt:lpwstr>gruppenbild_gross</vt:lpwstr>
      </vt:variant>
      <vt:variant>
        <vt:lpwstr/>
      </vt:variant>
      <vt:variant>
        <vt:i4>2687015</vt:i4>
      </vt:variant>
      <vt:variant>
        <vt:i4>13150</vt:i4>
      </vt:variant>
      <vt:variant>
        <vt:i4>1035</vt:i4>
      </vt:variant>
      <vt:variant>
        <vt:i4>1</vt:i4>
      </vt:variant>
      <vt:variant>
        <vt:lpwstr>kontrolle_breg_gross</vt:lpwstr>
      </vt:variant>
      <vt:variant>
        <vt:lpwstr/>
      </vt:variant>
      <vt:variant>
        <vt:i4>2752622</vt:i4>
      </vt:variant>
      <vt:variant>
        <vt:i4>13318</vt:i4>
      </vt:variant>
      <vt:variant>
        <vt:i4>1036</vt:i4>
      </vt:variant>
      <vt:variant>
        <vt:i4>1</vt:i4>
      </vt:variant>
      <vt:variant>
        <vt:lpwstr>rtg_gross</vt:lpwstr>
      </vt:variant>
      <vt:variant>
        <vt:lpwstr/>
      </vt:variant>
      <vt:variant>
        <vt:i4>2687078</vt:i4>
      </vt:variant>
      <vt:variant>
        <vt:i4>13491</vt:i4>
      </vt:variant>
      <vt:variant>
        <vt:i4>1037</vt:i4>
      </vt:variant>
      <vt:variant>
        <vt:i4>1</vt:i4>
      </vt:variant>
      <vt:variant>
        <vt:lpwstr>fragestunde_gross</vt:lpwstr>
      </vt:variant>
      <vt:variant>
        <vt:lpwstr/>
      </vt:variant>
      <vt:variant>
        <vt:i4>3473517</vt:i4>
      </vt:variant>
      <vt:variant>
        <vt:i4>13662</vt:i4>
      </vt:variant>
      <vt:variant>
        <vt:i4>1038</vt:i4>
      </vt:variant>
      <vt:variant>
        <vt:i4>1</vt:i4>
      </vt:variant>
      <vt:variant>
        <vt:lpwstr>schmied_gross</vt:lpwstr>
      </vt:variant>
      <vt:variant>
        <vt:lpwstr/>
      </vt:variant>
      <vt:variant>
        <vt:i4>6815828</vt:i4>
      </vt:variant>
      <vt:variant>
        <vt:i4>-1</vt:i4>
      </vt:variant>
      <vt:variant>
        <vt:i4>2050</vt:i4>
      </vt:variant>
      <vt:variant>
        <vt:i4>1</vt:i4>
      </vt:variant>
      <vt:variant>
        <vt:lpwstr>Juniorwahl logo</vt:lpwstr>
      </vt:variant>
      <vt:variant>
        <vt:lpwstr/>
      </vt:variant>
      <vt:variant>
        <vt:i4>6815828</vt:i4>
      </vt:variant>
      <vt:variant>
        <vt:i4>-1</vt:i4>
      </vt:variant>
      <vt:variant>
        <vt:i4>2052</vt:i4>
      </vt:variant>
      <vt:variant>
        <vt:i4>1</vt:i4>
      </vt:variant>
      <vt:variant>
        <vt:lpwstr>Juniorwahl logo</vt:lpwstr>
      </vt:variant>
      <vt:variant>
        <vt:lpwstr/>
      </vt:variant>
      <vt:variant>
        <vt:i4>6815828</vt:i4>
      </vt:variant>
      <vt:variant>
        <vt:i4>-1</vt:i4>
      </vt:variant>
      <vt:variant>
        <vt:i4>2056</vt:i4>
      </vt:variant>
      <vt:variant>
        <vt:i4>1</vt:i4>
      </vt:variant>
      <vt:variant>
        <vt:lpwstr>Juniorwahl logo</vt:lpwstr>
      </vt:variant>
      <vt:variant>
        <vt:lpwstr/>
      </vt:variant>
      <vt:variant>
        <vt:i4>6815828</vt:i4>
      </vt:variant>
      <vt:variant>
        <vt:i4>-1</vt:i4>
      </vt:variant>
      <vt:variant>
        <vt:i4>2058</vt:i4>
      </vt:variant>
      <vt:variant>
        <vt:i4>1</vt:i4>
      </vt:variant>
      <vt:variant>
        <vt:lpwstr>Juniorwahl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Janet Meschede</cp:lastModifiedBy>
  <cp:revision>8</cp:revision>
  <cp:lastPrinted>2021-03-01T14:44:00Z</cp:lastPrinted>
  <dcterms:created xsi:type="dcterms:W3CDTF">2021-03-01T14:44:00Z</dcterms:created>
  <dcterms:modified xsi:type="dcterms:W3CDTF">2024-12-13T11:21:00Z</dcterms:modified>
</cp:coreProperties>
</file>