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6A8D60" w14:textId="77777777" w:rsidR="009966F0" w:rsidRDefault="009966F0">
      <w:r>
        <w:rPr>
          <w:rFonts w:ascii="Calibri" w:hAnsi="Calibri" w:cs="Calibri"/>
          <w:b/>
          <w:bCs/>
        </w:rPr>
        <w:t>M 1 – Bilderrätsel Ablauf Wahlen</w:t>
      </w:r>
    </w:p>
    <w:p w14:paraId="30BE6A67"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2131DC8D" w14:textId="77777777">
        <w:tc>
          <w:tcPr>
            <w:tcW w:w="4819" w:type="dxa"/>
            <w:tcBorders>
              <w:top w:val="single" w:sz="1" w:space="0" w:color="000000"/>
              <w:left w:val="single" w:sz="1" w:space="0" w:color="000000"/>
              <w:bottom w:val="single" w:sz="1" w:space="0" w:color="000000"/>
            </w:tcBorders>
            <w:shd w:val="clear" w:color="auto" w:fill="auto"/>
          </w:tcPr>
          <w:p w14:paraId="1404B2AF" w14:textId="77777777" w:rsidR="009966F0" w:rsidRDefault="009966F0">
            <w:pPr>
              <w:pStyle w:val="Tabelleninhalt0"/>
            </w:pPr>
            <w:r>
              <w:rPr>
                <w:rFonts w:ascii="Calibri" w:hAnsi="Calibri" w:cs="Calibri"/>
                <w:sz w:val="40"/>
                <w:szCs w:val="40"/>
              </w:rPr>
              <w:t>Wahllokal</w:t>
            </w:r>
          </w:p>
          <w:p w14:paraId="13479F12" w14:textId="77777777" w:rsidR="009966F0" w:rsidRDefault="00672CCB">
            <w:pPr>
              <w:pStyle w:val="Tabelleninhalt0"/>
              <w:rPr>
                <w:rFonts w:ascii="Calibri" w:hAnsi="Calibri" w:cs="Calibri"/>
                <w:sz w:val="40"/>
                <w:szCs w:val="40"/>
              </w:rPr>
            </w:pPr>
            <w:r>
              <w:rPr>
                <w:noProof/>
              </w:rPr>
              <w:drawing>
                <wp:anchor distT="0" distB="0" distL="0" distR="0" simplePos="0" relativeHeight="251649024" behindDoc="0" locked="0" layoutInCell="1" allowOverlap="1" wp14:anchorId="54A77E55" wp14:editId="01FF4A46">
                  <wp:simplePos x="0" y="0"/>
                  <wp:positionH relativeFrom="column">
                    <wp:align>center</wp:align>
                  </wp:positionH>
                  <wp:positionV relativeFrom="paragraph">
                    <wp:align>top</wp:align>
                  </wp:positionV>
                  <wp:extent cx="2988945" cy="1991995"/>
                  <wp:effectExtent l="0" t="0" r="0" b="0"/>
                  <wp:wrapSquare wrapText="largest"/>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14:paraId="3DAE318F" w14:textId="77777777" w:rsidR="009966F0" w:rsidRDefault="009966F0">
            <w:pPr>
              <w:pStyle w:val="Tabelleninhalt0"/>
            </w:pPr>
            <w:r>
              <w:rPr>
                <w:rFonts w:ascii="Calibri" w:hAnsi="Calibri" w:cs="Calibri"/>
                <w:sz w:val="40"/>
                <w:szCs w:val="40"/>
              </w:rPr>
              <w:t>Wahl</w:t>
            </w:r>
          </w:p>
          <w:p w14:paraId="5EB00161" w14:textId="77777777" w:rsidR="009966F0" w:rsidRDefault="00672CCB">
            <w:pPr>
              <w:pStyle w:val="Tabelleninhalt0"/>
              <w:rPr>
                <w:rFonts w:ascii="Calibri" w:hAnsi="Calibri" w:cs="Calibri"/>
                <w:sz w:val="40"/>
                <w:szCs w:val="40"/>
              </w:rPr>
            </w:pPr>
            <w:r>
              <w:rPr>
                <w:noProof/>
              </w:rPr>
              <w:drawing>
                <wp:anchor distT="0" distB="0" distL="0" distR="0" simplePos="0" relativeHeight="251651072" behindDoc="0" locked="0" layoutInCell="1" allowOverlap="1" wp14:anchorId="63259AA8" wp14:editId="29F39DF3">
                  <wp:simplePos x="0" y="0"/>
                  <wp:positionH relativeFrom="column">
                    <wp:align>center</wp:align>
                  </wp:positionH>
                  <wp:positionV relativeFrom="paragraph">
                    <wp:align>top</wp:align>
                  </wp:positionV>
                  <wp:extent cx="2988945" cy="1991995"/>
                  <wp:effectExtent l="0" t="0" r="0" b="0"/>
                  <wp:wrapSquare wrapText="largest"/>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7FF8A90A" w14:textId="77777777" w:rsidTr="006B265A">
        <w:trPr>
          <w:trHeight w:val="3888"/>
        </w:trPr>
        <w:tc>
          <w:tcPr>
            <w:tcW w:w="4819" w:type="dxa"/>
            <w:tcBorders>
              <w:left w:val="single" w:sz="1" w:space="0" w:color="000000"/>
              <w:bottom w:val="single" w:sz="1" w:space="0" w:color="000000"/>
            </w:tcBorders>
            <w:shd w:val="clear" w:color="auto" w:fill="auto"/>
          </w:tcPr>
          <w:p w14:paraId="10E6DFCC" w14:textId="77777777" w:rsidR="009966F0" w:rsidRPr="006B265A" w:rsidRDefault="009966F0">
            <w:pPr>
              <w:pStyle w:val="Tabelleninhalt0"/>
            </w:pPr>
            <w:r>
              <w:rPr>
                <w:rFonts w:ascii="Calibri" w:hAnsi="Calibri" w:cs="Calibri"/>
                <w:sz w:val="40"/>
                <w:szCs w:val="40"/>
              </w:rPr>
              <w:t>Wahlbenachrichtigung</w:t>
            </w:r>
            <w:r w:rsidR="00672CCB">
              <w:rPr>
                <w:noProof/>
              </w:rPr>
              <w:drawing>
                <wp:anchor distT="0" distB="0" distL="0" distR="0" simplePos="0" relativeHeight="251650048" behindDoc="0" locked="0" layoutInCell="1" allowOverlap="1" wp14:anchorId="22E5BD77">
                  <wp:simplePos x="0" y="0"/>
                  <wp:positionH relativeFrom="column">
                    <wp:align>center</wp:align>
                  </wp:positionH>
                  <wp:positionV relativeFrom="paragraph">
                    <wp:align>top</wp:align>
                  </wp:positionV>
                  <wp:extent cx="2988945" cy="1969135"/>
                  <wp:effectExtent l="0" t="0" r="0" b="0"/>
                  <wp:wrapSquare wrapText="largest"/>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04244F08" w14:textId="77777777" w:rsidR="009966F0" w:rsidRDefault="009966F0">
            <w:pPr>
              <w:pStyle w:val="Tabelleninhalt0"/>
            </w:pPr>
            <w:r>
              <w:rPr>
                <w:rFonts w:ascii="Calibri" w:hAnsi="Calibri" w:cs="Calibri"/>
                <w:sz w:val="40"/>
                <w:szCs w:val="40"/>
              </w:rPr>
              <w:t>Wahlkampf</w:t>
            </w:r>
            <w:r w:rsidR="00672CCB">
              <w:rPr>
                <w:noProof/>
              </w:rPr>
              <w:drawing>
                <wp:anchor distT="0" distB="0" distL="0" distR="0" simplePos="0" relativeHeight="251648000" behindDoc="0" locked="0" layoutInCell="1" allowOverlap="1" wp14:anchorId="0409168A" wp14:editId="2B63AD14">
                  <wp:simplePos x="0" y="0"/>
                  <wp:positionH relativeFrom="column">
                    <wp:align>center</wp:align>
                  </wp:positionH>
                  <wp:positionV relativeFrom="paragraph">
                    <wp:align>top</wp:align>
                  </wp:positionV>
                  <wp:extent cx="2988945" cy="1991995"/>
                  <wp:effectExtent l="0" t="0" r="0" b="0"/>
                  <wp:wrapSquare wrapText="largest"/>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1BE38907" w14:textId="77777777">
        <w:tc>
          <w:tcPr>
            <w:tcW w:w="4819" w:type="dxa"/>
            <w:tcBorders>
              <w:left w:val="single" w:sz="1" w:space="0" w:color="000000"/>
              <w:bottom w:val="single" w:sz="1" w:space="0" w:color="000000"/>
            </w:tcBorders>
            <w:shd w:val="clear" w:color="auto" w:fill="auto"/>
          </w:tcPr>
          <w:p w14:paraId="0179DB40" w14:textId="77777777" w:rsidR="009966F0" w:rsidRDefault="009966F0">
            <w:pPr>
              <w:pStyle w:val="Tabelleninhalt0"/>
            </w:pPr>
            <w:r>
              <w:rPr>
                <w:rFonts w:ascii="Calibri" w:hAnsi="Calibri" w:cs="Calibri"/>
                <w:sz w:val="40"/>
                <w:szCs w:val="40"/>
              </w:rPr>
              <w:t>Wahlzettel</w:t>
            </w:r>
          </w:p>
          <w:p w14:paraId="3ADCC80B" w14:textId="77777777" w:rsidR="009966F0" w:rsidRDefault="00672CCB">
            <w:pPr>
              <w:pStyle w:val="Tabelleninhalt0"/>
              <w:rPr>
                <w:rFonts w:ascii="Calibri" w:hAnsi="Calibri" w:cs="Calibri"/>
                <w:sz w:val="40"/>
                <w:szCs w:val="40"/>
              </w:rPr>
            </w:pPr>
            <w:r>
              <w:rPr>
                <w:noProof/>
              </w:rPr>
              <w:drawing>
                <wp:anchor distT="0" distB="0" distL="0" distR="0" simplePos="0" relativeHeight="251646976" behindDoc="0" locked="0" layoutInCell="1" allowOverlap="1" wp14:anchorId="378BB881" wp14:editId="0CDA3D05">
                  <wp:simplePos x="0" y="0"/>
                  <wp:positionH relativeFrom="column">
                    <wp:align>center</wp:align>
                  </wp:positionH>
                  <wp:positionV relativeFrom="paragraph">
                    <wp:align>top</wp:align>
                  </wp:positionV>
                  <wp:extent cx="2642870" cy="1761490"/>
                  <wp:effectExtent l="0" t="0" r="0" b="0"/>
                  <wp:wrapSquare wrapText="largest"/>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42F324C4" w14:textId="77777777" w:rsidR="009966F0" w:rsidRDefault="009966F0">
            <w:pPr>
              <w:pStyle w:val="Tabelleninhalt0"/>
            </w:pPr>
            <w:r>
              <w:rPr>
                <w:rFonts w:ascii="Calibri" w:hAnsi="Calibri" w:cs="Calibri"/>
                <w:sz w:val="40"/>
                <w:szCs w:val="40"/>
              </w:rPr>
              <w:t>Richtige Reihenfolge?!</w:t>
            </w:r>
          </w:p>
          <w:p w14:paraId="04D63F2F" w14:textId="77777777" w:rsidR="009966F0" w:rsidRDefault="009966F0">
            <w:pPr>
              <w:pStyle w:val="Tabelleninhalt0"/>
              <w:rPr>
                <w:rFonts w:ascii="Calibri" w:hAnsi="Calibri" w:cs="Calibri"/>
                <w:sz w:val="40"/>
                <w:szCs w:val="40"/>
              </w:rPr>
            </w:pPr>
          </w:p>
          <w:p w14:paraId="2A42A898" w14:textId="77777777" w:rsidR="009966F0" w:rsidRDefault="009966F0">
            <w:pPr>
              <w:pStyle w:val="Tabelleninhalt0"/>
            </w:pPr>
            <w:r>
              <w:rPr>
                <w:rFonts w:ascii="Calibri" w:hAnsi="Calibri" w:cs="Calibri"/>
                <w:sz w:val="32"/>
                <w:szCs w:val="32"/>
              </w:rPr>
              <w:t xml:space="preserve">1 - </w:t>
            </w:r>
          </w:p>
          <w:p w14:paraId="5A4AA3BD" w14:textId="77777777" w:rsidR="009966F0" w:rsidRDefault="009966F0">
            <w:pPr>
              <w:pStyle w:val="Tabelleninhalt0"/>
              <w:rPr>
                <w:rFonts w:ascii="Calibri" w:hAnsi="Calibri" w:cs="Calibri"/>
                <w:sz w:val="32"/>
                <w:szCs w:val="32"/>
              </w:rPr>
            </w:pPr>
          </w:p>
          <w:p w14:paraId="7C785F4D" w14:textId="77777777" w:rsidR="009966F0" w:rsidRDefault="009966F0">
            <w:pPr>
              <w:pStyle w:val="Tabelleninhalt0"/>
            </w:pPr>
            <w:r>
              <w:rPr>
                <w:rFonts w:ascii="Calibri" w:hAnsi="Calibri" w:cs="Calibri"/>
                <w:sz w:val="32"/>
                <w:szCs w:val="32"/>
              </w:rPr>
              <w:t xml:space="preserve">2 - </w:t>
            </w:r>
          </w:p>
          <w:p w14:paraId="30ECFE6A" w14:textId="77777777" w:rsidR="009966F0" w:rsidRDefault="009966F0">
            <w:pPr>
              <w:pStyle w:val="Tabelleninhalt0"/>
              <w:rPr>
                <w:rFonts w:ascii="Calibri" w:hAnsi="Calibri" w:cs="Calibri"/>
                <w:sz w:val="32"/>
                <w:szCs w:val="32"/>
              </w:rPr>
            </w:pPr>
          </w:p>
          <w:p w14:paraId="0EE902A6" w14:textId="77777777" w:rsidR="009966F0" w:rsidRDefault="009966F0">
            <w:pPr>
              <w:pStyle w:val="Tabelleninhalt0"/>
            </w:pPr>
            <w:r>
              <w:rPr>
                <w:rFonts w:ascii="Calibri" w:hAnsi="Calibri" w:cs="Calibri"/>
                <w:sz w:val="32"/>
                <w:szCs w:val="32"/>
              </w:rPr>
              <w:t xml:space="preserve">3 - </w:t>
            </w:r>
          </w:p>
          <w:p w14:paraId="1C17617D" w14:textId="77777777" w:rsidR="009966F0" w:rsidRDefault="009966F0">
            <w:pPr>
              <w:pStyle w:val="Tabelleninhalt0"/>
              <w:rPr>
                <w:rFonts w:ascii="Calibri" w:hAnsi="Calibri" w:cs="Calibri"/>
                <w:sz w:val="32"/>
                <w:szCs w:val="32"/>
              </w:rPr>
            </w:pPr>
          </w:p>
          <w:p w14:paraId="4803C151" w14:textId="77777777" w:rsidR="009966F0" w:rsidRDefault="009966F0">
            <w:pPr>
              <w:pStyle w:val="Tabelleninhalt0"/>
            </w:pPr>
            <w:r>
              <w:rPr>
                <w:rFonts w:ascii="Calibri" w:hAnsi="Calibri" w:cs="Calibri"/>
                <w:sz w:val="32"/>
                <w:szCs w:val="32"/>
              </w:rPr>
              <w:t xml:space="preserve">4 - </w:t>
            </w:r>
          </w:p>
          <w:p w14:paraId="531C1026" w14:textId="77777777" w:rsidR="009966F0" w:rsidRDefault="009966F0">
            <w:pPr>
              <w:pStyle w:val="Tabelleninhalt0"/>
              <w:rPr>
                <w:rFonts w:ascii="Calibri" w:hAnsi="Calibri" w:cs="Calibri"/>
                <w:sz w:val="32"/>
                <w:szCs w:val="32"/>
              </w:rPr>
            </w:pPr>
          </w:p>
          <w:p w14:paraId="76A465D5" w14:textId="77777777" w:rsidR="009966F0" w:rsidRDefault="009966F0">
            <w:pPr>
              <w:pStyle w:val="Tabelleninhalt0"/>
            </w:pPr>
            <w:r>
              <w:rPr>
                <w:rFonts w:ascii="Calibri" w:hAnsi="Calibri" w:cs="Calibri"/>
                <w:sz w:val="32"/>
                <w:szCs w:val="32"/>
              </w:rPr>
              <w:t xml:space="preserve">5 - </w:t>
            </w:r>
          </w:p>
        </w:tc>
      </w:tr>
    </w:tbl>
    <w:p w14:paraId="030C93B5" w14:textId="77777777" w:rsidR="009966F0" w:rsidRDefault="009966F0">
      <w:r>
        <w:rPr>
          <w:rFonts w:ascii="Calibri" w:eastAsia="Calibri" w:hAnsi="Calibri" w:cs="Calibri"/>
          <w:sz w:val="16"/>
          <w:szCs w:val="16"/>
        </w:rPr>
        <w:t xml:space="preserve"> </w:t>
      </w:r>
      <w:r>
        <w:rPr>
          <w:rFonts w:ascii="Calibri" w:hAnsi="Calibri" w:cs="Calibri"/>
          <w:sz w:val="16"/>
          <w:szCs w:val="16"/>
        </w:rPr>
        <w:t xml:space="preserve">alle Bilder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148B4925" w14:textId="77777777" w:rsidR="009044C1" w:rsidRDefault="009044C1">
      <w:pPr>
        <w:sectPr w:rsidR="009044C1">
          <w:headerReference w:type="even" r:id="rId12"/>
          <w:headerReference w:type="default" r:id="rId13"/>
          <w:headerReference w:type="first" r:id="rId14"/>
          <w:pgSz w:w="11906" w:h="16838"/>
          <w:pgMar w:top="1134" w:right="1134" w:bottom="1134" w:left="1134" w:header="720" w:footer="720" w:gutter="0"/>
          <w:cols w:space="720"/>
          <w:docGrid w:linePitch="600" w:charSpace="32768"/>
        </w:sectPr>
      </w:pPr>
    </w:p>
    <w:p w14:paraId="3E81C15F" w14:textId="77777777" w:rsidR="009966F0" w:rsidRDefault="009966F0"/>
    <w:p w14:paraId="12E43B72" w14:textId="77777777" w:rsidR="009966F0" w:rsidRDefault="009966F0">
      <w:r>
        <w:rPr>
          <w:rFonts w:ascii="Calibri" w:hAnsi="Calibri" w:cs="Calibri"/>
          <w:b/>
          <w:bCs/>
        </w:rPr>
        <w:t>M 3 – Wortschatz zum Bilderrätsel - Ablauf Wahlen</w:t>
      </w:r>
    </w:p>
    <w:p w14:paraId="58C94766"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02648761" w14:textId="77777777">
        <w:tc>
          <w:tcPr>
            <w:tcW w:w="3910" w:type="dxa"/>
            <w:tcBorders>
              <w:top w:val="single" w:sz="1" w:space="0" w:color="000000"/>
              <w:left w:val="single" w:sz="1" w:space="0" w:color="000000"/>
              <w:bottom w:val="single" w:sz="1" w:space="0" w:color="000000"/>
            </w:tcBorders>
            <w:shd w:val="clear" w:color="auto" w:fill="auto"/>
          </w:tcPr>
          <w:p w14:paraId="3CC4FCBB" w14:textId="77777777" w:rsidR="009966F0" w:rsidRDefault="009966F0">
            <w:pPr>
              <w:pStyle w:val="Tabelleninhalt0"/>
            </w:pPr>
            <w:r>
              <w:rPr>
                <w:rFonts w:ascii="Calibri" w:hAnsi="Calibri" w:cs="Calibri"/>
                <w:sz w:val="40"/>
                <w:szCs w:val="40"/>
              </w:rPr>
              <w:t>Wahlkampf</w:t>
            </w:r>
          </w:p>
          <w:p w14:paraId="6C206241" w14:textId="77777777" w:rsidR="009966F0" w:rsidRDefault="00672CCB">
            <w:pPr>
              <w:pStyle w:val="Tabelleninhalt0"/>
              <w:rPr>
                <w:rFonts w:ascii="Calibri" w:hAnsi="Calibri" w:cs="Calibri"/>
                <w:sz w:val="40"/>
                <w:szCs w:val="40"/>
              </w:rPr>
            </w:pPr>
            <w:r>
              <w:rPr>
                <w:noProof/>
              </w:rPr>
              <w:drawing>
                <wp:anchor distT="0" distB="0" distL="0" distR="0" simplePos="0" relativeHeight="251653120" behindDoc="0" locked="0" layoutInCell="1" allowOverlap="1" wp14:anchorId="486BB6BC" wp14:editId="374929ED">
                  <wp:simplePos x="0" y="0"/>
                  <wp:positionH relativeFrom="column">
                    <wp:posOffset>2540</wp:posOffset>
                  </wp:positionH>
                  <wp:positionV relativeFrom="paragraph">
                    <wp:posOffset>43180</wp:posOffset>
                  </wp:positionV>
                  <wp:extent cx="1256030" cy="836930"/>
                  <wp:effectExtent l="0" t="0" r="0" b="0"/>
                  <wp:wrapSquare wrapText="largest"/>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1664D07" w14:textId="77777777" w:rsidR="009966F0" w:rsidRDefault="009966F0">
            <w:pPr>
              <w:pStyle w:val="Tabelleninhalt0"/>
              <w:rPr>
                <w:rFonts w:ascii="Calibri" w:hAnsi="Calibri" w:cs="Calibri"/>
                <w:sz w:val="40"/>
                <w:szCs w:val="40"/>
              </w:rPr>
            </w:pPr>
          </w:p>
          <w:p w14:paraId="3CA5D14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14:paraId="405B1C96" w14:textId="516FB672"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sidR="009044C1">
              <w:rPr>
                <w:rFonts w:ascii="Calibri" w:hAnsi="Calibri" w:cs="Calibri"/>
                <w:sz w:val="32"/>
                <w:szCs w:val="32"/>
              </w:rPr>
              <w:t>Parteien und Kandidat</w:t>
            </w:r>
            <w:r w:rsidR="000F066A">
              <w:rPr>
                <w:rFonts w:ascii="Calibri" w:hAnsi="Calibri" w:cs="Calibri"/>
                <w:sz w:val="32"/>
                <w:szCs w:val="32"/>
              </w:rPr>
              <w:t>/</w:t>
            </w:r>
            <w:r w:rsidR="009044C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0F066A">
              <w:rPr>
                <w:rFonts w:ascii="Calibri" w:hAnsi="Calibri" w:cs="Calibri"/>
                <w:sz w:val="32"/>
                <w:szCs w:val="32"/>
              </w:rPr>
              <w:t>/</w:t>
            </w:r>
            <w:r w:rsidR="009044C1">
              <w:rPr>
                <w:rFonts w:ascii="Calibri" w:hAnsi="Calibri" w:cs="Calibri"/>
                <w:sz w:val="32"/>
                <w:szCs w:val="32"/>
              </w:rPr>
              <w:t>innen</w:t>
            </w:r>
            <w:r>
              <w:rPr>
                <w:rFonts w:ascii="Calibri" w:hAnsi="Calibri" w:cs="Calibri"/>
                <w:sz w:val="32"/>
                <w:szCs w:val="32"/>
              </w:rPr>
              <w:t>; sie „kämpfen“ um die Stimmen.</w:t>
            </w:r>
            <w:r>
              <w:rPr>
                <w:rFonts w:ascii="Calibri" w:hAnsi="Calibri" w:cs="Calibri"/>
                <w:sz w:val="40"/>
                <w:szCs w:val="40"/>
              </w:rPr>
              <w:t xml:space="preserve"> </w:t>
            </w:r>
          </w:p>
        </w:tc>
      </w:tr>
      <w:tr w:rsidR="009966F0" w14:paraId="68D2CF27" w14:textId="77777777">
        <w:tc>
          <w:tcPr>
            <w:tcW w:w="3910" w:type="dxa"/>
            <w:tcBorders>
              <w:left w:val="single" w:sz="1" w:space="0" w:color="000000"/>
              <w:bottom w:val="single" w:sz="1" w:space="0" w:color="000000"/>
            </w:tcBorders>
            <w:shd w:val="clear" w:color="auto" w:fill="auto"/>
          </w:tcPr>
          <w:p w14:paraId="65AA4264" w14:textId="77777777" w:rsidR="009966F0" w:rsidRDefault="009966F0">
            <w:pPr>
              <w:pStyle w:val="Tabelleninhalt0"/>
            </w:pPr>
            <w:r>
              <w:rPr>
                <w:rFonts w:ascii="Calibri" w:hAnsi="Calibri" w:cs="Calibri"/>
                <w:sz w:val="40"/>
                <w:szCs w:val="40"/>
              </w:rPr>
              <w:t>Wahlbenachrichtigung</w:t>
            </w:r>
          </w:p>
          <w:p w14:paraId="4FC1F256" w14:textId="77777777" w:rsidR="009966F0" w:rsidRDefault="00672CCB">
            <w:pPr>
              <w:pStyle w:val="Tabelleninhalt0"/>
              <w:rPr>
                <w:rFonts w:ascii="Calibri" w:hAnsi="Calibri" w:cs="Calibri"/>
                <w:sz w:val="40"/>
                <w:szCs w:val="40"/>
              </w:rPr>
            </w:pPr>
            <w:r>
              <w:rPr>
                <w:noProof/>
              </w:rPr>
              <w:drawing>
                <wp:anchor distT="0" distB="0" distL="0" distR="0" simplePos="0" relativeHeight="251654144" behindDoc="0" locked="0" layoutInCell="1" allowOverlap="1" wp14:anchorId="3C1DA0C4" wp14:editId="3B1BDF10">
                  <wp:simplePos x="0" y="0"/>
                  <wp:positionH relativeFrom="column">
                    <wp:posOffset>49530</wp:posOffset>
                  </wp:positionH>
                  <wp:positionV relativeFrom="paragraph">
                    <wp:posOffset>66675</wp:posOffset>
                  </wp:positionV>
                  <wp:extent cx="1282700" cy="845185"/>
                  <wp:effectExtent l="0" t="0" r="0" b="0"/>
                  <wp:wrapSquare wrapText="largest"/>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E7AAF52" w14:textId="77777777" w:rsidR="009966F0" w:rsidRDefault="009966F0">
            <w:pPr>
              <w:pStyle w:val="Tabelleninhalt0"/>
              <w:rPr>
                <w:rFonts w:ascii="Calibri" w:hAnsi="Calibri" w:cs="Calibri"/>
                <w:sz w:val="40"/>
                <w:szCs w:val="40"/>
              </w:rPr>
            </w:pPr>
          </w:p>
          <w:p w14:paraId="23A4D414"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568BD57" w14:textId="79897A88"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0F066A">
              <w:rPr>
                <w:rFonts w:ascii="Calibri" w:hAnsi="Calibri" w:cs="Calibri"/>
                <w:sz w:val="32"/>
                <w:szCs w:val="32"/>
              </w:rPr>
              <w:t>/</w:t>
            </w:r>
            <w:r>
              <w:rPr>
                <w:rFonts w:ascii="Calibri" w:hAnsi="Calibri" w:cs="Calibri"/>
                <w:sz w:val="32"/>
                <w:szCs w:val="32"/>
              </w:rPr>
              <w:t>r Wähler</w:t>
            </w:r>
            <w:r w:rsidR="000F066A">
              <w:rPr>
                <w:rFonts w:ascii="Calibri" w:hAnsi="Calibri" w:cs="Calibri"/>
                <w:sz w:val="32"/>
                <w:szCs w:val="32"/>
              </w:rPr>
              <w:t>/</w:t>
            </w:r>
            <w:r w:rsidR="009044C1">
              <w:rPr>
                <w:rFonts w:ascii="Calibri" w:hAnsi="Calibri" w:cs="Calibri"/>
                <w:sz w:val="32"/>
                <w:szCs w:val="32"/>
              </w:rPr>
              <w:t>in</w:t>
            </w:r>
            <w:r>
              <w:rPr>
                <w:rFonts w:ascii="Calibri" w:hAnsi="Calibri" w:cs="Calibri"/>
                <w:sz w:val="32"/>
                <w:szCs w:val="32"/>
              </w:rPr>
              <w:t xml:space="preserve"> per Brief rechtzeitig informiert: </w:t>
            </w:r>
          </w:p>
          <w:p w14:paraId="1E345D51"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9ECB46E" w14:textId="3380AFC0" w:rsidR="009966F0" w:rsidRDefault="009966F0" w:rsidP="00C87CE8">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C87CE8">
              <w:rPr>
                <w:rFonts w:ascii="Calibri" w:hAnsi="Calibri" w:cs="Calibri"/>
                <w:sz w:val="32"/>
                <w:szCs w:val="32"/>
              </w:rPr>
              <w:t>sie</w:t>
            </w:r>
            <w:r w:rsidR="000F066A">
              <w:rPr>
                <w:rFonts w:ascii="Calibri" w:hAnsi="Calibri" w:cs="Calibri"/>
                <w:sz w:val="32"/>
                <w:szCs w:val="32"/>
              </w:rPr>
              <w:t>/</w:t>
            </w:r>
            <w:r w:rsidR="00C87CE8">
              <w:rPr>
                <w:rFonts w:ascii="Calibri" w:hAnsi="Calibri" w:cs="Calibri"/>
                <w:sz w:val="32"/>
                <w:szCs w:val="32"/>
              </w:rPr>
              <w:t>er</w:t>
            </w:r>
            <w:r>
              <w:rPr>
                <w:rFonts w:ascii="Calibri" w:hAnsi="Calibri" w:cs="Calibri"/>
                <w:sz w:val="32"/>
                <w:szCs w:val="32"/>
              </w:rPr>
              <w:t xml:space="preserve"> </w:t>
            </w:r>
            <w:r w:rsidR="0048567A">
              <w:rPr>
                <w:rFonts w:ascii="Calibri" w:hAnsi="Calibri" w:cs="Calibri"/>
                <w:sz w:val="32"/>
                <w:szCs w:val="32"/>
              </w:rPr>
              <w:t>ihre</w:t>
            </w:r>
            <w:r w:rsidR="000F066A">
              <w:rPr>
                <w:rFonts w:ascii="Calibri" w:hAnsi="Calibri" w:cs="Calibri"/>
                <w:sz w:val="32"/>
                <w:szCs w:val="32"/>
              </w:rPr>
              <w:t>/</w:t>
            </w:r>
            <w:r>
              <w:rPr>
                <w:rFonts w:ascii="Calibri" w:hAnsi="Calibri" w:cs="Calibri"/>
                <w:sz w:val="32"/>
                <w:szCs w:val="32"/>
              </w:rPr>
              <w:t>seine Stimme abgeben kann</w:t>
            </w:r>
            <w:r w:rsidR="00C87CE8">
              <w:rPr>
                <w:rFonts w:ascii="Calibri" w:hAnsi="Calibri" w:cs="Calibri"/>
                <w:sz w:val="32"/>
                <w:szCs w:val="32"/>
              </w:rPr>
              <w:t>.</w:t>
            </w:r>
            <w:r>
              <w:rPr>
                <w:rFonts w:ascii="Calibri" w:hAnsi="Calibri" w:cs="Calibri"/>
                <w:sz w:val="32"/>
                <w:szCs w:val="32"/>
              </w:rPr>
              <w:t xml:space="preserve"> </w:t>
            </w:r>
          </w:p>
        </w:tc>
      </w:tr>
      <w:tr w:rsidR="009966F0" w14:paraId="3051B3FA" w14:textId="77777777">
        <w:tc>
          <w:tcPr>
            <w:tcW w:w="3910" w:type="dxa"/>
            <w:tcBorders>
              <w:left w:val="single" w:sz="1" w:space="0" w:color="000000"/>
              <w:bottom w:val="single" w:sz="1" w:space="0" w:color="000000"/>
            </w:tcBorders>
            <w:shd w:val="clear" w:color="auto" w:fill="auto"/>
          </w:tcPr>
          <w:p w14:paraId="7A61FA49" w14:textId="77777777" w:rsidR="009966F0" w:rsidRDefault="009966F0">
            <w:pPr>
              <w:pStyle w:val="Tabelleninhalt0"/>
            </w:pPr>
            <w:r>
              <w:rPr>
                <w:rFonts w:ascii="Calibri" w:hAnsi="Calibri" w:cs="Calibri"/>
                <w:sz w:val="40"/>
                <w:szCs w:val="40"/>
              </w:rPr>
              <w:t>Wahllokal</w:t>
            </w:r>
          </w:p>
          <w:p w14:paraId="1BCBAAAC" w14:textId="77777777" w:rsidR="009966F0" w:rsidRDefault="00672CCB">
            <w:pPr>
              <w:pStyle w:val="Tabelleninhalt0"/>
              <w:rPr>
                <w:rFonts w:ascii="Calibri" w:hAnsi="Calibri" w:cs="Calibri"/>
                <w:sz w:val="40"/>
                <w:szCs w:val="40"/>
              </w:rPr>
            </w:pPr>
            <w:r>
              <w:rPr>
                <w:noProof/>
              </w:rPr>
              <w:drawing>
                <wp:anchor distT="0" distB="0" distL="0" distR="0" simplePos="0" relativeHeight="251655168" behindDoc="0" locked="0" layoutInCell="1" allowOverlap="1" wp14:anchorId="30210DF6" wp14:editId="5CC6363E">
                  <wp:simplePos x="0" y="0"/>
                  <wp:positionH relativeFrom="column">
                    <wp:posOffset>40005</wp:posOffset>
                  </wp:positionH>
                  <wp:positionV relativeFrom="paragraph">
                    <wp:posOffset>10160</wp:posOffset>
                  </wp:positionV>
                  <wp:extent cx="1533525" cy="1022350"/>
                  <wp:effectExtent l="0" t="0" r="0" b="0"/>
                  <wp:wrapSquare wrapText="largest"/>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7"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F5F4E8A" w14:textId="77777777" w:rsidR="009966F0" w:rsidRDefault="009966F0">
            <w:pPr>
              <w:pStyle w:val="Tabelleninhalt0"/>
              <w:rPr>
                <w:rFonts w:ascii="Calibri" w:hAnsi="Calibri" w:cs="Calibri"/>
                <w:sz w:val="40"/>
                <w:szCs w:val="40"/>
              </w:rPr>
            </w:pPr>
          </w:p>
          <w:p w14:paraId="3654FDF8" w14:textId="77777777" w:rsidR="009966F0" w:rsidRDefault="009966F0">
            <w:pPr>
              <w:pStyle w:val="Tabelleninhalt0"/>
              <w:rPr>
                <w:rFonts w:ascii="Calibri" w:hAnsi="Calibri" w:cs="Calibri"/>
                <w:sz w:val="40"/>
                <w:szCs w:val="40"/>
              </w:rPr>
            </w:pPr>
          </w:p>
          <w:p w14:paraId="759FD40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F97096F" w14:textId="160C12E6"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w:t>
            </w:r>
            <w:r w:rsidR="0048567A">
              <w:rPr>
                <w:rFonts w:ascii="Calibri" w:hAnsi="Calibri" w:cs="Calibri"/>
                <w:sz w:val="32"/>
                <w:szCs w:val="32"/>
              </w:rPr>
              <w:t>,</w:t>
            </w:r>
            <w:r>
              <w:rPr>
                <w:rFonts w:ascii="Calibri" w:hAnsi="Calibri" w:cs="Calibri"/>
                <w:sz w:val="32"/>
                <w:szCs w:val="32"/>
              </w:rPr>
              <w:t xml:space="preserv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w:t>
            </w:r>
            <w:r w:rsidR="0048567A">
              <w:rPr>
                <w:rFonts w:ascii="Calibri" w:hAnsi="Calibri" w:cs="Calibri"/>
                <w:sz w:val="32"/>
                <w:szCs w:val="32"/>
              </w:rPr>
              <w:t>Personala</w:t>
            </w:r>
            <w:r>
              <w:rPr>
                <w:rFonts w:ascii="Calibri" w:hAnsi="Calibri" w:cs="Calibri"/>
                <w:sz w:val="32"/>
                <w:szCs w:val="32"/>
              </w:rPr>
              <w:t xml:space="preserve">usweis an. </w:t>
            </w:r>
          </w:p>
        </w:tc>
      </w:tr>
      <w:tr w:rsidR="009966F0" w14:paraId="4A2CB36C" w14:textId="77777777">
        <w:tc>
          <w:tcPr>
            <w:tcW w:w="3910" w:type="dxa"/>
            <w:tcBorders>
              <w:left w:val="single" w:sz="1" w:space="0" w:color="000000"/>
              <w:bottom w:val="single" w:sz="1" w:space="0" w:color="000000"/>
            </w:tcBorders>
            <w:shd w:val="clear" w:color="auto" w:fill="auto"/>
          </w:tcPr>
          <w:p w14:paraId="497250B1" w14:textId="77777777" w:rsidR="009966F0" w:rsidRDefault="00672CCB">
            <w:pPr>
              <w:pStyle w:val="Tabelleninhalt0"/>
            </w:pPr>
            <w:r>
              <w:rPr>
                <w:noProof/>
              </w:rPr>
              <w:drawing>
                <wp:anchor distT="0" distB="0" distL="0" distR="0" simplePos="0" relativeHeight="251656192" behindDoc="0" locked="0" layoutInCell="1" allowOverlap="1" wp14:anchorId="41366ECA" wp14:editId="1B4C64DD">
                  <wp:simplePos x="0" y="0"/>
                  <wp:positionH relativeFrom="column">
                    <wp:posOffset>19685</wp:posOffset>
                  </wp:positionH>
                  <wp:positionV relativeFrom="paragraph">
                    <wp:posOffset>323850</wp:posOffset>
                  </wp:positionV>
                  <wp:extent cx="1555750" cy="1031240"/>
                  <wp:effectExtent l="0" t="0" r="0" b="0"/>
                  <wp:wrapSquare wrapText="largest"/>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966F0">
              <w:rPr>
                <w:rFonts w:ascii="Calibri" w:hAnsi="Calibri" w:cs="Calibri"/>
                <w:sz w:val="40"/>
                <w:szCs w:val="40"/>
              </w:rPr>
              <w:t>Wahlzettel</w:t>
            </w:r>
          </w:p>
          <w:p w14:paraId="418E6C18" w14:textId="77777777" w:rsidR="009966F0" w:rsidRDefault="009966F0">
            <w:pPr>
              <w:pStyle w:val="Tabelleninhalt0"/>
              <w:rPr>
                <w:rFonts w:ascii="Calibri" w:hAnsi="Calibri" w:cs="Calibri"/>
                <w:sz w:val="40"/>
                <w:szCs w:val="40"/>
              </w:rPr>
            </w:pPr>
          </w:p>
          <w:p w14:paraId="0FD5ADBD" w14:textId="77777777" w:rsidR="009966F0" w:rsidRDefault="009966F0">
            <w:pPr>
              <w:pStyle w:val="Tabelleninhalt0"/>
              <w:rPr>
                <w:rFonts w:ascii="Calibri" w:hAnsi="Calibri" w:cs="Calibri"/>
                <w:sz w:val="40"/>
                <w:szCs w:val="40"/>
              </w:rPr>
            </w:pPr>
          </w:p>
          <w:p w14:paraId="1376D70C" w14:textId="77777777" w:rsidR="009966F0" w:rsidRDefault="009966F0">
            <w:pPr>
              <w:pStyle w:val="Tabelleninhalt0"/>
              <w:rPr>
                <w:rFonts w:ascii="Calibri" w:hAnsi="Calibri" w:cs="Calibri"/>
                <w:sz w:val="40"/>
                <w:szCs w:val="40"/>
              </w:rPr>
            </w:pPr>
          </w:p>
          <w:p w14:paraId="5124A15A"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54EEA2B" w14:textId="77777777"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xml:space="preserve">. Dort findet man alle Parteien und Kandidat*innen, die sich zur Wahl stellen. </w:t>
            </w:r>
          </w:p>
          <w:p w14:paraId="3F7A1963" w14:textId="77777777" w:rsidR="009966F0" w:rsidRDefault="009966F0">
            <w:pPr>
              <w:pStyle w:val="Tabelleninhalt0"/>
              <w:rPr>
                <w:sz w:val="32"/>
                <w:szCs w:val="32"/>
              </w:rPr>
            </w:pPr>
          </w:p>
        </w:tc>
      </w:tr>
      <w:tr w:rsidR="009966F0" w14:paraId="2565E519" w14:textId="77777777">
        <w:tc>
          <w:tcPr>
            <w:tcW w:w="3910" w:type="dxa"/>
            <w:tcBorders>
              <w:left w:val="single" w:sz="1" w:space="0" w:color="000000"/>
              <w:bottom w:val="single" w:sz="1" w:space="0" w:color="000000"/>
            </w:tcBorders>
            <w:shd w:val="clear" w:color="auto" w:fill="auto"/>
          </w:tcPr>
          <w:p w14:paraId="2FEC0283" w14:textId="77777777" w:rsidR="009966F0" w:rsidRDefault="009966F0">
            <w:pPr>
              <w:pStyle w:val="Tabelleninhalt0"/>
            </w:pPr>
            <w:r>
              <w:rPr>
                <w:rFonts w:ascii="Calibri" w:hAnsi="Calibri" w:cs="Calibri"/>
                <w:sz w:val="40"/>
                <w:szCs w:val="40"/>
              </w:rPr>
              <w:t>Wahl</w:t>
            </w:r>
          </w:p>
          <w:p w14:paraId="0C2931FC" w14:textId="77777777" w:rsidR="009966F0" w:rsidRDefault="00672CCB">
            <w:pPr>
              <w:pStyle w:val="Tabelleninhalt0"/>
              <w:rPr>
                <w:rFonts w:ascii="Calibri" w:hAnsi="Calibri" w:cs="Calibri"/>
                <w:sz w:val="40"/>
                <w:szCs w:val="40"/>
              </w:rPr>
            </w:pPr>
            <w:r>
              <w:rPr>
                <w:noProof/>
              </w:rPr>
              <w:drawing>
                <wp:anchor distT="0" distB="0" distL="0" distR="0" simplePos="0" relativeHeight="251652096" behindDoc="0" locked="0" layoutInCell="1" allowOverlap="1" wp14:anchorId="52BC9ADD" wp14:editId="171EFFEA">
                  <wp:simplePos x="0" y="0"/>
                  <wp:positionH relativeFrom="column">
                    <wp:posOffset>15875</wp:posOffset>
                  </wp:positionH>
                  <wp:positionV relativeFrom="paragraph">
                    <wp:posOffset>24765</wp:posOffset>
                  </wp:positionV>
                  <wp:extent cx="1486535" cy="990600"/>
                  <wp:effectExtent l="0" t="0" r="0" b="0"/>
                  <wp:wrapSquare wrapText="largest"/>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36F5495" w14:textId="77777777" w:rsidR="009966F0" w:rsidRDefault="009966F0">
            <w:pPr>
              <w:pStyle w:val="Tabelleninhalt0"/>
              <w:rPr>
                <w:rFonts w:ascii="Calibri" w:hAnsi="Calibri" w:cs="Calibri"/>
                <w:sz w:val="40"/>
                <w:szCs w:val="40"/>
              </w:rPr>
            </w:pPr>
          </w:p>
          <w:p w14:paraId="010CAF46" w14:textId="77777777" w:rsidR="009966F0" w:rsidRDefault="009966F0">
            <w:pPr>
              <w:pStyle w:val="Tabelleninhalt0"/>
              <w:rPr>
                <w:rFonts w:ascii="Calibri" w:hAnsi="Calibri" w:cs="Calibri"/>
                <w:sz w:val="40"/>
                <w:szCs w:val="40"/>
              </w:rPr>
            </w:pPr>
          </w:p>
          <w:p w14:paraId="5EACCD6B"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26517C88"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F23399C"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112B83D" w14:textId="77777777" w:rsidR="009966F0" w:rsidRDefault="009966F0">
      <w:r>
        <w:rPr>
          <w:rFonts w:ascii="Calibri" w:eastAsia="Calibri" w:hAnsi="Calibri" w:cs="Calibri"/>
          <w:sz w:val="16"/>
          <w:szCs w:val="16"/>
        </w:rPr>
        <w:t xml:space="preserve"> </w:t>
      </w:r>
      <w:r>
        <w:rPr>
          <w:rFonts w:ascii="Calibri" w:hAnsi="Calibri" w:cs="Calibri"/>
          <w:sz w:val="16"/>
          <w:szCs w:val="16"/>
        </w:rPr>
        <w:t xml:space="preserve">alle Bilder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5632D2ED" w14:textId="77777777" w:rsidR="009966F0" w:rsidRDefault="009966F0"/>
    <w:p w14:paraId="76D2B4F9" w14:textId="77777777" w:rsidR="009966F0" w:rsidRDefault="009966F0">
      <w:pPr>
        <w:rPr>
          <w:rFonts w:ascii="Calibri" w:eastAsia="Calibri" w:hAnsi="Calibri" w:cs="Calibri"/>
          <w:b/>
          <w:bCs/>
        </w:rPr>
      </w:pPr>
    </w:p>
    <w:p w14:paraId="0C759D5C" w14:textId="77777777" w:rsidR="009966F0" w:rsidRDefault="009966F0">
      <w:pPr>
        <w:rPr>
          <w:rFonts w:ascii="Calibri" w:eastAsia="Calibri" w:hAnsi="Calibri" w:cs="Calibri"/>
          <w:b/>
          <w:bCs/>
        </w:rPr>
      </w:pPr>
    </w:p>
    <w:p w14:paraId="1722914A" w14:textId="77777777" w:rsidR="009044C1" w:rsidRDefault="009044C1">
      <w:pPr>
        <w:rPr>
          <w:rFonts w:ascii="Calibri" w:eastAsia="Calibri" w:hAnsi="Calibri" w:cs="Calibri"/>
          <w:b/>
          <w:bCs/>
        </w:rPr>
        <w:sectPr w:rsidR="009044C1">
          <w:headerReference w:type="default" r:id="rId20"/>
          <w:pgSz w:w="11906" w:h="16838"/>
          <w:pgMar w:top="1134" w:right="1134" w:bottom="1134" w:left="1134" w:header="720" w:footer="720" w:gutter="0"/>
          <w:cols w:space="720"/>
          <w:docGrid w:linePitch="600" w:charSpace="32768"/>
        </w:sectPr>
      </w:pPr>
    </w:p>
    <w:p w14:paraId="242C8692" w14:textId="234E83A5" w:rsidR="009966F0" w:rsidRDefault="009966F0">
      <w:r>
        <w:rPr>
          <w:rFonts w:ascii="Calibri" w:hAnsi="Calibri" w:cs="Calibri"/>
          <w:b/>
          <w:sz w:val="22"/>
          <w:szCs w:val="22"/>
        </w:rPr>
        <w:lastRenderedPageBreak/>
        <w:t>M4 – Informationen zur Erst- und Zweitstimme (mit Video</w:t>
      </w:r>
      <w:r w:rsidR="00F50497">
        <w:rPr>
          <w:rFonts w:ascii="Calibri" w:hAnsi="Calibri" w:cs="Calibri"/>
          <w:b/>
          <w:sz w:val="22"/>
          <w:szCs w:val="22"/>
        </w:rPr>
        <w:t xml:space="preserve"> „Einfach Wählen: Wie funktioniert die Bundestagwahl“: </w:t>
      </w:r>
      <w:r w:rsidR="00F50497" w:rsidRPr="00F50497">
        <w:rPr>
          <w:rFonts w:ascii="Calibri" w:hAnsi="Calibri" w:cs="Calibri"/>
          <w:b/>
          <w:sz w:val="22"/>
          <w:szCs w:val="22"/>
        </w:rPr>
        <w:t>https://www.youtube.com/watch?v=QwUHZSTP5i4</w:t>
      </w:r>
      <w:r>
        <w:rPr>
          <w:rFonts w:ascii="Calibri" w:hAnsi="Calibri" w:cs="Calibri"/>
          <w:b/>
          <w:sz w:val="22"/>
          <w:szCs w:val="22"/>
        </w:rPr>
        <w:t>)</w:t>
      </w:r>
    </w:p>
    <w:tbl>
      <w:tblPr>
        <w:tblW w:w="0" w:type="auto"/>
        <w:tblInd w:w="-10" w:type="dxa"/>
        <w:tblLayout w:type="fixed"/>
        <w:tblLook w:val="0000" w:firstRow="0" w:lastRow="0" w:firstColumn="0" w:lastColumn="0" w:noHBand="0" w:noVBand="0"/>
      </w:tblPr>
      <w:tblGrid>
        <w:gridCol w:w="2270"/>
        <w:gridCol w:w="510"/>
        <w:gridCol w:w="2150"/>
        <w:gridCol w:w="2330"/>
        <w:gridCol w:w="2610"/>
      </w:tblGrid>
      <w:tr w:rsidR="009966F0" w14:paraId="67CD132F" w14:textId="77777777">
        <w:trPr>
          <w:trHeight w:val="716"/>
        </w:trPr>
        <w:tc>
          <w:tcPr>
            <w:tcW w:w="2270" w:type="dxa"/>
            <w:tcBorders>
              <w:top w:val="single" w:sz="4" w:space="0" w:color="000000"/>
              <w:left w:val="single" w:sz="4" w:space="0" w:color="000000"/>
              <w:bottom w:val="single" w:sz="4" w:space="0" w:color="000000"/>
            </w:tcBorders>
            <w:shd w:val="clear" w:color="auto" w:fill="auto"/>
          </w:tcPr>
          <w:p w14:paraId="5B335BD7" w14:textId="77777777" w:rsidR="009966F0" w:rsidRDefault="00672CCB">
            <w:pPr>
              <w:snapToGrid w:val="0"/>
              <w:rPr>
                <w:rFonts w:ascii="Calibri" w:hAnsi="Calibri" w:cs="Calibri"/>
                <w:sz w:val="12"/>
                <w:szCs w:val="12"/>
              </w:rPr>
            </w:pPr>
            <w:r>
              <w:rPr>
                <w:noProof/>
              </w:rPr>
              <w:drawing>
                <wp:anchor distT="0" distB="0" distL="0" distR="0" simplePos="0" relativeHeight="251658240" behindDoc="0" locked="0" layoutInCell="1" allowOverlap="1" wp14:anchorId="6A1EBF7B" wp14:editId="5E2D9E4E">
                  <wp:simplePos x="0" y="0"/>
                  <wp:positionH relativeFrom="column">
                    <wp:posOffset>43815</wp:posOffset>
                  </wp:positionH>
                  <wp:positionV relativeFrom="paragraph">
                    <wp:posOffset>127000</wp:posOffset>
                  </wp:positionV>
                  <wp:extent cx="1102995" cy="1126490"/>
                  <wp:effectExtent l="0" t="0" r="0" b="0"/>
                  <wp:wrapSquare wrapText="largest"/>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print">
                            <a:extLst>
                              <a:ext uri="{28A0092B-C50C-407E-A947-70E740481C1C}">
                                <a14:useLocalDpi xmlns:a14="http://schemas.microsoft.com/office/drawing/2010/main" val="0"/>
                              </a:ext>
                            </a:extLst>
                          </a:blip>
                          <a:srcRect l="-5" t="-9" r="-5" b="-9"/>
                          <a:stretch>
                            <a:fillRect/>
                          </a:stretch>
                        </pic:blipFill>
                        <pic:spPr bwMode="auto">
                          <a:xfrm>
                            <a:off x="0" y="0"/>
                            <a:ext cx="1102995" cy="1126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990" w:type="dxa"/>
            <w:gridSpan w:val="3"/>
            <w:tcBorders>
              <w:top w:val="single" w:sz="4" w:space="0" w:color="000000"/>
              <w:left w:val="single" w:sz="4" w:space="0" w:color="000000"/>
              <w:bottom w:val="single" w:sz="4" w:space="0" w:color="000000"/>
            </w:tcBorders>
            <w:shd w:val="clear" w:color="auto" w:fill="auto"/>
          </w:tcPr>
          <w:p w14:paraId="5C5727E9" w14:textId="29ED52F5" w:rsidR="009966F0" w:rsidRDefault="009966F0">
            <w:pPr>
              <w:spacing w:line="360" w:lineRule="auto"/>
            </w:pPr>
            <w:r>
              <w:rPr>
                <w:rFonts w:ascii="Calibri" w:hAnsi="Calibri" w:cs="Calibri"/>
              </w:rPr>
              <w:t>Alle 4 Jahre wählen die Bürger</w:t>
            </w:r>
            <w:r w:rsidR="000F066A">
              <w:rPr>
                <w:rFonts w:ascii="Calibri" w:hAnsi="Calibri" w:cs="Calibri"/>
              </w:rPr>
              <w:t>/</w:t>
            </w:r>
            <w:r w:rsidR="00C87CE8">
              <w:rPr>
                <w:rFonts w:ascii="Calibri" w:hAnsi="Calibri" w:cs="Calibri"/>
              </w:rPr>
              <w:t>innen</w:t>
            </w:r>
            <w:r>
              <w:rPr>
                <w:rFonts w:ascii="Calibri" w:hAnsi="Calibri" w:cs="Calibri"/>
              </w:rPr>
              <w:t xml:space="preserve"> Deutschlands den </w:t>
            </w:r>
            <w:proofErr w:type="gramStart"/>
            <w:r>
              <w:rPr>
                <w:rFonts w:ascii="Calibri" w:hAnsi="Calibri" w:cs="Calibri"/>
              </w:rPr>
              <w:t>Deutschen  _</w:t>
            </w:r>
            <w:proofErr w:type="gramEnd"/>
            <w:r>
              <w:rPr>
                <w:rFonts w:ascii="Calibri" w:hAnsi="Calibri" w:cs="Calibri"/>
              </w:rPr>
              <w:t xml:space="preserve"> _ _ _ _ _ _ _ _ .</w:t>
            </w:r>
          </w:p>
          <w:p w14:paraId="16A30990" w14:textId="26A75F8E"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0F066A">
              <w:rPr>
                <w:rFonts w:ascii="Calibri" w:hAnsi="Calibri" w:cs="Calibri"/>
                <w:b/>
                <w:bCs/>
              </w:rPr>
              <w:t>/</w:t>
            </w:r>
            <w:r w:rsidR="009044C1">
              <w:rPr>
                <w:rFonts w:ascii="Calibri" w:hAnsi="Calibri" w:cs="Calibri"/>
                <w:b/>
                <w:bCs/>
              </w:rPr>
              <w:t>innen</w:t>
            </w:r>
            <w:r>
              <w:rPr>
                <w:rFonts w:ascii="Calibri" w:hAnsi="Calibri" w:cs="Calibri"/>
              </w:rPr>
              <w:t xml:space="preserve"> bilden dann für 4 Jahre </w:t>
            </w:r>
            <w:proofErr w:type="gramStart"/>
            <w:r>
              <w:rPr>
                <w:rFonts w:ascii="Calibri" w:hAnsi="Calibri" w:cs="Calibri"/>
              </w:rPr>
              <w:t>das  _</w:t>
            </w:r>
            <w:proofErr w:type="gramEnd"/>
            <w:r>
              <w:rPr>
                <w:rFonts w:ascii="Calibri" w:hAnsi="Calibri" w:cs="Calibri"/>
              </w:rPr>
              <w:t xml:space="preserve"> _ _ _ _ _ _ _ _.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B28CB8" w14:textId="77777777" w:rsidR="009966F0" w:rsidRDefault="00672CCB">
            <w:pPr>
              <w:snapToGrid w:val="0"/>
              <w:spacing w:line="360" w:lineRule="auto"/>
              <w:rPr>
                <w:rFonts w:ascii="Calibri" w:hAnsi="Calibri" w:cs="Calibri"/>
                <w:sz w:val="16"/>
                <w:szCs w:val="16"/>
              </w:rPr>
            </w:pPr>
            <w:r>
              <w:rPr>
                <w:noProof/>
              </w:rPr>
              <w:drawing>
                <wp:anchor distT="0" distB="0" distL="0" distR="0" simplePos="0" relativeHeight="251657216" behindDoc="0" locked="0" layoutInCell="1" allowOverlap="1" wp14:anchorId="2390E01C" wp14:editId="1AD0FAAE">
                  <wp:simplePos x="0" y="0"/>
                  <wp:positionH relativeFrom="column">
                    <wp:posOffset>0</wp:posOffset>
                  </wp:positionH>
                  <wp:positionV relativeFrom="paragraph">
                    <wp:posOffset>146050</wp:posOffset>
                  </wp:positionV>
                  <wp:extent cx="1468120" cy="1263650"/>
                  <wp:effectExtent l="0" t="0" r="0" b="0"/>
                  <wp:wrapSquare wrapText="largest"/>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cstate="print">
                            <a:extLst>
                              <a:ext uri="{28A0092B-C50C-407E-A947-70E740481C1C}">
                                <a14:useLocalDpi xmlns:a14="http://schemas.microsoft.com/office/drawing/2010/main" val="0"/>
                              </a:ext>
                            </a:extLst>
                          </a:blip>
                          <a:srcRect l="-5" t="-9" r="-5" b="-9"/>
                          <a:stretch>
                            <a:fillRect/>
                          </a:stretch>
                        </pic:blipFill>
                        <pic:spPr bwMode="auto">
                          <a:xfrm>
                            <a:off x="0" y="0"/>
                            <a:ext cx="1468120" cy="12636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58536D5" w14:textId="77777777">
        <w:trPr>
          <w:trHeight w:val="1440"/>
        </w:trPr>
        <w:tc>
          <w:tcPr>
            <w:tcW w:w="4930" w:type="dxa"/>
            <w:gridSpan w:val="3"/>
            <w:tcBorders>
              <w:top w:val="single" w:sz="4" w:space="0" w:color="000000"/>
              <w:left w:val="single" w:sz="4" w:space="0" w:color="000000"/>
              <w:bottom w:val="single" w:sz="4" w:space="0" w:color="000000"/>
            </w:tcBorders>
            <w:shd w:val="clear" w:color="auto" w:fill="auto"/>
          </w:tcPr>
          <w:p w14:paraId="4165CF96" w14:textId="520A05E0" w:rsidR="009966F0" w:rsidRDefault="009966F0">
            <w:pPr>
              <w:spacing w:line="360" w:lineRule="auto"/>
            </w:pPr>
            <w:r>
              <w:rPr>
                <w:rFonts w:ascii="Calibri" w:hAnsi="Calibri" w:cs="Calibri"/>
              </w:rPr>
              <w:t>Bei der Bundestagswahl haben die Wähler</w:t>
            </w:r>
            <w:r w:rsidR="000F066A">
              <w:rPr>
                <w:rFonts w:ascii="Calibri" w:hAnsi="Calibri" w:cs="Calibri"/>
              </w:rPr>
              <w:t>/</w:t>
            </w:r>
            <w:r>
              <w:rPr>
                <w:rFonts w:ascii="Calibri" w:hAnsi="Calibri" w:cs="Calibri"/>
              </w:rPr>
              <w:t xml:space="preserve">innen _ _ _ </w:t>
            </w:r>
            <w:proofErr w:type="gramStart"/>
            <w:r>
              <w:rPr>
                <w:rFonts w:ascii="Calibri" w:hAnsi="Calibri" w:cs="Calibri"/>
              </w:rPr>
              <w:t>_  Stimmen</w:t>
            </w:r>
            <w:proofErr w:type="gramEnd"/>
            <w:r>
              <w:rPr>
                <w:rFonts w:ascii="Calibri" w:hAnsi="Calibri" w:cs="Calibri"/>
              </w:rPr>
              <w:t xml:space="preserve"> : </w:t>
            </w:r>
          </w:p>
          <w:p w14:paraId="79D97B57" w14:textId="77777777" w:rsidR="009966F0" w:rsidRDefault="009966F0">
            <w:pPr>
              <w:numPr>
                <w:ilvl w:val="0"/>
                <w:numId w:val="9"/>
              </w:numPr>
              <w:spacing w:line="360" w:lineRule="auto"/>
            </w:pPr>
            <w:r>
              <w:rPr>
                <w:rFonts w:ascii="Calibri" w:hAnsi="Calibri" w:cs="Calibri"/>
              </w:rPr>
              <w:t xml:space="preserve">eine _ _ _ _ - Stimme und </w:t>
            </w:r>
          </w:p>
          <w:p w14:paraId="4FF26141" w14:textId="5264B5B5" w:rsidR="009966F0" w:rsidRPr="00F50497" w:rsidRDefault="009966F0" w:rsidP="00F50497">
            <w:pPr>
              <w:numPr>
                <w:ilvl w:val="0"/>
                <w:numId w:val="9"/>
              </w:numPr>
              <w:spacing w:line="360" w:lineRule="auto"/>
            </w:pPr>
            <w:r>
              <w:rPr>
                <w:rFonts w:ascii="Calibri" w:hAnsi="Calibri" w:cs="Calibri"/>
              </w:rPr>
              <w:t xml:space="preserve">eine _ _ _ _ _ - Stimme </w:t>
            </w:r>
          </w:p>
        </w:tc>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14:paraId="2089E790" w14:textId="77777777"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59264" behindDoc="0" locked="0" layoutInCell="1" allowOverlap="1" wp14:anchorId="74B17F9C" wp14:editId="1B475693">
                  <wp:simplePos x="0" y="0"/>
                  <wp:positionH relativeFrom="column">
                    <wp:posOffset>725170</wp:posOffset>
                  </wp:positionH>
                  <wp:positionV relativeFrom="paragraph">
                    <wp:posOffset>139065</wp:posOffset>
                  </wp:positionV>
                  <wp:extent cx="1546860" cy="981075"/>
                  <wp:effectExtent l="0" t="0" r="0" b="0"/>
                  <wp:wrapSquare wrapText="largest"/>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cstate="print">
                            <a:extLst>
                              <a:ext uri="{28A0092B-C50C-407E-A947-70E740481C1C}">
                                <a14:useLocalDpi xmlns:a14="http://schemas.microsoft.com/office/drawing/2010/main" val="0"/>
                              </a:ext>
                            </a:extLst>
                          </a:blip>
                          <a:srcRect l="30905" t="-3027" r="29744" b="-9"/>
                          <a:stretch>
                            <a:fillRect/>
                          </a:stretch>
                        </pic:blipFill>
                        <pic:spPr bwMode="auto">
                          <a:xfrm>
                            <a:off x="0" y="0"/>
                            <a:ext cx="1546860" cy="9810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370C83A" w14:textId="77777777">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42957A12" w14:textId="77777777"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60288" behindDoc="0" locked="0" layoutInCell="1" allowOverlap="1" wp14:anchorId="49E46D30" wp14:editId="3BCBFA1F">
                  <wp:simplePos x="0" y="0"/>
                  <wp:positionH relativeFrom="column">
                    <wp:posOffset>94615</wp:posOffset>
                  </wp:positionH>
                  <wp:positionV relativeFrom="paragraph">
                    <wp:posOffset>25400</wp:posOffset>
                  </wp:positionV>
                  <wp:extent cx="1275715" cy="1508125"/>
                  <wp:effectExtent l="0" t="0" r="0" b="0"/>
                  <wp:wrapSquare wrapText="largest"/>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14:paraId="7B78E591" w14:textId="77777777" w:rsidR="009966F0" w:rsidRDefault="009966F0">
            <w:r>
              <w:rPr>
                <w:rFonts w:ascii="Calibri" w:hAnsi="Calibri" w:cs="Calibri"/>
                <w:lang w:eastAsia="de-DE"/>
              </w:rPr>
              <w:t xml:space="preserve">Bei der </w:t>
            </w:r>
            <w:r w:rsidR="00C87CE8">
              <w:rPr>
                <w:rFonts w:ascii="Calibri" w:hAnsi="Calibri" w:cs="Calibri"/>
                <w:b/>
                <w:bCs/>
                <w:lang w:eastAsia="de-DE"/>
              </w:rPr>
              <w:t>Ersts</w:t>
            </w:r>
            <w:r>
              <w:rPr>
                <w:rFonts w:ascii="Calibri" w:hAnsi="Calibri" w:cs="Calibri"/>
                <w:b/>
                <w:bCs/>
                <w:lang w:eastAsia="de-DE"/>
              </w:rPr>
              <w:t xml:space="preserve">timme </w:t>
            </w:r>
            <w:r>
              <w:rPr>
                <w:rFonts w:ascii="Calibri" w:hAnsi="Calibri" w:cs="Calibri"/>
                <w:lang w:eastAsia="de-DE"/>
              </w:rPr>
              <w:t xml:space="preserve">stehen _ _ _ _ _ </w:t>
            </w:r>
            <w:r w:rsidR="009044C1">
              <w:rPr>
                <w:rFonts w:ascii="Calibri" w:hAnsi="Calibri" w:cs="Calibri"/>
                <w:lang w:eastAsia="de-DE"/>
              </w:rPr>
              <w:t xml:space="preserve">_ </w:t>
            </w:r>
            <w:r>
              <w:rPr>
                <w:rFonts w:ascii="Calibri" w:hAnsi="Calibri" w:cs="Calibri"/>
                <w:lang w:eastAsia="de-DE"/>
              </w:rPr>
              <w:t xml:space="preserve">_ _ zur </w:t>
            </w:r>
            <w:proofErr w:type="gramStart"/>
            <w:r>
              <w:rPr>
                <w:rFonts w:ascii="Calibri" w:hAnsi="Calibri" w:cs="Calibri"/>
                <w:lang w:eastAsia="de-DE"/>
              </w:rPr>
              <w:t>Auswahl :</w:t>
            </w:r>
            <w:proofErr w:type="gramEnd"/>
            <w:r>
              <w:rPr>
                <w:rFonts w:ascii="Calibri" w:hAnsi="Calibri" w:cs="Calibri"/>
                <w:lang w:eastAsia="de-DE"/>
              </w:rPr>
              <w:t xml:space="preserve"> </w:t>
            </w:r>
          </w:p>
          <w:p w14:paraId="680BF47E" w14:textId="77777777" w:rsidR="009966F0" w:rsidRDefault="009966F0">
            <w:pPr>
              <w:spacing w:line="360" w:lineRule="auto"/>
            </w:pPr>
            <w:r>
              <w:rPr>
                <w:rFonts w:ascii="Calibri" w:hAnsi="Calibri" w:cs="Calibri"/>
                <w:lang w:eastAsia="de-DE"/>
              </w:rPr>
              <w:t>es sind die _ _ _ _ _ _ _ _ _ _</w:t>
            </w:r>
            <w:r w:rsidR="00C87CE8">
              <w:rPr>
                <w:rFonts w:ascii="Calibri" w:hAnsi="Calibri" w:cs="Calibri"/>
                <w:lang w:eastAsia="de-DE"/>
              </w:rPr>
              <w:t xml:space="preserve"> _ _ _ _</w:t>
            </w:r>
            <w:r>
              <w:rPr>
                <w:rFonts w:ascii="Calibri" w:hAnsi="Calibri" w:cs="Calibri"/>
                <w:lang w:eastAsia="de-DE"/>
              </w:rPr>
              <w:t xml:space="preserve">, die in einem _ _ _ _ _ _ _ _ _ gegeneinander antreten. </w:t>
            </w:r>
          </w:p>
          <w:p w14:paraId="2DAF79B0" w14:textId="046C3627" w:rsidR="009966F0" w:rsidRDefault="00C87CE8">
            <w:pPr>
              <w:spacing w:line="360" w:lineRule="auto"/>
            </w:pPr>
            <w:r>
              <w:rPr>
                <w:rFonts w:ascii="Calibri" w:hAnsi="Calibri" w:cs="Calibri"/>
                <w:lang w:eastAsia="de-DE"/>
              </w:rPr>
              <w:t>Die</w:t>
            </w:r>
            <w:r w:rsidR="000F066A">
              <w:rPr>
                <w:rFonts w:ascii="Calibri" w:hAnsi="Calibri" w:cs="Calibri"/>
                <w:lang w:eastAsia="de-DE"/>
              </w:rPr>
              <w:t>/</w:t>
            </w:r>
            <w:r>
              <w:rPr>
                <w:rFonts w:ascii="Calibri" w:hAnsi="Calibri" w:cs="Calibri"/>
                <w:lang w:eastAsia="de-DE"/>
              </w:rPr>
              <w:t>der Kandidierende</w:t>
            </w:r>
            <w:r w:rsidR="009966F0">
              <w:rPr>
                <w:rFonts w:ascii="Calibri" w:hAnsi="Calibri" w:cs="Calibri"/>
                <w:lang w:eastAsia="de-DE"/>
              </w:rPr>
              <w:t xml:space="preserve">, </w:t>
            </w:r>
            <w:r>
              <w:rPr>
                <w:rFonts w:ascii="Calibri" w:hAnsi="Calibri" w:cs="Calibri"/>
                <w:lang w:eastAsia="de-DE"/>
              </w:rPr>
              <w:t>die</w:t>
            </w:r>
            <w:r w:rsidR="000F066A">
              <w:rPr>
                <w:rFonts w:ascii="Calibri" w:hAnsi="Calibri" w:cs="Calibri"/>
                <w:lang w:eastAsia="de-DE"/>
              </w:rPr>
              <w:t>/</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w:t>
            </w:r>
            <w:r w:rsidR="00CC023E">
              <w:rPr>
                <w:rFonts w:ascii="Calibri" w:hAnsi="Calibri" w:cs="Calibri"/>
                <w:lang w:eastAsia="de-DE"/>
              </w:rPr>
              <w:t xml:space="preserve">normalerweise </w:t>
            </w:r>
            <w:r w:rsidR="009966F0">
              <w:rPr>
                <w:rFonts w:ascii="Calibri" w:hAnsi="Calibri" w:cs="Calibri"/>
                <w:lang w:eastAsia="de-DE"/>
              </w:rPr>
              <w:t xml:space="preserve">einen _ _ _ _ im Bundestag. </w:t>
            </w:r>
          </w:p>
          <w:p w14:paraId="3FDC2EB4" w14:textId="4AF2E9A7" w:rsidR="009966F0" w:rsidRDefault="00C87CE8">
            <w:pPr>
              <w:spacing w:line="360" w:lineRule="auto"/>
            </w:pPr>
            <w:r>
              <w:rPr>
                <w:rFonts w:ascii="Calibri" w:hAnsi="Calibri" w:cs="Calibri"/>
                <w:lang w:eastAsia="de-DE"/>
              </w:rPr>
              <w:t>Sie</w:t>
            </w:r>
            <w:r w:rsidR="000F066A">
              <w:rPr>
                <w:rFonts w:ascii="Calibri" w:hAnsi="Calibri" w:cs="Calibri"/>
                <w:lang w:eastAsia="de-DE"/>
              </w:rPr>
              <w:t>/</w:t>
            </w:r>
            <w:r>
              <w:rPr>
                <w:rFonts w:ascii="Calibri" w:hAnsi="Calibri" w:cs="Calibri"/>
                <w:lang w:eastAsia="de-DE"/>
              </w:rPr>
              <w:t>e</w:t>
            </w:r>
            <w:r w:rsidR="009966F0">
              <w:rPr>
                <w:rFonts w:ascii="Calibri" w:hAnsi="Calibri" w:cs="Calibri"/>
                <w:lang w:eastAsia="de-DE"/>
              </w:rPr>
              <w:t xml:space="preserve">r hat ein _ _ _ _ _ _ _ _ _ _ _ _ gewonnen. </w:t>
            </w:r>
          </w:p>
          <w:p w14:paraId="7CF87A17" w14:textId="77777777" w:rsidR="009966F0" w:rsidRDefault="009966F0">
            <w:pPr>
              <w:spacing w:line="360" w:lineRule="auto"/>
              <w:rPr>
                <w:rFonts w:ascii="Calibri" w:hAnsi="Calibri" w:cs="Calibri"/>
                <w:lang w:eastAsia="de-DE"/>
              </w:rPr>
            </w:pPr>
          </w:p>
        </w:tc>
      </w:tr>
      <w:tr w:rsidR="009966F0" w14:paraId="34A94944" w14:textId="77777777">
        <w:trPr>
          <w:trHeight w:val="1196"/>
        </w:trPr>
        <w:tc>
          <w:tcPr>
            <w:tcW w:w="4930" w:type="dxa"/>
            <w:gridSpan w:val="3"/>
            <w:tcBorders>
              <w:top w:val="single" w:sz="4" w:space="0" w:color="000000"/>
              <w:left w:val="single" w:sz="4" w:space="0" w:color="000000"/>
              <w:bottom w:val="single" w:sz="4" w:space="0" w:color="000000"/>
            </w:tcBorders>
            <w:shd w:val="clear" w:color="auto" w:fill="auto"/>
          </w:tcPr>
          <w:p w14:paraId="78BE4D48" w14:textId="77777777" w:rsidR="009966F0" w:rsidRDefault="009966F0">
            <w:pPr>
              <w:spacing w:line="360" w:lineRule="auto"/>
            </w:pPr>
            <w:r>
              <w:rPr>
                <w:rFonts w:ascii="Calibri" w:hAnsi="Calibri" w:cs="Calibri"/>
                <w:lang w:eastAsia="de-DE"/>
              </w:rPr>
              <w:t xml:space="preserve">Bei der </w:t>
            </w:r>
            <w:r w:rsidR="00C87CE8">
              <w:rPr>
                <w:rFonts w:ascii="Calibri" w:hAnsi="Calibri" w:cs="Calibri"/>
                <w:b/>
                <w:bCs/>
                <w:lang w:eastAsia="de-DE"/>
              </w:rPr>
              <w:t>Zweits</w:t>
            </w:r>
            <w:r>
              <w:rPr>
                <w:rFonts w:ascii="Calibri" w:hAnsi="Calibri" w:cs="Calibri"/>
                <w:b/>
                <w:bCs/>
                <w:lang w:eastAsia="de-DE"/>
              </w:rPr>
              <w:t xml:space="preserve">timme </w:t>
            </w:r>
            <w:r>
              <w:rPr>
                <w:rFonts w:ascii="Calibri" w:hAnsi="Calibri" w:cs="Calibri"/>
                <w:lang w:eastAsia="de-DE"/>
              </w:rPr>
              <w:t xml:space="preserve">stehen _ _ _ _ </w:t>
            </w:r>
            <w:r w:rsidR="00C87CE8">
              <w:rPr>
                <w:rFonts w:ascii="Calibri" w:hAnsi="Calibri" w:cs="Calibri"/>
                <w:lang w:eastAsia="de-DE"/>
              </w:rPr>
              <w:t>_ _ _ _ zur Auswahl. Die Zweits</w:t>
            </w:r>
            <w:r>
              <w:rPr>
                <w:rFonts w:ascii="Calibri" w:hAnsi="Calibri" w:cs="Calibri"/>
                <w:lang w:eastAsia="de-DE"/>
              </w:rPr>
              <w:t xml:space="preserve">timmen entscheiden darüber, wieviel _ _ _ _ _ _ _ der Sitze eine Partei im Bundestag insgesamt bekommt. </w:t>
            </w:r>
          </w:p>
          <w:p w14:paraId="37A7B8CB" w14:textId="77777777" w:rsidR="009966F0" w:rsidRDefault="009966F0">
            <w:pPr>
              <w:spacing w:line="360" w:lineRule="auto"/>
            </w:pPr>
            <w:r>
              <w:rPr>
                <w:rFonts w:ascii="Calibri" w:hAnsi="Calibri" w:cs="Calibri"/>
                <w:lang w:eastAsia="de-DE"/>
              </w:rPr>
              <w:t xml:space="preserve">Eine Partei muss jedoch mindestens _ </w:t>
            </w:r>
            <w:r w:rsidR="009044C1">
              <w:rPr>
                <w:rFonts w:ascii="Calibri" w:hAnsi="Calibri" w:cs="Calibri"/>
                <w:lang w:eastAsia="de-DE"/>
              </w:rPr>
              <w:t>_ _ _</w:t>
            </w:r>
            <w:r w:rsidR="009044C1">
              <w:rPr>
                <w:rFonts w:ascii="Calibri" w:hAnsi="Calibri" w:cs="Calibri"/>
                <w:lang w:eastAsia="de-DE"/>
              </w:rPr>
              <w:br/>
            </w:r>
            <w:r>
              <w:rPr>
                <w:rFonts w:ascii="Calibri" w:hAnsi="Calibri" w:cs="Calibri"/>
                <w:lang w:eastAsia="de-DE"/>
              </w:rPr>
              <w:t xml:space="preserve">Prozent an Zweistimmen gewonnen haben, um im Bundestag vertreten zu sein. </w:t>
            </w:r>
          </w:p>
        </w:tc>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14:paraId="3869247B" w14:textId="77777777"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61312" behindDoc="0" locked="0" layoutInCell="1" allowOverlap="1" wp14:anchorId="69498D24" wp14:editId="0CE156CF">
                  <wp:simplePos x="0" y="0"/>
                  <wp:positionH relativeFrom="column">
                    <wp:posOffset>-24130</wp:posOffset>
                  </wp:positionH>
                  <wp:positionV relativeFrom="paragraph">
                    <wp:posOffset>28575</wp:posOffset>
                  </wp:positionV>
                  <wp:extent cx="1618615" cy="1593850"/>
                  <wp:effectExtent l="0" t="0" r="0" b="0"/>
                  <wp:wrapSquare wrapText="largest"/>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cstate="print">
                            <a:extLst>
                              <a:ext uri="{28A0092B-C50C-407E-A947-70E740481C1C}">
                                <a14:useLocalDpi xmlns:a14="http://schemas.microsoft.com/office/drawing/2010/main" val="0"/>
                              </a:ext>
                            </a:extLst>
                          </a:blip>
                          <a:srcRect l="32254" t="5315" r="7092" b="-9"/>
                          <a:stretch>
                            <a:fillRect/>
                          </a:stretch>
                        </pic:blipFill>
                        <pic:spPr bwMode="auto">
                          <a:xfrm>
                            <a:off x="0" y="0"/>
                            <a:ext cx="1618615" cy="159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53868564" wp14:editId="718EC325">
                  <wp:simplePos x="0" y="0"/>
                  <wp:positionH relativeFrom="column">
                    <wp:posOffset>1485265</wp:posOffset>
                  </wp:positionH>
                  <wp:positionV relativeFrom="paragraph">
                    <wp:posOffset>92075</wp:posOffset>
                  </wp:positionV>
                  <wp:extent cx="1351915" cy="1524000"/>
                  <wp:effectExtent l="0" t="0" r="0" b="0"/>
                  <wp:wrapSquare wrapText="largest"/>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cstate="print">
                            <a:extLst>
                              <a:ext uri="{28A0092B-C50C-407E-A947-70E740481C1C}">
                                <a14:useLocalDpi xmlns:a14="http://schemas.microsoft.com/office/drawing/2010/main" val="0"/>
                              </a:ext>
                            </a:extLst>
                          </a:blip>
                          <a:srcRect l="14182" t="25813" r="52042" b="31139"/>
                          <a:stretch>
                            <a:fillRect/>
                          </a:stretch>
                        </pic:blipFill>
                        <pic:spPr bwMode="auto">
                          <a:xfrm>
                            <a:off x="0" y="0"/>
                            <a:ext cx="1351915" cy="1524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5D6C9396" w14:textId="74A11F03" w:rsidR="009966F0" w:rsidRDefault="009966F0">
      <w:r>
        <w:rPr>
          <w:rFonts w:ascii="Calibri" w:hAnsi="Calibri" w:cs="Calibri"/>
          <w:sz w:val="16"/>
          <w:szCs w:val="16"/>
        </w:rPr>
        <w:t xml:space="preserve">Alle Bilder vom Deutschen Bundestag; </w:t>
      </w:r>
      <w:hyperlink r:id="rId27" w:history="1">
        <w:r w:rsidR="00F50497" w:rsidRPr="00D2016B">
          <w:rPr>
            <w:rStyle w:val="Hyperlink"/>
            <w:sz w:val="16"/>
            <w:szCs w:val="16"/>
          </w:rPr>
          <w:t>https://www.youtube.com/watch?v=QwUHZSTP5i4</w:t>
        </w:r>
      </w:hyperlink>
      <w:r w:rsidR="00F50497">
        <w:rPr>
          <w:sz w:val="16"/>
          <w:szCs w:val="16"/>
        </w:rPr>
        <w:t xml:space="preserve"> </w:t>
      </w:r>
    </w:p>
    <w:p w14:paraId="2966D230" w14:textId="77777777" w:rsidR="009966F0" w:rsidRDefault="00672CCB">
      <w:r>
        <w:rPr>
          <w:noProof/>
        </w:rPr>
        <mc:AlternateContent>
          <mc:Choice Requires="wps">
            <w:drawing>
              <wp:anchor distT="0" distB="0" distL="114300" distR="114300" simplePos="0" relativeHeight="251663360" behindDoc="0" locked="0" layoutInCell="1" allowOverlap="1" wp14:anchorId="38CE6B3F">
                <wp:simplePos x="0" y="0"/>
                <wp:positionH relativeFrom="column">
                  <wp:posOffset>-35560</wp:posOffset>
                </wp:positionH>
                <wp:positionV relativeFrom="paragraph">
                  <wp:posOffset>123190</wp:posOffset>
                </wp:positionV>
                <wp:extent cx="6235700" cy="513080"/>
                <wp:effectExtent l="0" t="0" r="0" b="0"/>
                <wp:wrapNone/>
                <wp:docPr id="9190168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E5A5ED3"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1BF4C336"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17F1A5B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C87CE8">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E6B3F" id="_x0000_t202" coordsize="21600,21600" o:spt="202" path="m,l,21600r21600,l21600,xe">
                <v:stroke joinstyle="miter"/>
                <v:path gradientshapeok="t" o:connecttype="rect"/>
              </v:shapetype>
              <v:shape id="Text Box 7" o:spid="_x0000_s1026" type="#_x0000_t202" style="position:absolute;margin-left:-2.8pt;margin-top:9.7pt;width:491pt;height:4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" filled="f" strokeweight=".26mm">
                <v:stroke dashstyle="1 1" joinstyle="round"/>
                <v:path arrowok="t"/>
                <v:textbox inset="0,0,0,0">
                  <w:txbxContent>
                    <w:p w14:paraId="6E5A5ED3"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1BF4C336"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17F1A5B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C87CE8">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v:textbox>
              </v:shape>
            </w:pict>
          </mc:Fallback>
        </mc:AlternateContent>
      </w:r>
    </w:p>
    <w:p w14:paraId="689A361B" w14:textId="77777777" w:rsidR="009966F0" w:rsidRDefault="009966F0"/>
    <w:p w14:paraId="7F1A8C43" w14:textId="77777777" w:rsidR="009966F0" w:rsidRDefault="009966F0">
      <w:pPr>
        <w:rPr>
          <w:rFonts w:ascii="Calibri" w:hAnsi="Calibri" w:cs="Calibri"/>
          <w:b/>
          <w:i/>
          <w:sz w:val="20"/>
          <w:szCs w:val="20"/>
        </w:rPr>
      </w:pPr>
    </w:p>
    <w:p w14:paraId="3883DA1B" w14:textId="77777777" w:rsidR="009966F0" w:rsidRDefault="009966F0">
      <w:pPr>
        <w:rPr>
          <w:rFonts w:ascii="Calibri" w:hAnsi="Calibri" w:cs="Calibri"/>
          <w:b/>
          <w:i/>
          <w:sz w:val="20"/>
          <w:szCs w:val="20"/>
        </w:rPr>
      </w:pPr>
    </w:p>
    <w:p w14:paraId="355309B6" w14:textId="77777777" w:rsidR="009966F0" w:rsidRDefault="009966F0">
      <w:r>
        <w:rPr>
          <w:rFonts w:ascii="Calibri" w:hAnsi="Calibri" w:cs="Calibri"/>
          <w:b/>
          <w:i/>
          <w:sz w:val="20"/>
          <w:szCs w:val="20"/>
        </w:rPr>
        <w:t xml:space="preserve">Wortschatz / Glossar </w:t>
      </w:r>
    </w:p>
    <w:p w14:paraId="4DA86508" w14:textId="569E5216" w:rsidR="009966F0" w:rsidRDefault="009966F0">
      <w:pPr>
        <w:pStyle w:val="Textkrper"/>
        <w:spacing w:after="0"/>
      </w:pPr>
      <w:r>
        <w:rPr>
          <w:rFonts w:ascii="Calibri" w:hAnsi="Calibri" w:cs="Calibri"/>
          <w:b/>
          <w:bCs/>
          <w:sz w:val="18"/>
          <w:szCs w:val="18"/>
        </w:rPr>
        <w:t>Bürger</w:t>
      </w:r>
      <w:r w:rsidR="000F066A">
        <w:rPr>
          <w:rFonts w:ascii="Calibri" w:hAnsi="Calibri" w:cs="Calibri"/>
          <w:b/>
          <w:bCs/>
          <w:sz w:val="18"/>
          <w:szCs w:val="18"/>
        </w:rPr>
        <w:t>/</w:t>
      </w:r>
      <w:r w:rsidR="00E70905">
        <w:rPr>
          <w:rFonts w:ascii="Calibri" w:hAnsi="Calibri" w:cs="Calibri"/>
          <w:b/>
          <w:bCs/>
          <w:sz w:val="18"/>
          <w:szCs w:val="18"/>
        </w:rPr>
        <w:t>innen</w:t>
      </w:r>
      <w:r>
        <w:rPr>
          <w:rFonts w:ascii="Calibri" w:hAnsi="Calibri" w:cs="Calibri"/>
          <w:sz w:val="18"/>
          <w:szCs w:val="18"/>
        </w:rPr>
        <w:t xml:space="preserve"> - die „Mitglieder“ eines </w:t>
      </w:r>
      <w:proofErr w:type="gramStart"/>
      <w:r>
        <w:rPr>
          <w:rFonts w:ascii="Calibri" w:hAnsi="Calibri" w:cs="Calibri"/>
          <w:sz w:val="18"/>
          <w:szCs w:val="18"/>
        </w:rPr>
        <w:t>Landes ,</w:t>
      </w:r>
      <w:proofErr w:type="gramEnd"/>
      <w:r>
        <w:rPr>
          <w:rFonts w:ascii="Calibri" w:hAnsi="Calibri" w:cs="Calibri"/>
          <w:sz w:val="18"/>
          <w:szCs w:val="18"/>
        </w:rPr>
        <w:t xml:space="preserve"> z.B. die Bürgerinnen und Bürger Deutschlands</w:t>
      </w:r>
    </w:p>
    <w:p w14:paraId="5038BC8C" w14:textId="6065F8B1" w:rsidR="009966F0" w:rsidRPr="002D5797" w:rsidRDefault="009966F0">
      <w:pPr>
        <w:pStyle w:val="Textkrper"/>
        <w:spacing w:after="0"/>
        <w:rPr>
          <w:rFonts w:ascii="Calibri" w:hAnsi="Calibri" w:cs="Calibri"/>
          <w:sz w:val="18"/>
          <w:szCs w:val="18"/>
        </w:rPr>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w:t>
      </w:r>
      <w:r w:rsidR="00CC023E">
        <w:rPr>
          <w:rFonts w:ascii="Calibri" w:hAnsi="Calibri" w:cs="Calibri"/>
          <w:sz w:val="18"/>
          <w:szCs w:val="18"/>
        </w:rPr>
        <w:t xml:space="preserve">normalerweise </w:t>
      </w:r>
      <w:r>
        <w:rPr>
          <w:rFonts w:ascii="Calibri" w:hAnsi="Calibri" w:cs="Calibri"/>
          <w:sz w:val="18"/>
          <w:szCs w:val="18"/>
        </w:rPr>
        <w:t>„direkt“ einen Sitz im Bundestag</w:t>
      </w:r>
    </w:p>
    <w:p w14:paraId="2BA61C21" w14:textId="1D7BD6EB" w:rsidR="009966F0" w:rsidRDefault="009966F0">
      <w:pPr>
        <w:pStyle w:val="Textkrper"/>
        <w:spacing w:after="0"/>
      </w:pPr>
      <w:r>
        <w:rPr>
          <w:rFonts w:ascii="Calibri" w:hAnsi="Calibri" w:cs="Calibri"/>
          <w:b/>
          <w:bCs/>
          <w:sz w:val="18"/>
          <w:szCs w:val="18"/>
        </w:rPr>
        <w:t>Kandid</w:t>
      </w:r>
      <w:r w:rsidR="0048567A">
        <w:rPr>
          <w:rFonts w:ascii="Calibri" w:hAnsi="Calibri" w:cs="Calibri"/>
          <w:b/>
          <w:bCs/>
          <w:sz w:val="18"/>
          <w:szCs w:val="18"/>
        </w:rPr>
        <w:t>ierende</w:t>
      </w:r>
      <w:r w:rsidR="000F066A">
        <w:rPr>
          <w:rFonts w:ascii="Calibri" w:hAnsi="Calibri" w:cs="Calibri"/>
          <w:b/>
          <w:bCs/>
          <w:sz w:val="18"/>
          <w:szCs w:val="18"/>
        </w:rPr>
        <w:t>/</w:t>
      </w:r>
      <w:r w:rsidR="0048567A">
        <w:rPr>
          <w:rFonts w:ascii="Calibri" w:hAnsi="Calibri" w:cs="Calibri"/>
          <w:b/>
          <w:bCs/>
          <w:sz w:val="18"/>
          <w:szCs w:val="18"/>
        </w:rPr>
        <w:t>r</w:t>
      </w:r>
      <w:r>
        <w:rPr>
          <w:rFonts w:ascii="Calibri" w:hAnsi="Calibri" w:cs="Calibri"/>
          <w:b/>
          <w:bCs/>
          <w:sz w:val="18"/>
          <w:szCs w:val="18"/>
        </w:rPr>
        <w:t xml:space="preserve">– </w:t>
      </w:r>
      <w:r w:rsidRPr="00E70905">
        <w:rPr>
          <w:rFonts w:ascii="Calibri" w:hAnsi="Calibri" w:cs="Calibri"/>
          <w:bCs/>
          <w:sz w:val="18"/>
          <w:szCs w:val="18"/>
        </w:rPr>
        <w:t>jemand, der bei einer Wahl antritt, um zu gewinnen</w:t>
      </w:r>
      <w:r>
        <w:rPr>
          <w:rFonts w:ascii="Calibri" w:hAnsi="Calibri" w:cs="Calibri"/>
          <w:b/>
          <w:bCs/>
          <w:sz w:val="18"/>
          <w:szCs w:val="18"/>
        </w:rPr>
        <w:t xml:space="preserve"> </w:t>
      </w:r>
    </w:p>
    <w:p w14:paraId="1E91EC97" w14:textId="454B964D"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t>
      </w:r>
      <w:r w:rsidR="0048567A">
        <w:rPr>
          <w:rFonts w:ascii="Calibri" w:hAnsi="Calibri" w:cs="Calibri"/>
          <w:sz w:val="18"/>
          <w:szCs w:val="18"/>
        </w:rPr>
        <w:t>an dem</w:t>
      </w:r>
      <w:r>
        <w:rPr>
          <w:rFonts w:ascii="Calibri" w:hAnsi="Calibri" w:cs="Calibri"/>
          <w:sz w:val="18"/>
          <w:szCs w:val="18"/>
        </w:rPr>
        <w:t xml:space="preserve"> z.B. über Gesetze abgestimmt wird; dort sitzen die gewählten Personen, z.B. Europa-Parlament</w:t>
      </w:r>
    </w:p>
    <w:p w14:paraId="5F2E2516"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08519AB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3DA9B454"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3277BD6E" w14:textId="44FEB8FE" w:rsidR="009966F0" w:rsidRDefault="009966F0">
      <w:r>
        <w:rPr>
          <w:rFonts w:ascii="Calibri" w:hAnsi="Calibri" w:cs="Calibri"/>
          <w:b/>
          <w:sz w:val="18"/>
          <w:szCs w:val="18"/>
        </w:rPr>
        <w:t>Volksvertreter</w:t>
      </w:r>
      <w:r w:rsidR="000F066A">
        <w:rPr>
          <w:rFonts w:ascii="Calibri" w:hAnsi="Calibri" w:cs="Calibri"/>
          <w:b/>
          <w:sz w:val="18"/>
          <w:szCs w:val="18"/>
        </w:rPr>
        <w:t>/</w:t>
      </w:r>
      <w:r w:rsidR="00C87CE8">
        <w:rPr>
          <w:rFonts w:ascii="Calibri" w:hAnsi="Calibri" w:cs="Calibri"/>
          <w:b/>
          <w:sz w:val="18"/>
          <w:szCs w:val="18"/>
        </w:rPr>
        <w:t>innen</w:t>
      </w:r>
      <w:r>
        <w:rPr>
          <w:rFonts w:ascii="Calibri" w:hAnsi="Calibri" w:cs="Calibri"/>
          <w:sz w:val="18"/>
          <w:szCs w:val="18"/>
        </w:rPr>
        <w:t xml:space="preserve"> – </w:t>
      </w:r>
      <w:r w:rsidR="00E70905">
        <w:rPr>
          <w:rFonts w:ascii="Calibri" w:hAnsi="Calibri" w:cs="Calibri"/>
          <w:sz w:val="18"/>
          <w:szCs w:val="18"/>
        </w:rPr>
        <w:t>Politiker</w:t>
      </w:r>
      <w:r w:rsidR="000F066A">
        <w:rPr>
          <w:rFonts w:ascii="Calibri" w:hAnsi="Calibri" w:cs="Calibri"/>
          <w:sz w:val="18"/>
          <w:szCs w:val="18"/>
        </w:rPr>
        <w:t>/</w:t>
      </w:r>
      <w:r w:rsidR="00E70905">
        <w:rPr>
          <w:rFonts w:ascii="Calibri" w:hAnsi="Calibri" w:cs="Calibri"/>
          <w:sz w:val="18"/>
          <w:szCs w:val="18"/>
        </w:rPr>
        <w:t>innen</w:t>
      </w:r>
      <w:r>
        <w:rPr>
          <w:rFonts w:ascii="Calibri" w:hAnsi="Calibri" w:cs="Calibri"/>
          <w:sz w:val="18"/>
          <w:szCs w:val="18"/>
        </w:rPr>
        <w:t>, die das Volk in einem Parlament vertreten</w:t>
      </w:r>
    </w:p>
    <w:p w14:paraId="36AAE04E" w14:textId="77777777" w:rsidR="00E478BF" w:rsidRDefault="009966F0">
      <w:pPr>
        <w:rPr>
          <w:rFonts w:ascii="Calibri" w:hAnsi="Calibri" w:cs="Calibri"/>
          <w:sz w:val="18"/>
          <w:szCs w:val="18"/>
        </w:rPr>
        <w:sectPr w:rsidR="00E478BF">
          <w:headerReference w:type="default" r:id="rId28"/>
          <w:pgSz w:w="11906" w:h="16838"/>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Pr>
          <w:rFonts w:ascii="Calibri" w:hAnsi="Calibri" w:cs="Calibri"/>
          <w:sz w:val="18"/>
          <w:szCs w:val="18"/>
        </w:rPr>
        <w:t>Deutschland ist in insgesamt 299 Gebiete unterteilt, in denen gewählt wird, diese nennt man Wahlkreis</w:t>
      </w:r>
    </w:p>
    <w:p w14:paraId="4A349B55" w14:textId="48759B05" w:rsidR="009966F0" w:rsidRDefault="009966F0">
      <w:r>
        <w:rPr>
          <w:rFonts w:ascii="Calibri" w:hAnsi="Calibri" w:cs="Calibri"/>
          <w:b/>
          <w:sz w:val="22"/>
          <w:szCs w:val="22"/>
        </w:rPr>
        <w:lastRenderedPageBreak/>
        <w:t>M5 – Informationen zur Erst- und Zweitstimme (ohne Video)</w:t>
      </w:r>
    </w:p>
    <w:p w14:paraId="5F37DB14" w14:textId="77777777" w:rsidR="009966F0" w:rsidRPr="0057288E" w:rsidRDefault="009966F0">
      <w:pPr>
        <w:rPr>
          <w:sz w:val="20"/>
          <w:szCs w:val="20"/>
        </w:rPr>
      </w:pPr>
      <w:r w:rsidRPr="0057288E">
        <w:rPr>
          <w:rFonts w:ascii="Calibri" w:hAnsi="Calibri" w:cs="Calibri"/>
          <w:b/>
          <w:sz w:val="20"/>
          <w:szCs w:val="20"/>
        </w:rPr>
        <w:t xml:space="preserve">Arbeitsauftrag: </w:t>
      </w:r>
    </w:p>
    <w:p w14:paraId="7CDC67E0" w14:textId="77777777" w:rsidR="009966F0" w:rsidRPr="0057288E" w:rsidRDefault="009966F0">
      <w:pPr>
        <w:rPr>
          <w:sz w:val="20"/>
          <w:szCs w:val="20"/>
        </w:rPr>
      </w:pPr>
      <w:r w:rsidRPr="0057288E">
        <w:rPr>
          <w:rFonts w:ascii="Calibri" w:hAnsi="Calibri" w:cs="Calibri"/>
          <w:b/>
          <w:sz w:val="20"/>
          <w:szCs w:val="20"/>
        </w:rPr>
        <w:t xml:space="preserve">1. </w:t>
      </w:r>
      <w:proofErr w:type="spellStart"/>
      <w:r w:rsidRPr="0057288E">
        <w:rPr>
          <w:rFonts w:ascii="Calibri" w:hAnsi="Calibri" w:cs="Calibri"/>
          <w:b/>
          <w:sz w:val="20"/>
          <w:szCs w:val="20"/>
        </w:rPr>
        <w:t>Lies</w:t>
      </w:r>
      <w:proofErr w:type="spellEnd"/>
      <w:r w:rsidRPr="0057288E">
        <w:rPr>
          <w:rFonts w:ascii="Calibri" w:hAnsi="Calibri" w:cs="Calibri"/>
          <w:b/>
          <w:sz w:val="20"/>
          <w:szCs w:val="20"/>
        </w:rPr>
        <w:t xml:space="preserve"> die Texte und fülle die Lücken </w:t>
      </w:r>
      <w:r w:rsidRPr="0057288E">
        <w:rPr>
          <w:rFonts w:ascii="Calibri" w:hAnsi="Calibri" w:cs="Calibri"/>
          <w:sz w:val="20"/>
          <w:szCs w:val="20"/>
        </w:rPr>
        <w:t>mit den passenden Wörtern (s. Lösungswörter Lückentext)</w:t>
      </w:r>
      <w:r w:rsidR="003A0E00">
        <w:rPr>
          <w:rFonts w:ascii="Calibri" w:hAnsi="Calibri" w:cs="Calibri"/>
          <w:sz w:val="20"/>
          <w:szCs w:val="20"/>
        </w:rPr>
        <w:t>.</w:t>
      </w:r>
    </w:p>
    <w:p w14:paraId="2E8A05DF" w14:textId="77777777" w:rsidR="009966F0" w:rsidRPr="0057288E" w:rsidRDefault="009966F0">
      <w:pPr>
        <w:rPr>
          <w:sz w:val="20"/>
          <w:szCs w:val="20"/>
        </w:rPr>
      </w:pPr>
      <w:r w:rsidRPr="0057288E">
        <w:rPr>
          <w:rFonts w:ascii="Calibri" w:hAnsi="Calibri" w:cs="Calibri"/>
          <w:b/>
          <w:bCs/>
          <w:sz w:val="20"/>
          <w:szCs w:val="20"/>
        </w:rPr>
        <w:t>2. Bringe die Kästchen in eine sinnvolle Reihenfolge</w:t>
      </w:r>
      <w:r w:rsidRPr="0057288E">
        <w:rPr>
          <w:rFonts w:ascii="Calibri" w:hAnsi="Calibri" w:cs="Calibri"/>
          <w:sz w:val="20"/>
          <w:szCs w:val="20"/>
        </w:rPr>
        <w:t xml:space="preserve"> – welches Kästchen sollte am Anfang stehen, </w:t>
      </w:r>
      <w:r w:rsidR="003A0E00">
        <w:rPr>
          <w:rFonts w:ascii="Calibri" w:hAnsi="Calibri" w:cs="Calibri"/>
          <w:sz w:val="20"/>
          <w:szCs w:val="20"/>
        </w:rPr>
        <w:t>welches am Ende? (Tipp – Schau d</w:t>
      </w:r>
      <w:r w:rsidRPr="0057288E">
        <w:rPr>
          <w:rFonts w:ascii="Calibri" w:hAnsi="Calibri" w:cs="Calibri"/>
          <w:sz w:val="20"/>
          <w:szCs w:val="20"/>
        </w:rPr>
        <w:t>ir die Buchstaben in der linken Spalte an...)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4D4CD099" w14:textId="77777777">
        <w:trPr>
          <w:trHeight w:val="1870"/>
        </w:trPr>
        <w:tc>
          <w:tcPr>
            <w:tcW w:w="620" w:type="dxa"/>
            <w:tcBorders>
              <w:top w:val="none" w:sz="1" w:space="0" w:color="000000"/>
              <w:left w:val="none" w:sz="1" w:space="0" w:color="000000"/>
              <w:bottom w:val="none" w:sz="1" w:space="0" w:color="000000"/>
            </w:tcBorders>
            <w:shd w:val="clear" w:color="auto" w:fill="auto"/>
          </w:tcPr>
          <w:p w14:paraId="000FFB7B" w14:textId="77777777" w:rsidR="009966F0" w:rsidRDefault="009966F0">
            <w:pPr>
              <w:pStyle w:val="Tabelleninhalt0"/>
              <w:jc w:val="center"/>
              <w:rPr>
                <w:rFonts w:ascii="Calibri" w:hAnsi="Calibri"/>
                <w:b/>
                <w:bCs/>
                <w:sz w:val="52"/>
                <w:szCs w:val="52"/>
              </w:rPr>
            </w:pPr>
          </w:p>
          <w:p w14:paraId="002F4B65"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14:paraId="316C0D87" w14:textId="77777777" w:rsidR="009966F0" w:rsidRDefault="00672CCB">
            <w:pPr>
              <w:pStyle w:val="Tabelleninhalt0"/>
            </w:pPr>
            <w:r>
              <w:rPr>
                <w:noProof/>
              </w:rPr>
              <w:drawing>
                <wp:anchor distT="0" distB="0" distL="0" distR="0" simplePos="0" relativeHeight="251665408" behindDoc="0" locked="0" layoutInCell="1" allowOverlap="1" wp14:anchorId="14997E65" wp14:editId="61255DDD">
                  <wp:simplePos x="0" y="0"/>
                  <wp:positionH relativeFrom="column">
                    <wp:posOffset>74295</wp:posOffset>
                  </wp:positionH>
                  <wp:positionV relativeFrom="paragraph">
                    <wp:posOffset>170815</wp:posOffset>
                  </wp:positionV>
                  <wp:extent cx="1360170" cy="862965"/>
                  <wp:effectExtent l="0" t="0" r="0" b="0"/>
                  <wp:wrapSquare wrapText="largest"/>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 cstate="print">
                            <a:extLst>
                              <a:ext uri="{28A0092B-C50C-407E-A947-70E740481C1C}">
                                <a14:useLocalDpi xmlns:a14="http://schemas.microsoft.com/office/drawing/2010/main" val="0"/>
                              </a:ext>
                            </a:extLst>
                          </a:blip>
                          <a:srcRect l="30905" t="-3027" r="29744" b="-9"/>
                          <a:stretch>
                            <a:fillRect/>
                          </a:stretch>
                        </pic:blipFill>
                        <pic:spPr bwMode="auto">
                          <a:xfrm>
                            <a:off x="0" y="0"/>
                            <a:ext cx="1360170" cy="862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14:paraId="194FBF24" w14:textId="0F849BFE" w:rsidR="009966F0" w:rsidRDefault="009966F0">
            <w:pPr>
              <w:spacing w:line="360" w:lineRule="auto"/>
            </w:pPr>
            <w:r>
              <w:rPr>
                <w:rFonts w:ascii="Calibri" w:hAnsi="Calibri" w:cs="Calibri"/>
              </w:rPr>
              <w:t>Bei der Bundestagswahl haben die Wähler</w:t>
            </w:r>
            <w:r w:rsidR="00F05D96">
              <w:rPr>
                <w:rFonts w:ascii="Calibri" w:hAnsi="Calibri" w:cs="Calibri"/>
              </w:rPr>
              <w:t>/</w:t>
            </w:r>
            <w:r>
              <w:rPr>
                <w:rFonts w:ascii="Calibri" w:hAnsi="Calibri" w:cs="Calibri"/>
              </w:rPr>
              <w:t xml:space="preserve">innen </w:t>
            </w:r>
          </w:p>
          <w:p w14:paraId="2364975B" w14:textId="77777777" w:rsidR="009966F0" w:rsidRDefault="009966F0">
            <w:pPr>
              <w:spacing w:line="360" w:lineRule="auto"/>
            </w:pPr>
            <w:r>
              <w:rPr>
                <w:rFonts w:ascii="Calibri" w:hAnsi="Calibri" w:cs="Calibri"/>
              </w:rPr>
              <w:t xml:space="preserve">_ _ _ </w:t>
            </w:r>
            <w:proofErr w:type="gramStart"/>
            <w:r>
              <w:rPr>
                <w:rFonts w:ascii="Calibri" w:hAnsi="Calibri" w:cs="Calibri"/>
              </w:rPr>
              <w:t>_  Stimmen</w:t>
            </w:r>
            <w:proofErr w:type="gramEnd"/>
            <w:r>
              <w:rPr>
                <w:rFonts w:ascii="Calibri" w:hAnsi="Calibri" w:cs="Calibri"/>
              </w:rPr>
              <w:t xml:space="preserve"> : </w:t>
            </w:r>
          </w:p>
          <w:p w14:paraId="650F3847" w14:textId="77777777" w:rsidR="009966F0" w:rsidRDefault="009966F0">
            <w:pPr>
              <w:numPr>
                <w:ilvl w:val="0"/>
                <w:numId w:val="9"/>
              </w:numPr>
              <w:spacing w:line="360" w:lineRule="auto"/>
            </w:pPr>
            <w:r>
              <w:rPr>
                <w:rFonts w:ascii="Calibri" w:hAnsi="Calibri" w:cs="Calibri"/>
              </w:rPr>
              <w:t xml:space="preserve">eine _ _ _ _ - Stimme und </w:t>
            </w:r>
          </w:p>
          <w:p w14:paraId="13EEDACE" w14:textId="77777777" w:rsidR="009966F0" w:rsidRDefault="009966F0">
            <w:pPr>
              <w:numPr>
                <w:ilvl w:val="0"/>
                <w:numId w:val="9"/>
              </w:numPr>
              <w:spacing w:line="360" w:lineRule="auto"/>
            </w:pPr>
            <w:r>
              <w:rPr>
                <w:rFonts w:ascii="Calibri" w:hAnsi="Calibri" w:cs="Calibri"/>
              </w:rPr>
              <w:t xml:space="preserve">eine _ _ _ _ _ - Stimme </w:t>
            </w:r>
          </w:p>
        </w:tc>
      </w:tr>
      <w:tr w:rsidR="009966F0" w14:paraId="2EB12D43" w14:textId="77777777">
        <w:tc>
          <w:tcPr>
            <w:tcW w:w="620" w:type="dxa"/>
            <w:tcBorders>
              <w:left w:val="none" w:sz="1" w:space="0" w:color="000000"/>
              <w:bottom w:val="none" w:sz="1" w:space="0" w:color="000000"/>
            </w:tcBorders>
            <w:shd w:val="clear" w:color="auto" w:fill="auto"/>
          </w:tcPr>
          <w:p w14:paraId="16EB6D87" w14:textId="77777777" w:rsidR="009966F0" w:rsidRDefault="009966F0">
            <w:pPr>
              <w:pStyle w:val="Tabelleninhalt0"/>
              <w:jc w:val="center"/>
              <w:rPr>
                <w:rFonts w:ascii="Calibri" w:hAnsi="Calibri"/>
                <w:b/>
                <w:bCs/>
                <w:sz w:val="52"/>
                <w:szCs w:val="52"/>
              </w:rPr>
            </w:pPr>
          </w:p>
          <w:p w14:paraId="60D595C1"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14:paraId="7CDEF26A" w14:textId="77777777" w:rsidR="009966F0" w:rsidRDefault="00672CCB">
            <w:pPr>
              <w:pStyle w:val="Tabelleninhalt0"/>
            </w:pPr>
            <w:r>
              <w:rPr>
                <w:noProof/>
              </w:rPr>
              <w:drawing>
                <wp:anchor distT="0" distB="0" distL="0" distR="0" simplePos="0" relativeHeight="251667456" behindDoc="0" locked="0" layoutInCell="1" allowOverlap="1" wp14:anchorId="15169F76" wp14:editId="68FD86B3">
                  <wp:simplePos x="0" y="0"/>
                  <wp:positionH relativeFrom="column">
                    <wp:posOffset>160020</wp:posOffset>
                  </wp:positionH>
                  <wp:positionV relativeFrom="paragraph">
                    <wp:posOffset>28575</wp:posOffset>
                  </wp:positionV>
                  <wp:extent cx="1350645" cy="1329690"/>
                  <wp:effectExtent l="0" t="0" r="0" b="0"/>
                  <wp:wrapSquare wrapText="largest"/>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cstate="print">
                            <a:extLst>
                              <a:ext uri="{28A0092B-C50C-407E-A947-70E740481C1C}">
                                <a14:useLocalDpi xmlns:a14="http://schemas.microsoft.com/office/drawing/2010/main" val="0"/>
                              </a:ext>
                            </a:extLst>
                          </a:blip>
                          <a:srcRect l="32254" t="5315" r="7092" b="-9"/>
                          <a:stretch>
                            <a:fillRect/>
                          </a:stretch>
                        </pic:blipFill>
                        <pic:spPr bwMode="auto">
                          <a:xfrm>
                            <a:off x="0" y="0"/>
                            <a:ext cx="1350645" cy="13296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1006BC87" w14:textId="77777777" w:rsidR="009966F0" w:rsidRDefault="009966F0">
            <w:pPr>
              <w:spacing w:line="360" w:lineRule="auto"/>
            </w:pPr>
            <w:r>
              <w:rPr>
                <w:rFonts w:ascii="Calibri" w:hAnsi="Calibri" w:cs="Calibri"/>
                <w:lang w:eastAsia="de-DE"/>
              </w:rPr>
              <w:t xml:space="preserve">Bei der </w:t>
            </w:r>
            <w:r w:rsidR="00801173">
              <w:rPr>
                <w:rFonts w:ascii="Calibri" w:hAnsi="Calibri" w:cs="Calibri"/>
                <w:b/>
                <w:bCs/>
                <w:lang w:eastAsia="de-DE"/>
              </w:rPr>
              <w:t>Zweits</w:t>
            </w:r>
            <w:r>
              <w:rPr>
                <w:rFonts w:ascii="Calibri" w:hAnsi="Calibri" w:cs="Calibri"/>
                <w:b/>
                <w:bCs/>
                <w:lang w:eastAsia="de-DE"/>
              </w:rPr>
              <w:t xml:space="preserve">timme </w:t>
            </w:r>
            <w:r>
              <w:rPr>
                <w:rFonts w:ascii="Calibri" w:hAnsi="Calibri" w:cs="Calibri"/>
                <w:lang w:eastAsia="de-DE"/>
              </w:rPr>
              <w:t xml:space="preserve">stehen _ _ _ _ </w:t>
            </w:r>
            <w:r w:rsidR="00801173">
              <w:rPr>
                <w:rFonts w:ascii="Calibri" w:hAnsi="Calibri" w:cs="Calibri"/>
                <w:lang w:eastAsia="de-DE"/>
              </w:rPr>
              <w:t>_ _ _ _ zur Auswahl. Die Zweits</w:t>
            </w:r>
            <w:r>
              <w:rPr>
                <w:rFonts w:ascii="Calibri" w:hAnsi="Calibri" w:cs="Calibri"/>
                <w:lang w:eastAsia="de-DE"/>
              </w:rPr>
              <w:t xml:space="preserve">timmen entscheiden darüber, wieviel _ _ _ _ _ _ _ der Sitze eine Partei im Bundestag insgesamt bekommt. </w:t>
            </w:r>
          </w:p>
          <w:p w14:paraId="6D7B4FCC" w14:textId="77777777" w:rsidR="009966F0" w:rsidRDefault="009966F0">
            <w:pPr>
              <w:spacing w:line="360" w:lineRule="auto"/>
            </w:pPr>
            <w:r>
              <w:rPr>
                <w:rFonts w:ascii="Calibri" w:hAnsi="Calibri" w:cs="Calibri"/>
                <w:lang w:eastAsia="de-DE"/>
              </w:rPr>
              <w:t xml:space="preserve">Eine Partei muss jedoch mindestens _ </w:t>
            </w:r>
            <w:r w:rsidR="003A0E00">
              <w:rPr>
                <w:rFonts w:ascii="Calibri" w:hAnsi="Calibri" w:cs="Calibri"/>
                <w:lang w:eastAsia="de-DE"/>
              </w:rPr>
              <w:t>_ _ _</w:t>
            </w:r>
            <w:r>
              <w:rPr>
                <w:rFonts w:ascii="Calibri" w:hAnsi="Calibri" w:cs="Calibri"/>
                <w:lang w:eastAsia="de-DE"/>
              </w:rPr>
              <w:t xml:space="preserve">Prozent an Zweistimmen gewonnen haben, um im Bundestag vertreten zu sein. </w:t>
            </w:r>
          </w:p>
        </w:tc>
      </w:tr>
      <w:tr w:rsidR="009966F0" w14:paraId="41CB614A" w14:textId="77777777">
        <w:tc>
          <w:tcPr>
            <w:tcW w:w="620" w:type="dxa"/>
            <w:tcBorders>
              <w:left w:val="none" w:sz="1" w:space="0" w:color="000000"/>
              <w:bottom w:val="none" w:sz="1" w:space="0" w:color="000000"/>
            </w:tcBorders>
            <w:shd w:val="clear" w:color="auto" w:fill="auto"/>
          </w:tcPr>
          <w:p w14:paraId="5E222965" w14:textId="77777777" w:rsidR="009966F0" w:rsidRDefault="009966F0">
            <w:pPr>
              <w:pStyle w:val="Tabelleninhalt0"/>
              <w:jc w:val="center"/>
              <w:rPr>
                <w:rFonts w:ascii="Calibri" w:hAnsi="Calibri"/>
                <w:b/>
                <w:bCs/>
                <w:sz w:val="52"/>
                <w:szCs w:val="52"/>
              </w:rPr>
            </w:pPr>
          </w:p>
          <w:p w14:paraId="5F9B018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14:paraId="589658DB" w14:textId="77777777" w:rsidR="009966F0" w:rsidRDefault="00672CCB">
            <w:pPr>
              <w:pStyle w:val="Tabelleninhalt0"/>
            </w:pPr>
            <w:r>
              <w:rPr>
                <w:noProof/>
              </w:rPr>
              <w:drawing>
                <wp:anchor distT="0" distB="0" distL="0" distR="0" simplePos="0" relativeHeight="251664384" behindDoc="0" locked="0" layoutInCell="1" allowOverlap="1" wp14:anchorId="5D39B718" wp14:editId="722AA4B4">
                  <wp:simplePos x="0" y="0"/>
                  <wp:positionH relativeFrom="column">
                    <wp:posOffset>253365</wp:posOffset>
                  </wp:positionH>
                  <wp:positionV relativeFrom="paragraph">
                    <wp:posOffset>82550</wp:posOffset>
                  </wp:positionV>
                  <wp:extent cx="1073150" cy="1096010"/>
                  <wp:effectExtent l="0" t="0" r="0" b="0"/>
                  <wp:wrapSquare wrapText="largest"/>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cstate="print">
                            <a:extLst>
                              <a:ext uri="{28A0092B-C50C-407E-A947-70E740481C1C}">
                                <a14:useLocalDpi xmlns:a14="http://schemas.microsoft.com/office/drawing/2010/main" val="0"/>
                              </a:ext>
                            </a:extLst>
                          </a:blip>
                          <a:srcRect l="-5" t="-9" r="-5" b="-9"/>
                          <a:stretch>
                            <a:fillRect/>
                          </a:stretch>
                        </pic:blipFill>
                        <pic:spPr bwMode="auto">
                          <a:xfrm>
                            <a:off x="0" y="0"/>
                            <a:ext cx="1073150" cy="10960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1ADBA7F9" w14:textId="3F446AFE" w:rsidR="009966F0" w:rsidRDefault="009966F0">
            <w:pPr>
              <w:spacing w:line="360" w:lineRule="auto"/>
            </w:pPr>
            <w:r>
              <w:rPr>
                <w:rFonts w:ascii="Calibri" w:hAnsi="Calibri" w:cs="Calibri"/>
              </w:rPr>
              <w:t>Alle 4 Jahre wä</w:t>
            </w:r>
            <w:r w:rsidR="003A0E00">
              <w:rPr>
                <w:rFonts w:ascii="Calibri" w:hAnsi="Calibri" w:cs="Calibri"/>
              </w:rPr>
              <w:t>hlen die Bürger</w:t>
            </w:r>
            <w:r w:rsidR="00F05D96">
              <w:rPr>
                <w:rFonts w:ascii="Calibri" w:hAnsi="Calibri" w:cs="Calibri"/>
              </w:rPr>
              <w:t>/</w:t>
            </w:r>
            <w:r w:rsidR="00801173">
              <w:rPr>
                <w:rFonts w:ascii="Calibri" w:hAnsi="Calibri" w:cs="Calibri"/>
              </w:rPr>
              <w:t>innen</w:t>
            </w:r>
            <w:r w:rsidR="003A0E00">
              <w:rPr>
                <w:rFonts w:ascii="Calibri" w:hAnsi="Calibri" w:cs="Calibri"/>
              </w:rPr>
              <w:t xml:space="preserve"> </w:t>
            </w:r>
            <w:r>
              <w:rPr>
                <w:rFonts w:ascii="Calibri" w:hAnsi="Calibri" w:cs="Calibri"/>
              </w:rPr>
              <w:t xml:space="preserve">Deutschlands den </w:t>
            </w:r>
            <w:proofErr w:type="gramStart"/>
            <w:r>
              <w:rPr>
                <w:rFonts w:ascii="Calibri" w:hAnsi="Calibri" w:cs="Calibri"/>
              </w:rPr>
              <w:t>Deutschen  _</w:t>
            </w:r>
            <w:proofErr w:type="gramEnd"/>
            <w:r>
              <w:rPr>
                <w:rFonts w:ascii="Calibri" w:hAnsi="Calibri" w:cs="Calibri"/>
              </w:rPr>
              <w:t xml:space="preserve"> _ _ _ _ _ _ _ _ .</w:t>
            </w:r>
          </w:p>
          <w:p w14:paraId="77C7A9D6" w14:textId="4FE96A58" w:rsidR="009966F0" w:rsidRDefault="009966F0" w:rsidP="003A0E00">
            <w:pPr>
              <w:spacing w:line="360" w:lineRule="auto"/>
            </w:pPr>
            <w:r>
              <w:rPr>
                <w:rFonts w:ascii="Calibri" w:hAnsi="Calibri" w:cs="Calibri"/>
              </w:rPr>
              <w:t xml:space="preserve">Die gewählten </w:t>
            </w:r>
            <w:r>
              <w:rPr>
                <w:rFonts w:ascii="Calibri" w:hAnsi="Calibri" w:cs="Calibri"/>
                <w:b/>
                <w:bCs/>
              </w:rPr>
              <w:t>Volksvertreter</w:t>
            </w:r>
            <w:r w:rsidR="00F05D96">
              <w:rPr>
                <w:rFonts w:ascii="Calibri" w:hAnsi="Calibri" w:cs="Calibri"/>
                <w:b/>
                <w:bCs/>
              </w:rPr>
              <w:t>/</w:t>
            </w:r>
            <w:r w:rsidR="003A0E00">
              <w:rPr>
                <w:rFonts w:ascii="Calibri" w:hAnsi="Calibri" w:cs="Calibri"/>
                <w:b/>
                <w:bCs/>
              </w:rPr>
              <w:t>innen</w:t>
            </w:r>
            <w:r>
              <w:rPr>
                <w:rFonts w:ascii="Calibri" w:hAnsi="Calibri" w:cs="Calibri"/>
              </w:rPr>
              <w:t xml:space="preserve"> bilden dann für 4 Jahre </w:t>
            </w:r>
            <w:proofErr w:type="gramStart"/>
            <w:r>
              <w:rPr>
                <w:rFonts w:ascii="Calibri" w:hAnsi="Calibri" w:cs="Calibri"/>
              </w:rPr>
              <w:t>das  _</w:t>
            </w:r>
            <w:proofErr w:type="gramEnd"/>
            <w:r>
              <w:rPr>
                <w:rFonts w:ascii="Calibri" w:hAnsi="Calibri" w:cs="Calibri"/>
              </w:rPr>
              <w:t xml:space="preserve"> _ _ _ _ _ _ _ _. </w:t>
            </w:r>
          </w:p>
        </w:tc>
      </w:tr>
      <w:tr w:rsidR="009966F0" w14:paraId="38BEB0E5" w14:textId="77777777">
        <w:tc>
          <w:tcPr>
            <w:tcW w:w="620" w:type="dxa"/>
            <w:tcBorders>
              <w:left w:val="none" w:sz="1" w:space="0" w:color="000000"/>
              <w:bottom w:val="none" w:sz="1" w:space="0" w:color="000000"/>
            </w:tcBorders>
            <w:shd w:val="clear" w:color="auto" w:fill="auto"/>
          </w:tcPr>
          <w:p w14:paraId="3260391D" w14:textId="77777777" w:rsidR="009966F0" w:rsidRDefault="009966F0">
            <w:pPr>
              <w:pStyle w:val="Tabelleninhalt0"/>
              <w:jc w:val="center"/>
              <w:rPr>
                <w:rFonts w:ascii="Calibri" w:hAnsi="Calibri"/>
                <w:b/>
                <w:bCs/>
                <w:sz w:val="52"/>
                <w:szCs w:val="52"/>
              </w:rPr>
            </w:pPr>
          </w:p>
          <w:p w14:paraId="307BD039"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14:paraId="18EFE783" w14:textId="77777777" w:rsidR="009966F0" w:rsidRDefault="00672CCB">
            <w:pPr>
              <w:pStyle w:val="Tabelleninhalt0"/>
            </w:pPr>
            <w:r>
              <w:rPr>
                <w:noProof/>
              </w:rPr>
              <w:drawing>
                <wp:anchor distT="0" distB="0" distL="0" distR="0" simplePos="0" relativeHeight="251666432" behindDoc="0" locked="0" layoutInCell="1" allowOverlap="1" wp14:anchorId="39117182" wp14:editId="348BCC55">
                  <wp:simplePos x="0" y="0"/>
                  <wp:positionH relativeFrom="column">
                    <wp:posOffset>94615</wp:posOffset>
                  </wp:positionH>
                  <wp:positionV relativeFrom="paragraph">
                    <wp:posOffset>25400</wp:posOffset>
                  </wp:positionV>
                  <wp:extent cx="1275715" cy="1508125"/>
                  <wp:effectExtent l="0" t="0" r="0" b="0"/>
                  <wp:wrapSquare wrapText="larges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46914709" w14:textId="77777777" w:rsidR="009966F0" w:rsidRDefault="009966F0">
            <w:r>
              <w:rPr>
                <w:rFonts w:ascii="Calibri" w:hAnsi="Calibri" w:cs="Calibri"/>
                <w:lang w:eastAsia="de-DE"/>
              </w:rPr>
              <w:t xml:space="preserve">Bei der </w:t>
            </w:r>
            <w:r w:rsidR="00801173">
              <w:rPr>
                <w:rFonts w:ascii="Calibri" w:hAnsi="Calibri" w:cs="Calibri"/>
                <w:b/>
                <w:bCs/>
                <w:lang w:eastAsia="de-DE"/>
              </w:rPr>
              <w:t>Ersts</w:t>
            </w:r>
            <w:r>
              <w:rPr>
                <w:rFonts w:ascii="Calibri" w:hAnsi="Calibri" w:cs="Calibri"/>
                <w:b/>
                <w:bCs/>
                <w:lang w:eastAsia="de-DE"/>
              </w:rPr>
              <w:t xml:space="preserve">timme </w:t>
            </w:r>
            <w:r>
              <w:rPr>
                <w:rFonts w:ascii="Calibri" w:hAnsi="Calibri" w:cs="Calibri"/>
                <w:lang w:eastAsia="de-DE"/>
              </w:rPr>
              <w:t>stehen _ _ _ _ _ _</w:t>
            </w:r>
            <w:r w:rsidR="003A0E00">
              <w:rPr>
                <w:rFonts w:ascii="Calibri" w:hAnsi="Calibri" w:cs="Calibri"/>
                <w:lang w:eastAsia="de-DE"/>
              </w:rPr>
              <w:t xml:space="preserve"> _</w:t>
            </w:r>
            <w:r>
              <w:rPr>
                <w:rFonts w:ascii="Calibri" w:hAnsi="Calibri" w:cs="Calibri"/>
                <w:lang w:eastAsia="de-DE"/>
              </w:rPr>
              <w:t xml:space="preserve"> _ zur </w:t>
            </w:r>
            <w:proofErr w:type="gramStart"/>
            <w:r>
              <w:rPr>
                <w:rFonts w:ascii="Calibri" w:hAnsi="Calibri" w:cs="Calibri"/>
                <w:lang w:eastAsia="de-DE"/>
              </w:rPr>
              <w:t>Auswahl :</w:t>
            </w:r>
            <w:proofErr w:type="gramEnd"/>
            <w:r>
              <w:rPr>
                <w:rFonts w:ascii="Calibri" w:hAnsi="Calibri" w:cs="Calibri"/>
                <w:lang w:eastAsia="de-DE"/>
              </w:rPr>
              <w:t xml:space="preserve"> </w:t>
            </w:r>
          </w:p>
          <w:p w14:paraId="4E5EF1D2" w14:textId="77777777" w:rsidR="009966F0" w:rsidRDefault="009966F0"/>
          <w:p w14:paraId="2B6FDF0E" w14:textId="236403A4" w:rsidR="009966F0" w:rsidRDefault="009966F0">
            <w:pPr>
              <w:spacing w:line="360" w:lineRule="auto"/>
            </w:pPr>
            <w:r>
              <w:rPr>
                <w:rFonts w:ascii="Calibri" w:hAnsi="Calibri" w:cs="Calibri"/>
                <w:lang w:eastAsia="de-DE"/>
              </w:rPr>
              <w:t>es sind die _ _ _ _ _ _ _ _ _ _</w:t>
            </w:r>
            <w:r w:rsidR="00801173">
              <w:rPr>
                <w:rFonts w:ascii="Calibri" w:hAnsi="Calibri" w:cs="Calibri"/>
                <w:lang w:eastAsia="de-DE"/>
              </w:rPr>
              <w:t xml:space="preserve"> _ </w:t>
            </w:r>
            <w:r w:rsidR="0048567A">
              <w:rPr>
                <w:rFonts w:ascii="Calibri" w:hAnsi="Calibri" w:cs="Calibri"/>
                <w:lang w:eastAsia="de-DE"/>
              </w:rPr>
              <w:t>_ _ _</w:t>
            </w:r>
            <w:r>
              <w:rPr>
                <w:rFonts w:ascii="Calibri" w:hAnsi="Calibri" w:cs="Calibri"/>
                <w:lang w:eastAsia="de-DE"/>
              </w:rPr>
              <w:t xml:space="preserve">, die in einem </w:t>
            </w:r>
            <w:r w:rsidR="00801173">
              <w:rPr>
                <w:rFonts w:ascii="Calibri" w:hAnsi="Calibri" w:cs="Calibri"/>
                <w:lang w:eastAsia="de-DE"/>
              </w:rPr>
              <w:br/>
            </w:r>
            <w:r>
              <w:rPr>
                <w:rFonts w:ascii="Calibri" w:hAnsi="Calibri" w:cs="Calibri"/>
                <w:lang w:eastAsia="de-DE"/>
              </w:rPr>
              <w:t xml:space="preserve">_ _ _ _ _ _ _ _ _ gegeneinander antreten. </w:t>
            </w:r>
          </w:p>
          <w:p w14:paraId="1080D27B" w14:textId="77777777" w:rsidR="007A6EB4" w:rsidRDefault="009966F0" w:rsidP="00801173">
            <w:pPr>
              <w:spacing w:line="360" w:lineRule="auto"/>
              <w:rPr>
                <w:rFonts w:ascii="Calibri" w:hAnsi="Calibri" w:cs="Calibri"/>
                <w:lang w:eastAsia="de-DE"/>
              </w:rPr>
            </w:pPr>
            <w:r>
              <w:rPr>
                <w:rFonts w:ascii="Calibri" w:hAnsi="Calibri" w:cs="Calibri"/>
                <w:lang w:eastAsia="de-DE"/>
              </w:rPr>
              <w:t>D</w:t>
            </w:r>
            <w:r w:rsidR="00801173">
              <w:rPr>
                <w:rFonts w:ascii="Calibri" w:hAnsi="Calibri" w:cs="Calibri"/>
                <w:lang w:eastAsia="de-DE"/>
              </w:rPr>
              <w:t>ie</w:t>
            </w:r>
            <w:r w:rsidR="00F05D96">
              <w:rPr>
                <w:rFonts w:ascii="Calibri" w:hAnsi="Calibri" w:cs="Calibri"/>
                <w:lang w:eastAsia="de-DE"/>
              </w:rPr>
              <w:t>/</w:t>
            </w:r>
            <w:r w:rsidR="00801173">
              <w:rPr>
                <w:rFonts w:ascii="Calibri" w:hAnsi="Calibri" w:cs="Calibri"/>
                <w:lang w:eastAsia="de-DE"/>
              </w:rPr>
              <w:t>der Kandidierende</w:t>
            </w:r>
            <w:r>
              <w:rPr>
                <w:rFonts w:ascii="Calibri" w:hAnsi="Calibri" w:cs="Calibri"/>
                <w:lang w:eastAsia="de-DE"/>
              </w:rPr>
              <w:t xml:space="preserve">, </w:t>
            </w:r>
            <w:r w:rsidR="00801173">
              <w:rPr>
                <w:rFonts w:ascii="Calibri" w:hAnsi="Calibri" w:cs="Calibri"/>
                <w:lang w:eastAsia="de-DE"/>
              </w:rPr>
              <w:t>die</w:t>
            </w:r>
            <w:r w:rsidR="00F05D96">
              <w:rPr>
                <w:rFonts w:ascii="Calibri" w:hAnsi="Calibri" w:cs="Calibri"/>
                <w:lang w:eastAsia="de-DE"/>
              </w:rPr>
              <w:t>/</w:t>
            </w:r>
            <w:r>
              <w:rPr>
                <w:rFonts w:ascii="Calibri" w:hAnsi="Calibri" w:cs="Calibri"/>
                <w:lang w:eastAsia="de-DE"/>
              </w:rPr>
              <w:t xml:space="preserve">der in diesem </w:t>
            </w:r>
            <w:r>
              <w:rPr>
                <w:rFonts w:ascii="Calibri" w:hAnsi="Calibri" w:cs="Calibri"/>
                <w:b/>
                <w:bCs/>
                <w:lang w:eastAsia="de-DE"/>
              </w:rPr>
              <w:t>Wahlkreis</w:t>
            </w:r>
            <w:r>
              <w:rPr>
                <w:rFonts w:ascii="Calibri" w:hAnsi="Calibri" w:cs="Calibri"/>
                <w:lang w:eastAsia="de-DE"/>
              </w:rPr>
              <w:t xml:space="preserve"> die meisten Stimmen bekommt, erhält </w:t>
            </w:r>
            <w:r w:rsidR="007A6EB4">
              <w:rPr>
                <w:rFonts w:ascii="Calibri" w:hAnsi="Calibri" w:cs="Calibri"/>
                <w:lang w:eastAsia="de-DE"/>
              </w:rPr>
              <w:t xml:space="preserve">normalerweise </w:t>
            </w:r>
            <w:r>
              <w:rPr>
                <w:rFonts w:ascii="Calibri" w:hAnsi="Calibri" w:cs="Calibri"/>
                <w:lang w:eastAsia="de-DE"/>
              </w:rPr>
              <w:t>einen</w:t>
            </w:r>
          </w:p>
          <w:p w14:paraId="7DCCE6C9" w14:textId="522FD811" w:rsidR="009966F0" w:rsidRDefault="009966F0" w:rsidP="00801173">
            <w:pPr>
              <w:spacing w:line="360" w:lineRule="auto"/>
            </w:pPr>
            <w:r>
              <w:rPr>
                <w:rFonts w:ascii="Calibri" w:hAnsi="Calibri" w:cs="Calibri"/>
                <w:lang w:eastAsia="de-DE"/>
              </w:rPr>
              <w:t xml:space="preserve"> _ _ _ _ im Bundestag. </w:t>
            </w:r>
            <w:r w:rsidR="00801173">
              <w:rPr>
                <w:rFonts w:ascii="Calibri" w:hAnsi="Calibri" w:cs="Calibri"/>
                <w:lang w:eastAsia="de-DE"/>
              </w:rPr>
              <w:t>Sie</w:t>
            </w:r>
            <w:r w:rsidR="00F05D96">
              <w:rPr>
                <w:rFonts w:ascii="Calibri" w:hAnsi="Calibri" w:cs="Calibri"/>
                <w:lang w:eastAsia="de-DE"/>
              </w:rPr>
              <w:t>/</w:t>
            </w:r>
            <w:r w:rsidR="00801173">
              <w:rPr>
                <w:rFonts w:ascii="Calibri" w:hAnsi="Calibri" w:cs="Calibri"/>
                <w:lang w:eastAsia="de-DE"/>
              </w:rPr>
              <w:t>e</w:t>
            </w:r>
            <w:r>
              <w:rPr>
                <w:rFonts w:ascii="Calibri" w:hAnsi="Calibri" w:cs="Calibri"/>
                <w:lang w:eastAsia="de-DE"/>
              </w:rPr>
              <w:t xml:space="preserve">r hat ein _ _ _ _ _ _ _ _ _ _ _ _ gewonnen. </w:t>
            </w:r>
          </w:p>
        </w:tc>
      </w:tr>
    </w:tbl>
    <w:p w14:paraId="1F6EE846" w14:textId="404F978C" w:rsidR="009966F0" w:rsidRDefault="009966F0">
      <w:r>
        <w:rPr>
          <w:rFonts w:ascii="Calibri" w:hAnsi="Calibri" w:cs="Calibri"/>
          <w:sz w:val="16"/>
          <w:szCs w:val="16"/>
        </w:rPr>
        <w:t xml:space="preserve">Alle Bilder vom Deutschen Bundestag; </w:t>
      </w:r>
      <w:hyperlink r:id="rId32" w:history="1">
        <w:r w:rsidR="00F50497" w:rsidRPr="00D2016B">
          <w:rPr>
            <w:rStyle w:val="Hyperlink"/>
            <w:sz w:val="16"/>
            <w:szCs w:val="16"/>
          </w:rPr>
          <w:t>https://www.youtube.com/watch?v=QwUHZSTP5i4</w:t>
        </w:r>
      </w:hyperlink>
      <w:r w:rsidR="00F50497">
        <w:rPr>
          <w:sz w:val="16"/>
          <w:szCs w:val="16"/>
        </w:rPr>
        <w:t xml:space="preserve"> </w:t>
      </w:r>
      <w:r w:rsidR="00672CCB">
        <w:rPr>
          <w:noProof/>
        </w:rPr>
        <mc:AlternateContent>
          <mc:Choice Requires="wps">
            <w:drawing>
              <wp:anchor distT="0" distB="0" distL="114300" distR="114300" simplePos="0" relativeHeight="251668480" behindDoc="0" locked="0" layoutInCell="1" allowOverlap="1" wp14:anchorId="4100D28C">
                <wp:simplePos x="0" y="0"/>
                <wp:positionH relativeFrom="column">
                  <wp:posOffset>-35560</wp:posOffset>
                </wp:positionH>
                <wp:positionV relativeFrom="paragraph">
                  <wp:posOffset>123190</wp:posOffset>
                </wp:positionV>
                <wp:extent cx="6235700" cy="513080"/>
                <wp:effectExtent l="0" t="0" r="0" b="0"/>
                <wp:wrapNone/>
                <wp:docPr id="1834969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C546479"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C9F2FCD"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31F9AE0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801173">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D28C" id="Text Box 2" o:spid="_x0000_s1027" type="#_x0000_t202" style="position:absolute;margin-left:-2.8pt;margin-top:9.7pt;width:491pt;height:4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" filled="f" strokeweight=".26mm">
                <v:stroke dashstyle="1 1" joinstyle="round"/>
                <v:path arrowok="t"/>
                <v:textbox inset="0,0,0,0">
                  <w:txbxContent>
                    <w:p w14:paraId="1C546479"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C9F2FCD"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31F9AE0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801173">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v:textbox>
              </v:shape>
            </w:pict>
          </mc:Fallback>
        </mc:AlternateContent>
      </w:r>
    </w:p>
    <w:p w14:paraId="7CD17FA5" w14:textId="77777777" w:rsidR="009966F0" w:rsidRDefault="009966F0"/>
    <w:p w14:paraId="0C1AE251" w14:textId="77777777" w:rsidR="009966F0" w:rsidRDefault="009966F0">
      <w:pPr>
        <w:rPr>
          <w:rFonts w:ascii="Calibri" w:hAnsi="Calibri" w:cs="Calibri"/>
          <w:b/>
          <w:i/>
          <w:sz w:val="20"/>
          <w:szCs w:val="20"/>
        </w:rPr>
      </w:pPr>
    </w:p>
    <w:p w14:paraId="7E68FD30" w14:textId="77777777" w:rsidR="009966F0" w:rsidRDefault="009966F0">
      <w:pPr>
        <w:rPr>
          <w:rFonts w:ascii="Calibri" w:hAnsi="Calibri" w:cs="Calibri"/>
          <w:b/>
          <w:i/>
          <w:sz w:val="20"/>
          <w:szCs w:val="20"/>
        </w:rPr>
      </w:pPr>
    </w:p>
    <w:p w14:paraId="1CC60A62" w14:textId="77777777" w:rsidR="009966F0" w:rsidRDefault="009966F0">
      <w:r>
        <w:rPr>
          <w:rFonts w:ascii="Calibri" w:hAnsi="Calibri" w:cs="Calibri"/>
          <w:b/>
          <w:i/>
          <w:sz w:val="20"/>
          <w:szCs w:val="20"/>
        </w:rPr>
        <w:t xml:space="preserve">Wortschatz / Glossar </w:t>
      </w:r>
    </w:p>
    <w:p w14:paraId="74891376" w14:textId="29CF9EFE" w:rsidR="009966F0" w:rsidRDefault="009966F0">
      <w:pPr>
        <w:pStyle w:val="Textkrper"/>
        <w:spacing w:after="0"/>
      </w:pPr>
      <w:r>
        <w:rPr>
          <w:rFonts w:ascii="Calibri" w:hAnsi="Calibri" w:cs="Calibri"/>
          <w:b/>
          <w:bCs/>
          <w:sz w:val="18"/>
          <w:szCs w:val="18"/>
        </w:rPr>
        <w:t>Bürger</w:t>
      </w:r>
      <w:r w:rsidR="00F05D96">
        <w:rPr>
          <w:rFonts w:ascii="Calibri" w:hAnsi="Calibri" w:cs="Calibri"/>
          <w:b/>
          <w:bCs/>
          <w:sz w:val="18"/>
          <w:szCs w:val="18"/>
        </w:rPr>
        <w:t>/</w:t>
      </w:r>
      <w:r w:rsidR="003A0E00">
        <w:rPr>
          <w:rFonts w:ascii="Calibri" w:hAnsi="Calibri" w:cs="Calibri"/>
          <w:b/>
          <w:bCs/>
          <w:sz w:val="18"/>
          <w:szCs w:val="18"/>
        </w:rPr>
        <w:t>innen</w:t>
      </w:r>
      <w:r>
        <w:rPr>
          <w:rFonts w:ascii="Calibri" w:hAnsi="Calibri" w:cs="Calibri"/>
          <w:sz w:val="18"/>
          <w:szCs w:val="18"/>
        </w:rPr>
        <w:t xml:space="preserve"> - die „Mitglieder“ eines </w:t>
      </w:r>
      <w:proofErr w:type="gramStart"/>
      <w:r>
        <w:rPr>
          <w:rFonts w:ascii="Calibri" w:hAnsi="Calibri" w:cs="Calibri"/>
          <w:sz w:val="18"/>
          <w:szCs w:val="18"/>
        </w:rPr>
        <w:t>Landes ,</w:t>
      </w:r>
      <w:proofErr w:type="gramEnd"/>
      <w:r>
        <w:rPr>
          <w:rFonts w:ascii="Calibri" w:hAnsi="Calibri" w:cs="Calibri"/>
          <w:sz w:val="18"/>
          <w:szCs w:val="18"/>
        </w:rPr>
        <w:t xml:space="preserve"> z.B. die Bürgerinnen und Bürger Deutschlands</w:t>
      </w:r>
    </w:p>
    <w:p w14:paraId="49BC891B" w14:textId="415DA354"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w:t>
      </w:r>
      <w:r w:rsidR="00CC023E">
        <w:rPr>
          <w:rFonts w:ascii="Calibri" w:hAnsi="Calibri" w:cs="Calibri"/>
          <w:sz w:val="18"/>
          <w:szCs w:val="18"/>
        </w:rPr>
        <w:t xml:space="preserve">normalerweise </w:t>
      </w:r>
      <w:r>
        <w:rPr>
          <w:rFonts w:ascii="Calibri" w:hAnsi="Calibri" w:cs="Calibri"/>
          <w:sz w:val="18"/>
          <w:szCs w:val="18"/>
        </w:rPr>
        <w:t>„direkt“ einen Sitz im Bundestag</w:t>
      </w:r>
    </w:p>
    <w:p w14:paraId="60E4B8BC" w14:textId="086B406B" w:rsidR="009966F0" w:rsidRDefault="009966F0">
      <w:pPr>
        <w:pStyle w:val="Textkrper"/>
        <w:spacing w:after="0"/>
      </w:pPr>
      <w:r>
        <w:rPr>
          <w:rFonts w:ascii="Calibri" w:hAnsi="Calibri" w:cs="Calibri"/>
          <w:b/>
          <w:bCs/>
          <w:sz w:val="18"/>
          <w:szCs w:val="18"/>
        </w:rPr>
        <w:t>Kandidat</w:t>
      </w:r>
      <w:r w:rsidR="00F05D96">
        <w:rPr>
          <w:rFonts w:ascii="Calibri" w:hAnsi="Calibri" w:cs="Calibri"/>
          <w:b/>
          <w:bCs/>
          <w:sz w:val="18"/>
          <w:szCs w:val="18"/>
        </w:rPr>
        <w:t>/</w:t>
      </w:r>
      <w:r w:rsidR="003A0E00">
        <w:rPr>
          <w:rFonts w:ascii="Calibri" w:hAnsi="Calibri" w:cs="Calibri"/>
          <w:b/>
          <w:bCs/>
          <w:sz w:val="18"/>
          <w:szCs w:val="18"/>
        </w:rPr>
        <w:t>in</w:t>
      </w:r>
      <w:r>
        <w:rPr>
          <w:rFonts w:ascii="Calibri" w:hAnsi="Calibri" w:cs="Calibri"/>
          <w:b/>
          <w:bCs/>
          <w:sz w:val="18"/>
          <w:szCs w:val="18"/>
        </w:rPr>
        <w:t xml:space="preserve"> – </w:t>
      </w:r>
      <w:r w:rsidRPr="003A0E00">
        <w:rPr>
          <w:rFonts w:ascii="Calibri" w:hAnsi="Calibri" w:cs="Calibri"/>
          <w:bCs/>
          <w:sz w:val="18"/>
          <w:szCs w:val="18"/>
        </w:rPr>
        <w:t>jemand, der bei einer Wahl antritt, um zu gewinnen</w:t>
      </w:r>
      <w:r>
        <w:rPr>
          <w:rFonts w:ascii="Calibri" w:hAnsi="Calibri" w:cs="Calibri"/>
          <w:b/>
          <w:bCs/>
          <w:sz w:val="18"/>
          <w:szCs w:val="18"/>
        </w:rPr>
        <w:t xml:space="preserve"> </w:t>
      </w:r>
    </w:p>
    <w:p w14:paraId="418FDBAA" w14:textId="69FCB202"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t>
      </w:r>
      <w:r w:rsidR="0048567A">
        <w:rPr>
          <w:rFonts w:ascii="Calibri" w:hAnsi="Calibri" w:cs="Calibri"/>
          <w:sz w:val="18"/>
          <w:szCs w:val="18"/>
        </w:rPr>
        <w:t>an dem</w:t>
      </w:r>
      <w:r>
        <w:rPr>
          <w:rFonts w:ascii="Calibri" w:hAnsi="Calibri" w:cs="Calibri"/>
          <w:sz w:val="18"/>
          <w:szCs w:val="18"/>
        </w:rPr>
        <w:t xml:space="preserve"> z.B. über Gesetze abgestimmt wird; dort sitzen die gewählten Personen, z.B. Europa-Parlament</w:t>
      </w:r>
    </w:p>
    <w:p w14:paraId="46EADAA8"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3AD326F7"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18A9397"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4C4CFB18" w14:textId="349BE058" w:rsidR="009966F0" w:rsidRDefault="009966F0">
      <w:r>
        <w:rPr>
          <w:rFonts w:ascii="Calibri" w:hAnsi="Calibri" w:cs="Calibri"/>
          <w:b/>
          <w:sz w:val="18"/>
          <w:szCs w:val="18"/>
        </w:rPr>
        <w:t>Volksvertreter</w:t>
      </w:r>
      <w:r w:rsidR="00F05D96">
        <w:rPr>
          <w:rFonts w:ascii="Calibri" w:hAnsi="Calibri" w:cs="Calibri"/>
          <w:b/>
          <w:sz w:val="18"/>
          <w:szCs w:val="18"/>
        </w:rPr>
        <w:t>/</w:t>
      </w:r>
      <w:r w:rsidR="003A0E00">
        <w:rPr>
          <w:rFonts w:ascii="Calibri" w:hAnsi="Calibri" w:cs="Calibri"/>
          <w:b/>
          <w:sz w:val="18"/>
          <w:szCs w:val="18"/>
        </w:rPr>
        <w:t>innen</w:t>
      </w:r>
      <w:r>
        <w:rPr>
          <w:rFonts w:ascii="Calibri" w:hAnsi="Calibri" w:cs="Calibri"/>
          <w:sz w:val="18"/>
          <w:szCs w:val="18"/>
        </w:rPr>
        <w:t xml:space="preserve"> – Politiker</w:t>
      </w:r>
      <w:r w:rsidR="00F05D96">
        <w:rPr>
          <w:rFonts w:ascii="Calibri" w:hAnsi="Calibri" w:cs="Calibri"/>
          <w:sz w:val="18"/>
          <w:szCs w:val="18"/>
        </w:rPr>
        <w:t>/</w:t>
      </w:r>
      <w:r w:rsidR="003A0E00">
        <w:rPr>
          <w:rFonts w:ascii="Calibri" w:hAnsi="Calibri" w:cs="Calibri"/>
          <w:sz w:val="18"/>
          <w:szCs w:val="18"/>
        </w:rPr>
        <w:t>innen</w:t>
      </w:r>
      <w:r>
        <w:rPr>
          <w:rFonts w:ascii="Calibri" w:hAnsi="Calibri" w:cs="Calibri"/>
          <w:sz w:val="18"/>
          <w:szCs w:val="18"/>
        </w:rPr>
        <w:t>, die das Volk in einem Parlament vertreten</w:t>
      </w:r>
    </w:p>
    <w:p w14:paraId="4049AF7F" w14:textId="77777777" w:rsidR="003A0E00" w:rsidRDefault="009966F0">
      <w:pPr>
        <w:rPr>
          <w:rFonts w:ascii="Calibri" w:hAnsi="Calibri" w:cs="Calibri"/>
          <w:sz w:val="18"/>
          <w:szCs w:val="18"/>
        </w:rPr>
        <w:sectPr w:rsidR="003A0E00">
          <w:headerReference w:type="default" r:id="rId33"/>
          <w:pgSz w:w="11906" w:h="16838"/>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Pr>
          <w:rFonts w:ascii="Calibri" w:hAnsi="Calibri" w:cs="Calibri"/>
          <w:sz w:val="18"/>
          <w:szCs w:val="18"/>
        </w:rPr>
        <w:t>Deutschland ist in insgesamt 299 Gebiete unterteilt, in denen gewählt wird, diese nennt man Wahlkreis</w:t>
      </w:r>
    </w:p>
    <w:p w14:paraId="65DE6491" w14:textId="77777777" w:rsidR="009966F0" w:rsidRDefault="009966F0">
      <w:r>
        <w:rPr>
          <w:rFonts w:ascii="Calibri" w:hAnsi="Calibri" w:cs="Calibri"/>
          <w:b/>
          <w:sz w:val="22"/>
          <w:szCs w:val="22"/>
        </w:rPr>
        <w:lastRenderedPageBreak/>
        <w:t xml:space="preserve">M6 – Klopftext „So funktionieren die Bundestagswahlen“ </w:t>
      </w:r>
    </w:p>
    <w:p w14:paraId="1FC4E8D1" w14:textId="77777777" w:rsidR="009966F0" w:rsidRDefault="009966F0"/>
    <w:p w14:paraId="6024611B" w14:textId="77777777" w:rsidR="009966F0" w:rsidRDefault="009966F0">
      <w:r>
        <w:rPr>
          <w:rFonts w:ascii="Calibri" w:hAnsi="Calibri" w:cs="Calibri"/>
          <w:b/>
          <w:sz w:val="22"/>
          <w:szCs w:val="22"/>
        </w:rPr>
        <w:t xml:space="preserve">Arbeitsauftrag: </w:t>
      </w:r>
    </w:p>
    <w:p w14:paraId="6EAE3813" w14:textId="77777777" w:rsidR="009966F0" w:rsidRDefault="003A0E00">
      <w:r>
        <w:rPr>
          <w:rFonts w:ascii="Calibri" w:hAnsi="Calibri" w:cs="Calibri"/>
          <w:sz w:val="22"/>
          <w:szCs w:val="22"/>
        </w:rPr>
        <w:t>Deine Lehrkraft liest d</w:t>
      </w:r>
      <w:r w:rsidR="009966F0">
        <w:rPr>
          <w:rFonts w:ascii="Calibri" w:hAnsi="Calibri" w:cs="Calibri"/>
          <w:sz w:val="22"/>
          <w:szCs w:val="22"/>
        </w:rPr>
        <w:t>ir gleich laut den unteren Text vor. Im Text sind jedoch Fehler vorhanden: manche Aussagen stimmen nicht!</w:t>
      </w:r>
    </w:p>
    <w:p w14:paraId="2CAA26FE" w14:textId="77777777" w:rsidR="009966F0" w:rsidRDefault="009966F0">
      <w:r>
        <w:rPr>
          <w:rFonts w:ascii="Calibri" w:hAnsi="Calibri" w:cs="Calibri"/>
          <w:sz w:val="22"/>
          <w:szCs w:val="22"/>
        </w:rPr>
        <w:t>Du kannst entweder mitlesen oder e</w:t>
      </w:r>
      <w:r w:rsidR="003A0E00">
        <w:rPr>
          <w:rFonts w:ascii="Calibri" w:hAnsi="Calibri" w:cs="Calibri"/>
          <w:sz w:val="22"/>
          <w:szCs w:val="22"/>
        </w:rPr>
        <w:t>infach nur zuhören. Immer wenn d</w:t>
      </w:r>
      <w:r>
        <w:rPr>
          <w:rFonts w:ascii="Calibri" w:hAnsi="Calibri" w:cs="Calibri"/>
          <w:sz w:val="22"/>
          <w:szCs w:val="22"/>
        </w:rPr>
        <w:t>u der Meinung bist,</w:t>
      </w:r>
      <w:r w:rsidR="003A0E00">
        <w:rPr>
          <w:rFonts w:ascii="Calibri" w:hAnsi="Calibri" w:cs="Calibri"/>
          <w:sz w:val="22"/>
          <w:szCs w:val="22"/>
        </w:rPr>
        <w:t xml:space="preserve"> dass etwas falsch ist, sollst d</w:t>
      </w:r>
      <w:r>
        <w:rPr>
          <w:rFonts w:ascii="Calibri" w:hAnsi="Calibri" w:cs="Calibri"/>
          <w:sz w:val="22"/>
          <w:szCs w:val="22"/>
        </w:rPr>
        <w:t>u</w:t>
      </w:r>
      <w:r>
        <w:rPr>
          <w:rFonts w:ascii="Calibri" w:hAnsi="Calibri" w:cs="Calibri"/>
          <w:b/>
          <w:bCs/>
          <w:sz w:val="22"/>
          <w:szCs w:val="22"/>
        </w:rPr>
        <w:t xml:space="preserve"> laut auf den Tisch klopfen!</w:t>
      </w:r>
    </w:p>
    <w:p w14:paraId="16A69BF1" w14:textId="77777777" w:rsidR="009966F0" w:rsidRDefault="009966F0">
      <w:pPr>
        <w:spacing w:line="360" w:lineRule="auto"/>
      </w:pPr>
    </w:p>
    <w:p w14:paraId="10B932D6" w14:textId="77777777" w:rsidR="009966F0" w:rsidRDefault="009966F0">
      <w:pPr>
        <w:spacing w:line="360" w:lineRule="auto"/>
        <w:rPr>
          <w:i/>
          <w:iCs/>
          <w:sz w:val="32"/>
          <w:szCs w:val="32"/>
        </w:rPr>
      </w:pPr>
    </w:p>
    <w:p w14:paraId="2BDFFDC1" w14:textId="77777777" w:rsidR="009966F0" w:rsidRDefault="009966F0">
      <w:pPr>
        <w:spacing w:line="360" w:lineRule="auto"/>
      </w:pPr>
      <w:r>
        <w:rPr>
          <w:rFonts w:ascii="Calibri" w:hAnsi="Calibri" w:cs="Calibri"/>
          <w:i/>
          <w:iCs/>
          <w:sz w:val="32"/>
          <w:szCs w:val="32"/>
        </w:rPr>
        <w:t>Alle 5 Jahre finden in Deutschland Bundestagswahlen statt. Dabei dürfen alle Menschen in Deutschland wählen. Bevor es mit der Wahl richtig losgeht, findet de</w:t>
      </w:r>
      <w:r w:rsidR="00801173">
        <w:rPr>
          <w:rFonts w:ascii="Calibri" w:hAnsi="Calibri" w:cs="Calibri"/>
          <w:i/>
          <w:iCs/>
          <w:sz w:val="32"/>
          <w:szCs w:val="32"/>
        </w:rPr>
        <w:t xml:space="preserve">r Wahlkampf </w:t>
      </w:r>
      <w:proofErr w:type="gramStart"/>
      <w:r w:rsidR="00801173">
        <w:rPr>
          <w:rFonts w:ascii="Calibri" w:hAnsi="Calibri" w:cs="Calibri"/>
          <w:i/>
          <w:iCs/>
          <w:sz w:val="32"/>
          <w:szCs w:val="32"/>
        </w:rPr>
        <w:t>statt :</w:t>
      </w:r>
      <w:proofErr w:type="gramEnd"/>
      <w:r w:rsidR="00801173">
        <w:rPr>
          <w:rFonts w:ascii="Calibri" w:hAnsi="Calibri" w:cs="Calibri"/>
          <w:i/>
          <w:iCs/>
          <w:sz w:val="32"/>
          <w:szCs w:val="32"/>
        </w:rPr>
        <w:t xml:space="preserve"> die Kandidierend</w:t>
      </w:r>
      <w:r>
        <w:rPr>
          <w:rFonts w:ascii="Calibri" w:hAnsi="Calibri" w:cs="Calibri"/>
          <w:i/>
          <w:iCs/>
          <w:sz w:val="32"/>
          <w:szCs w:val="32"/>
        </w:rPr>
        <w:t>en treffen sich und kämpfen miteinander.</w:t>
      </w:r>
    </w:p>
    <w:p w14:paraId="4B16AFED" w14:textId="77777777" w:rsidR="009966F0" w:rsidRDefault="009966F0">
      <w:pPr>
        <w:spacing w:line="360" w:lineRule="auto"/>
      </w:pPr>
      <w:r>
        <w:rPr>
          <w:rFonts w:ascii="Calibri" w:hAnsi="Calibri" w:cs="Calibri"/>
          <w:i/>
          <w:iCs/>
          <w:sz w:val="32"/>
          <w:szCs w:val="32"/>
        </w:rPr>
        <w:t xml:space="preserve">Bevor man zur Wahl geht, bekommt man eine Wahlbenachrichtigung, </w:t>
      </w:r>
      <w:proofErr w:type="gramStart"/>
      <w:r>
        <w:rPr>
          <w:rFonts w:ascii="Calibri" w:hAnsi="Calibri" w:cs="Calibri"/>
          <w:i/>
          <w:iCs/>
          <w:sz w:val="32"/>
          <w:szCs w:val="32"/>
        </w:rPr>
        <w:t>darin steht</w:t>
      </w:r>
      <w:proofErr w:type="gramEnd"/>
      <w:r>
        <w:rPr>
          <w:rFonts w:ascii="Calibri" w:hAnsi="Calibri" w:cs="Calibri"/>
          <w:i/>
          <w:iCs/>
          <w:sz w:val="32"/>
          <w:szCs w:val="32"/>
        </w:rPr>
        <w:t xml:space="preserve">, welche Partei man wählen soll. Am Wahltag begibt man sich mit der Wahlbenachrichtigung zum Wahllokal, das ist ein Restaurant oder eine Bar. Dort sagt man „Guten Tag“ und bekommt dann den Wahlzettel. </w:t>
      </w:r>
    </w:p>
    <w:p w14:paraId="4067F6A2" w14:textId="45D47F50" w:rsidR="009966F0" w:rsidRDefault="009966F0">
      <w:pPr>
        <w:spacing w:line="360" w:lineRule="auto"/>
      </w:pPr>
      <w:r>
        <w:rPr>
          <w:rFonts w:ascii="Calibri" w:hAnsi="Calibri" w:cs="Calibri"/>
          <w:i/>
          <w:iCs/>
          <w:sz w:val="32"/>
          <w:szCs w:val="32"/>
        </w:rPr>
        <w:t>Nun muss man auf dem Wahlzettel ein Kreuz für eine Partei oder eine</w:t>
      </w:r>
      <w:r w:rsidR="00F05D96">
        <w:rPr>
          <w:rFonts w:ascii="Calibri" w:hAnsi="Calibri" w:cs="Calibri"/>
          <w:i/>
          <w:iCs/>
          <w:sz w:val="32"/>
          <w:szCs w:val="32"/>
        </w:rPr>
        <w:t>/</w:t>
      </w:r>
      <w:r>
        <w:rPr>
          <w:rFonts w:ascii="Calibri" w:hAnsi="Calibri" w:cs="Calibri"/>
          <w:i/>
          <w:iCs/>
          <w:sz w:val="32"/>
          <w:szCs w:val="32"/>
        </w:rPr>
        <w:t>n Ka</w:t>
      </w:r>
      <w:r w:rsidR="00801173">
        <w:rPr>
          <w:rFonts w:ascii="Calibri" w:hAnsi="Calibri" w:cs="Calibri"/>
          <w:i/>
          <w:iCs/>
          <w:sz w:val="32"/>
          <w:szCs w:val="32"/>
        </w:rPr>
        <w:t>ndidierende</w:t>
      </w:r>
      <w:r w:rsidR="00F05D96">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machen. Eine andere Person schaut dabei zu. </w:t>
      </w:r>
    </w:p>
    <w:p w14:paraId="6F6D6F07" w14:textId="3360F97D" w:rsidR="009966F0" w:rsidRDefault="009966F0">
      <w:pPr>
        <w:spacing w:line="360" w:lineRule="auto"/>
      </w:pPr>
      <w:r>
        <w:rPr>
          <w:rFonts w:ascii="Calibri" w:hAnsi="Calibri" w:cs="Calibri"/>
          <w:i/>
          <w:iCs/>
          <w:sz w:val="32"/>
          <w:szCs w:val="32"/>
        </w:rPr>
        <w:t xml:space="preserve">Auf dem Wahlzettel hat man drei Stimmen. Mit der Erststimme wählt man eine Partei. Wer die meisten Erststimmen in einem Wahlkreis gewinnt, erhält </w:t>
      </w:r>
      <w:r w:rsidR="007A6EB4">
        <w:rPr>
          <w:rFonts w:ascii="Calibri" w:hAnsi="Calibri" w:cs="Calibri"/>
          <w:i/>
          <w:iCs/>
          <w:sz w:val="32"/>
          <w:szCs w:val="32"/>
        </w:rPr>
        <w:t xml:space="preserve">normalerweise </w:t>
      </w:r>
      <w:r>
        <w:rPr>
          <w:rFonts w:ascii="Calibri" w:hAnsi="Calibri" w:cs="Calibri"/>
          <w:i/>
          <w:iCs/>
          <w:sz w:val="32"/>
          <w:szCs w:val="32"/>
        </w:rPr>
        <w:t>einen Sitz im Deutschen Bundestag. Dies nennt man auch Gewinner-Mandat. Mit der Zweitstimme wählt man eine</w:t>
      </w:r>
      <w:r w:rsidR="00F05D96">
        <w:rPr>
          <w:rFonts w:ascii="Calibri" w:hAnsi="Calibri" w:cs="Calibri"/>
          <w:i/>
          <w:iCs/>
          <w:sz w:val="32"/>
          <w:szCs w:val="32"/>
        </w:rPr>
        <w:t>/</w:t>
      </w:r>
      <w:r>
        <w:rPr>
          <w:rFonts w:ascii="Calibri" w:hAnsi="Calibri" w:cs="Calibri"/>
          <w:i/>
          <w:iCs/>
          <w:sz w:val="32"/>
          <w:szCs w:val="32"/>
        </w:rPr>
        <w:t>n Kandid</w:t>
      </w:r>
      <w:r w:rsidR="00801173">
        <w:rPr>
          <w:rFonts w:ascii="Calibri" w:hAnsi="Calibri" w:cs="Calibri"/>
          <w:i/>
          <w:iCs/>
          <w:sz w:val="32"/>
          <w:szCs w:val="32"/>
        </w:rPr>
        <w:t>ierende</w:t>
      </w:r>
      <w:r w:rsidR="00F05D96">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Die Zweitstimme entscheidet, wie viel Prozent der Sitze eine Partei im Parlament bekommt. </w:t>
      </w:r>
    </w:p>
    <w:p w14:paraId="54495900" w14:textId="77777777" w:rsidR="009966F0" w:rsidRDefault="009966F0">
      <w:pPr>
        <w:rPr>
          <w:i/>
          <w:iCs/>
          <w:sz w:val="32"/>
          <w:szCs w:val="32"/>
        </w:rPr>
      </w:pPr>
    </w:p>
    <w:p w14:paraId="1CE83FC6" w14:textId="77777777" w:rsidR="009966F0" w:rsidRDefault="009966F0">
      <w:pPr>
        <w:rPr>
          <w:i/>
          <w:iCs/>
          <w:sz w:val="32"/>
          <w:szCs w:val="32"/>
        </w:rPr>
      </w:pPr>
    </w:p>
    <w:p w14:paraId="14E3628D" w14:textId="77777777" w:rsidR="009966F0" w:rsidRDefault="009966F0">
      <w:pPr>
        <w:rPr>
          <w:i/>
          <w:iCs/>
          <w:sz w:val="32"/>
          <w:szCs w:val="32"/>
        </w:rPr>
      </w:pPr>
    </w:p>
    <w:p w14:paraId="724889F8" w14:textId="77777777" w:rsidR="009966F0" w:rsidRDefault="009966F0">
      <w:pPr>
        <w:rPr>
          <w:i/>
          <w:iCs/>
          <w:sz w:val="32"/>
          <w:szCs w:val="32"/>
        </w:rPr>
      </w:pPr>
    </w:p>
    <w:p w14:paraId="63E1EB9F" w14:textId="77777777" w:rsidR="009966F0" w:rsidRDefault="009966F0">
      <w:pPr>
        <w:rPr>
          <w:i/>
          <w:iCs/>
          <w:sz w:val="32"/>
          <w:szCs w:val="32"/>
        </w:rPr>
      </w:pPr>
    </w:p>
    <w:p w14:paraId="6D192EC4" w14:textId="77777777" w:rsidR="009966F0" w:rsidRDefault="009966F0">
      <w:pPr>
        <w:rPr>
          <w:i/>
          <w:iCs/>
          <w:sz w:val="32"/>
          <w:szCs w:val="32"/>
        </w:rPr>
      </w:pPr>
    </w:p>
    <w:p w14:paraId="7A2406A4" w14:textId="77777777" w:rsidR="009966F0" w:rsidRDefault="009966F0">
      <w:r>
        <w:rPr>
          <w:rFonts w:ascii="Calibri" w:hAnsi="Calibri" w:cs="Calibri"/>
          <w:b/>
          <w:sz w:val="22"/>
          <w:szCs w:val="22"/>
        </w:rPr>
        <w:lastRenderedPageBreak/>
        <w:t>M6 – Klopftext „So funktionieren die Bundestagswahlen“ (Löser)</w:t>
      </w:r>
    </w:p>
    <w:p w14:paraId="531FC214" w14:textId="77777777" w:rsidR="009966F0" w:rsidRDefault="009966F0"/>
    <w:p w14:paraId="046566E4" w14:textId="77777777" w:rsidR="009966F0" w:rsidRDefault="009966F0">
      <w:r>
        <w:rPr>
          <w:rFonts w:ascii="Calibri" w:hAnsi="Calibri" w:cs="Calibri"/>
          <w:b/>
          <w:sz w:val="22"/>
          <w:szCs w:val="22"/>
        </w:rPr>
        <w:t xml:space="preserve">Informationen für die Lehrkraft: </w:t>
      </w:r>
    </w:p>
    <w:p w14:paraId="4128E257" w14:textId="77777777" w:rsidR="009966F0" w:rsidRDefault="009966F0">
      <w:r>
        <w:rPr>
          <w:rFonts w:ascii="Calibri" w:hAnsi="Calibri" w:cs="Calibri"/>
          <w:sz w:val="22"/>
          <w:szCs w:val="22"/>
        </w:rPr>
        <w:t xml:space="preserve">Falsche Aussagen sind </w:t>
      </w:r>
      <w:r w:rsidR="003A0E00">
        <w:rPr>
          <w:rFonts w:ascii="Calibri" w:hAnsi="Calibri" w:cs="Calibri"/>
          <w:sz w:val="22"/>
          <w:szCs w:val="22"/>
        </w:rPr>
        <w:t>rot</w:t>
      </w:r>
      <w:r>
        <w:rPr>
          <w:rFonts w:ascii="Calibri" w:hAnsi="Calibri" w:cs="Calibri"/>
          <w:sz w:val="22"/>
          <w:szCs w:val="22"/>
        </w:rPr>
        <w:t xml:space="preserve"> markiert!</w:t>
      </w:r>
    </w:p>
    <w:p w14:paraId="587FEF35" w14:textId="77777777" w:rsidR="009966F0" w:rsidRDefault="009966F0">
      <w:pPr>
        <w:spacing w:line="360" w:lineRule="auto"/>
        <w:rPr>
          <w:i/>
          <w:iCs/>
          <w:sz w:val="32"/>
          <w:szCs w:val="32"/>
        </w:rPr>
      </w:pPr>
    </w:p>
    <w:p w14:paraId="3F08A8A8" w14:textId="77777777" w:rsidR="009966F0" w:rsidRDefault="009966F0">
      <w:pPr>
        <w:spacing w:line="360" w:lineRule="auto"/>
      </w:pPr>
      <w:r>
        <w:rPr>
          <w:rFonts w:ascii="Calibri" w:hAnsi="Calibri" w:cs="Calibri"/>
          <w:i/>
          <w:iCs/>
          <w:sz w:val="32"/>
          <w:szCs w:val="32"/>
        </w:rPr>
        <w:t xml:space="preserve">Alle </w:t>
      </w:r>
      <w:r w:rsidRPr="003A0E00">
        <w:rPr>
          <w:rFonts w:ascii="Calibri" w:hAnsi="Calibri" w:cs="Calibri"/>
          <w:b/>
          <w:bCs/>
          <w:i/>
          <w:iCs/>
          <w:color w:val="FF0000"/>
          <w:sz w:val="32"/>
          <w:szCs w:val="32"/>
        </w:rPr>
        <w:t>5</w:t>
      </w:r>
      <w:r>
        <w:rPr>
          <w:rFonts w:ascii="Calibri" w:hAnsi="Calibri" w:cs="Calibri"/>
          <w:i/>
          <w:iCs/>
          <w:sz w:val="32"/>
          <w:szCs w:val="32"/>
        </w:rPr>
        <w:t xml:space="preserve"> Jahre finden in Deutschland Bundestagswahlen statt. Dabei dürfen </w:t>
      </w:r>
      <w:r w:rsidRPr="003A0E00">
        <w:rPr>
          <w:rFonts w:ascii="Calibri" w:hAnsi="Calibri" w:cs="Calibri"/>
          <w:b/>
          <w:bCs/>
          <w:i/>
          <w:iCs/>
          <w:color w:val="FF0000"/>
          <w:sz w:val="32"/>
          <w:szCs w:val="32"/>
        </w:rPr>
        <w:t>alle Menschen</w:t>
      </w:r>
      <w:r>
        <w:rPr>
          <w:rFonts w:ascii="Calibri" w:hAnsi="Calibri" w:cs="Calibri"/>
          <w:i/>
          <w:iCs/>
          <w:sz w:val="32"/>
          <w:szCs w:val="32"/>
        </w:rPr>
        <w:t xml:space="preserve"> in Deutschland wählen. Bevor es mit der Wahl richtig losgeht, findet der Wahlkampf statt: die </w:t>
      </w:r>
      <w:r w:rsidR="00801173">
        <w:rPr>
          <w:rFonts w:ascii="Calibri" w:hAnsi="Calibri" w:cs="Calibri"/>
          <w:i/>
          <w:iCs/>
          <w:sz w:val="32"/>
          <w:szCs w:val="32"/>
        </w:rPr>
        <w:t xml:space="preserve">Kandidierenden </w:t>
      </w:r>
      <w:r>
        <w:rPr>
          <w:rFonts w:ascii="Calibri" w:hAnsi="Calibri" w:cs="Calibri"/>
          <w:i/>
          <w:iCs/>
          <w:sz w:val="32"/>
          <w:szCs w:val="32"/>
        </w:rPr>
        <w:t xml:space="preserve">treffen sich und </w:t>
      </w:r>
      <w:r w:rsidRPr="003A0E00">
        <w:rPr>
          <w:rFonts w:ascii="Calibri" w:hAnsi="Calibri" w:cs="Calibri"/>
          <w:b/>
          <w:bCs/>
          <w:i/>
          <w:iCs/>
          <w:color w:val="FF0000"/>
          <w:sz w:val="32"/>
          <w:szCs w:val="32"/>
        </w:rPr>
        <w:t>kämpfen miteinander</w:t>
      </w:r>
      <w:r>
        <w:rPr>
          <w:rFonts w:ascii="Calibri" w:hAnsi="Calibri" w:cs="Calibri"/>
          <w:b/>
          <w:bCs/>
          <w:i/>
          <w:iCs/>
          <w:sz w:val="32"/>
          <w:szCs w:val="32"/>
        </w:rPr>
        <w:t>.</w:t>
      </w:r>
    </w:p>
    <w:p w14:paraId="4A3B1E28" w14:textId="77777777" w:rsidR="009966F0" w:rsidRDefault="009966F0">
      <w:pPr>
        <w:spacing w:line="360" w:lineRule="auto"/>
      </w:pPr>
      <w:r>
        <w:rPr>
          <w:rFonts w:ascii="Calibri" w:hAnsi="Calibri" w:cs="Calibri"/>
          <w:i/>
          <w:iCs/>
          <w:sz w:val="32"/>
          <w:szCs w:val="32"/>
        </w:rPr>
        <w:t xml:space="preserve">Bevor man zur Wahl geht, bekommt man eine Wahlbenachrichtigung, </w:t>
      </w:r>
      <w:proofErr w:type="gramStart"/>
      <w:r>
        <w:rPr>
          <w:rFonts w:ascii="Calibri" w:hAnsi="Calibri" w:cs="Calibri"/>
          <w:i/>
          <w:iCs/>
          <w:sz w:val="32"/>
          <w:szCs w:val="32"/>
        </w:rPr>
        <w:t>darin steht</w:t>
      </w:r>
      <w:proofErr w:type="gramEnd"/>
      <w:r>
        <w:rPr>
          <w:rFonts w:ascii="Calibri" w:hAnsi="Calibri" w:cs="Calibri"/>
          <w:i/>
          <w:iCs/>
          <w:sz w:val="32"/>
          <w:szCs w:val="32"/>
        </w:rPr>
        <w:t xml:space="preserve">, </w:t>
      </w:r>
      <w:r w:rsidRPr="003A0E00">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w:t>
      </w:r>
      <w:r w:rsidRPr="007D46B5">
        <w:rPr>
          <w:rFonts w:ascii="Calibri" w:hAnsi="Calibri" w:cs="Calibri"/>
          <w:b/>
          <w:bCs/>
          <w:i/>
          <w:iCs/>
          <w:color w:val="FF0000"/>
          <w:sz w:val="32"/>
          <w:szCs w:val="32"/>
        </w:rPr>
        <w:t>ein Restaurant oder eine Bar</w:t>
      </w:r>
      <w:r>
        <w:rPr>
          <w:rFonts w:ascii="Calibri" w:hAnsi="Calibri" w:cs="Calibri"/>
          <w:b/>
          <w:bCs/>
          <w:i/>
          <w:iCs/>
          <w:sz w:val="32"/>
          <w:szCs w:val="32"/>
        </w:rPr>
        <w:t>.</w:t>
      </w:r>
      <w:r>
        <w:rPr>
          <w:rFonts w:ascii="Calibri" w:hAnsi="Calibri" w:cs="Calibri"/>
          <w:i/>
          <w:iCs/>
          <w:sz w:val="32"/>
          <w:szCs w:val="32"/>
        </w:rPr>
        <w:t xml:space="preserve"> Dort </w:t>
      </w:r>
      <w:r w:rsidRPr="007D46B5">
        <w:rPr>
          <w:rFonts w:ascii="Calibri" w:hAnsi="Calibri" w:cs="Calibri"/>
          <w:b/>
          <w:bCs/>
          <w:i/>
          <w:iCs/>
          <w:color w:val="FF0000"/>
          <w:sz w:val="32"/>
          <w:szCs w:val="32"/>
        </w:rPr>
        <w:t>sagt man „Guten Tag“</w:t>
      </w:r>
      <w:r>
        <w:rPr>
          <w:rFonts w:ascii="Calibri" w:hAnsi="Calibri" w:cs="Calibri"/>
          <w:i/>
          <w:iCs/>
          <w:sz w:val="32"/>
          <w:szCs w:val="32"/>
        </w:rPr>
        <w:t xml:space="preserve"> und bekommt dann den Wahlzettel. </w:t>
      </w:r>
    </w:p>
    <w:p w14:paraId="5900B84D" w14:textId="0FD09183" w:rsidR="009966F0" w:rsidRDefault="009966F0">
      <w:pPr>
        <w:spacing w:line="360" w:lineRule="auto"/>
      </w:pPr>
      <w:r>
        <w:rPr>
          <w:rFonts w:ascii="Calibri" w:hAnsi="Calibri" w:cs="Calibri"/>
          <w:i/>
          <w:iCs/>
          <w:sz w:val="32"/>
          <w:szCs w:val="32"/>
        </w:rPr>
        <w:t xml:space="preserve">Nun muss man auf dem Wahlzettel ein Kreuz für eine Partei </w:t>
      </w:r>
      <w:r w:rsidRPr="007D46B5">
        <w:rPr>
          <w:rFonts w:ascii="Calibri" w:hAnsi="Calibri" w:cs="Calibri"/>
          <w:b/>
          <w:i/>
          <w:iCs/>
          <w:color w:val="FF0000"/>
          <w:sz w:val="32"/>
          <w:szCs w:val="32"/>
        </w:rPr>
        <w:t>oder</w:t>
      </w:r>
      <w:r>
        <w:rPr>
          <w:rFonts w:ascii="Calibri" w:hAnsi="Calibri" w:cs="Calibri"/>
          <w:i/>
          <w:iCs/>
          <w:sz w:val="32"/>
          <w:szCs w:val="32"/>
        </w:rPr>
        <w:t xml:space="preserve"> </w:t>
      </w:r>
      <w:r w:rsidR="00801173">
        <w:rPr>
          <w:rFonts w:ascii="Calibri" w:hAnsi="Calibri" w:cs="Calibri"/>
          <w:i/>
          <w:iCs/>
          <w:sz w:val="32"/>
          <w:szCs w:val="32"/>
        </w:rPr>
        <w:t>eine</w:t>
      </w:r>
      <w:r w:rsidR="00AC0440">
        <w:rPr>
          <w:rFonts w:ascii="Calibri" w:hAnsi="Calibri" w:cs="Calibri"/>
          <w:i/>
          <w:iCs/>
          <w:sz w:val="32"/>
          <w:szCs w:val="32"/>
        </w:rPr>
        <w:t>/</w:t>
      </w:r>
      <w:r w:rsidR="00801173">
        <w:rPr>
          <w:rFonts w:ascii="Calibri" w:hAnsi="Calibri" w:cs="Calibri"/>
          <w:i/>
          <w:iCs/>
          <w:sz w:val="32"/>
          <w:szCs w:val="32"/>
        </w:rPr>
        <w:t>n Kandidierende</w:t>
      </w:r>
      <w:r w:rsidR="00AC0440">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machen. </w:t>
      </w:r>
      <w:r w:rsidRPr="007D46B5">
        <w:rPr>
          <w:rFonts w:ascii="Calibri" w:hAnsi="Calibri" w:cs="Calibri"/>
          <w:b/>
          <w:bCs/>
          <w:i/>
          <w:iCs/>
          <w:color w:val="FF0000"/>
          <w:sz w:val="32"/>
          <w:szCs w:val="32"/>
        </w:rPr>
        <w:t>Eine andere Person schaut dabei zu</w:t>
      </w:r>
      <w:r>
        <w:rPr>
          <w:rFonts w:ascii="Calibri" w:hAnsi="Calibri" w:cs="Calibri"/>
          <w:b/>
          <w:bCs/>
          <w:i/>
          <w:iCs/>
          <w:sz w:val="32"/>
          <w:szCs w:val="32"/>
        </w:rPr>
        <w:t xml:space="preserve">. </w:t>
      </w:r>
    </w:p>
    <w:p w14:paraId="0BAB3EAA" w14:textId="59F45C46" w:rsidR="009966F0" w:rsidRDefault="009966F0">
      <w:pPr>
        <w:spacing w:line="360" w:lineRule="auto"/>
      </w:pPr>
      <w:r>
        <w:rPr>
          <w:rFonts w:ascii="Calibri" w:hAnsi="Calibri" w:cs="Calibri"/>
          <w:i/>
          <w:iCs/>
          <w:sz w:val="32"/>
          <w:szCs w:val="32"/>
        </w:rPr>
        <w:t xml:space="preserve">Auf dem Wahlzettel hat man </w:t>
      </w:r>
      <w:r w:rsidRPr="007D46B5">
        <w:rPr>
          <w:rFonts w:ascii="Calibri" w:hAnsi="Calibri" w:cs="Calibri"/>
          <w:b/>
          <w:bCs/>
          <w:i/>
          <w:iCs/>
          <w:color w:val="FF0000"/>
          <w:sz w:val="32"/>
          <w:szCs w:val="32"/>
        </w:rPr>
        <w:t>drei Stimmen</w:t>
      </w:r>
      <w:r>
        <w:rPr>
          <w:rFonts w:ascii="Calibri" w:hAnsi="Calibri" w:cs="Calibri"/>
          <w:i/>
          <w:iCs/>
          <w:sz w:val="32"/>
          <w:szCs w:val="32"/>
        </w:rPr>
        <w:t xml:space="preserve">. Mit der Erststimme wählt man eine </w:t>
      </w:r>
      <w:r w:rsidRPr="007D46B5">
        <w:rPr>
          <w:rFonts w:ascii="Calibri" w:hAnsi="Calibri" w:cs="Calibri"/>
          <w:b/>
          <w:bCs/>
          <w:i/>
          <w:iCs/>
          <w:color w:val="FF0000"/>
          <w:sz w:val="32"/>
          <w:szCs w:val="32"/>
        </w:rPr>
        <w:t>Partei</w:t>
      </w:r>
      <w:r>
        <w:rPr>
          <w:rFonts w:ascii="Calibri" w:hAnsi="Calibri" w:cs="Calibri"/>
          <w:i/>
          <w:iCs/>
          <w:sz w:val="32"/>
          <w:szCs w:val="32"/>
        </w:rPr>
        <w:t>. Wer die meisten Erststimmen in einem Wahlkreis gewinnt, erhält</w:t>
      </w:r>
      <w:r w:rsidR="007A6EB4">
        <w:rPr>
          <w:rFonts w:ascii="Calibri" w:hAnsi="Calibri" w:cs="Calibri"/>
          <w:i/>
          <w:iCs/>
          <w:sz w:val="32"/>
          <w:szCs w:val="32"/>
        </w:rPr>
        <w:t xml:space="preserve"> normalerweise</w:t>
      </w:r>
      <w:r>
        <w:rPr>
          <w:rFonts w:ascii="Calibri" w:hAnsi="Calibri" w:cs="Calibri"/>
          <w:i/>
          <w:iCs/>
          <w:sz w:val="32"/>
          <w:szCs w:val="32"/>
        </w:rPr>
        <w:t xml:space="preserve"> einen Sitz im Deutschen Bundestag. Dies nennt man auch </w:t>
      </w:r>
      <w:r w:rsidRPr="007D46B5">
        <w:rPr>
          <w:rFonts w:ascii="Calibri" w:hAnsi="Calibri" w:cs="Calibri"/>
          <w:b/>
          <w:bCs/>
          <w:i/>
          <w:iCs/>
          <w:color w:val="FF0000"/>
          <w:sz w:val="32"/>
          <w:szCs w:val="32"/>
        </w:rPr>
        <w:t>Gewinner-Mandat</w:t>
      </w:r>
      <w:r>
        <w:rPr>
          <w:rFonts w:ascii="Calibri" w:hAnsi="Calibri" w:cs="Calibri"/>
          <w:i/>
          <w:iCs/>
          <w:sz w:val="32"/>
          <w:szCs w:val="32"/>
        </w:rPr>
        <w:t xml:space="preserve">. Mit der Zweitstimme wählt man </w:t>
      </w:r>
      <w:r w:rsidR="00801173" w:rsidRPr="00801173">
        <w:rPr>
          <w:rFonts w:ascii="Calibri" w:hAnsi="Calibri" w:cs="Calibri"/>
          <w:b/>
          <w:i/>
          <w:iCs/>
          <w:color w:val="FF0000"/>
          <w:sz w:val="32"/>
          <w:szCs w:val="32"/>
        </w:rPr>
        <w:t>eine</w:t>
      </w:r>
      <w:r w:rsidR="00AC0440">
        <w:rPr>
          <w:rFonts w:ascii="Calibri" w:hAnsi="Calibri" w:cs="Calibri"/>
          <w:b/>
          <w:i/>
          <w:iCs/>
          <w:color w:val="FF0000"/>
          <w:sz w:val="32"/>
          <w:szCs w:val="32"/>
        </w:rPr>
        <w:t>/</w:t>
      </w:r>
      <w:r w:rsidR="00801173" w:rsidRPr="00801173">
        <w:rPr>
          <w:rFonts w:ascii="Calibri" w:hAnsi="Calibri" w:cs="Calibri"/>
          <w:b/>
          <w:i/>
          <w:iCs/>
          <w:color w:val="FF0000"/>
          <w:sz w:val="32"/>
          <w:szCs w:val="32"/>
        </w:rPr>
        <w:t>n Kandidierende</w:t>
      </w:r>
      <w:r w:rsidR="00AC0440">
        <w:rPr>
          <w:rFonts w:ascii="Calibri" w:hAnsi="Calibri" w:cs="Calibri"/>
          <w:b/>
          <w:i/>
          <w:iCs/>
          <w:color w:val="FF0000"/>
          <w:sz w:val="32"/>
          <w:szCs w:val="32"/>
        </w:rPr>
        <w:t>/</w:t>
      </w:r>
      <w:r w:rsidR="00801173" w:rsidRPr="00801173">
        <w:rPr>
          <w:rFonts w:ascii="Calibri" w:hAnsi="Calibri" w:cs="Calibri"/>
          <w:b/>
          <w:i/>
          <w:iCs/>
          <w:color w:val="FF0000"/>
          <w:sz w:val="32"/>
          <w:szCs w:val="32"/>
        </w:rPr>
        <w:t>n</w:t>
      </w:r>
      <w:r>
        <w:rPr>
          <w:rFonts w:ascii="Calibri" w:hAnsi="Calibri" w:cs="Calibri"/>
          <w:b/>
          <w:bCs/>
          <w:i/>
          <w:iCs/>
          <w:sz w:val="32"/>
          <w:szCs w:val="32"/>
        </w:rPr>
        <w:t>.</w:t>
      </w:r>
      <w:r>
        <w:rPr>
          <w:rFonts w:ascii="Calibri" w:hAnsi="Calibri" w:cs="Calibri"/>
          <w:i/>
          <w:iCs/>
          <w:sz w:val="32"/>
          <w:szCs w:val="32"/>
        </w:rPr>
        <w:t xml:space="preserve"> Die Zweitstimme entscheidet, wie viel Prozent der Sitze eine Partei im Parlament bekommt. </w:t>
      </w:r>
    </w:p>
    <w:p w14:paraId="438FA752" w14:textId="77777777" w:rsidR="009966F0" w:rsidRDefault="009966F0">
      <w:pPr>
        <w:rPr>
          <w:i/>
          <w:iCs/>
          <w:sz w:val="32"/>
          <w:szCs w:val="32"/>
        </w:rPr>
      </w:pPr>
    </w:p>
    <w:p w14:paraId="7912CB07" w14:textId="77777777" w:rsidR="009966F0" w:rsidRDefault="009966F0">
      <w:pPr>
        <w:rPr>
          <w:i/>
          <w:iCs/>
          <w:sz w:val="32"/>
          <w:szCs w:val="32"/>
        </w:rPr>
      </w:pPr>
    </w:p>
    <w:p w14:paraId="6103CE5E" w14:textId="77777777" w:rsidR="009966F0" w:rsidRDefault="009966F0">
      <w:pPr>
        <w:rPr>
          <w:i/>
          <w:iCs/>
          <w:sz w:val="32"/>
          <w:szCs w:val="32"/>
        </w:rPr>
      </w:pPr>
    </w:p>
    <w:p w14:paraId="6A10CBAE" w14:textId="77777777" w:rsidR="009966F0" w:rsidRDefault="009966F0">
      <w:pPr>
        <w:rPr>
          <w:i/>
          <w:iCs/>
          <w:sz w:val="32"/>
          <w:szCs w:val="32"/>
        </w:rPr>
      </w:pPr>
    </w:p>
    <w:p w14:paraId="2162C2C1" w14:textId="77777777" w:rsidR="009966F0" w:rsidRDefault="009966F0">
      <w:pPr>
        <w:rPr>
          <w:i/>
          <w:iCs/>
          <w:sz w:val="32"/>
          <w:szCs w:val="32"/>
        </w:rPr>
      </w:pPr>
    </w:p>
    <w:p w14:paraId="64D63935" w14:textId="77777777" w:rsidR="009966F0" w:rsidRDefault="009966F0">
      <w:pPr>
        <w:rPr>
          <w:i/>
          <w:iCs/>
          <w:sz w:val="32"/>
          <w:szCs w:val="32"/>
        </w:rPr>
      </w:pPr>
    </w:p>
    <w:p w14:paraId="095D90F5" w14:textId="77777777" w:rsidR="007D46B5" w:rsidRDefault="007D46B5">
      <w:pPr>
        <w:rPr>
          <w:i/>
          <w:iCs/>
          <w:sz w:val="32"/>
          <w:szCs w:val="32"/>
        </w:rPr>
        <w:sectPr w:rsidR="007D46B5">
          <w:headerReference w:type="default" r:id="rId34"/>
          <w:pgSz w:w="11906" w:h="16838"/>
          <w:pgMar w:top="1134" w:right="1134" w:bottom="1134" w:left="1134" w:header="720" w:footer="720" w:gutter="0"/>
          <w:cols w:space="720"/>
          <w:docGrid w:linePitch="600" w:charSpace="32768"/>
        </w:sectPr>
      </w:pPr>
    </w:p>
    <w:p w14:paraId="658EAD4A" w14:textId="77777777" w:rsidR="009966F0" w:rsidRDefault="009966F0">
      <w:pPr>
        <w:rPr>
          <w:i/>
          <w:iCs/>
          <w:sz w:val="32"/>
          <w:szCs w:val="32"/>
        </w:rPr>
      </w:pPr>
    </w:p>
    <w:p w14:paraId="7D2DF92B" w14:textId="77777777" w:rsidR="009966F0" w:rsidRPr="00901275" w:rsidRDefault="009966F0">
      <w:r w:rsidRPr="00901275">
        <w:rPr>
          <w:rFonts w:ascii="Calibri" w:hAnsi="Calibri" w:cs="Calibri"/>
          <w:b/>
          <w:iCs/>
          <w:sz w:val="22"/>
          <w:szCs w:val="22"/>
        </w:rPr>
        <w:t>M7 – These zum Wahlrecht</w:t>
      </w:r>
    </w:p>
    <w:p w14:paraId="67BCED57" w14:textId="77777777" w:rsidR="009966F0" w:rsidRDefault="009966F0"/>
    <w:p w14:paraId="55EA1339" w14:textId="77777777" w:rsidR="009966F0" w:rsidRDefault="009966F0"/>
    <w:p w14:paraId="0FF04BC6" w14:textId="77777777" w:rsidR="009966F0" w:rsidRDefault="009966F0"/>
    <w:p w14:paraId="1097AB25" w14:textId="4A8CB4DF" w:rsidR="009966F0" w:rsidRDefault="009966F0"/>
    <w:p w14:paraId="1303AE66" w14:textId="0F463B4D" w:rsidR="00901275" w:rsidRDefault="00901275"/>
    <w:p w14:paraId="145DADF3" w14:textId="68E706DC" w:rsidR="00901275" w:rsidRDefault="00901275"/>
    <w:p w14:paraId="01FF1FFC" w14:textId="337AB5E7" w:rsidR="00901275" w:rsidRDefault="00901275"/>
    <w:p w14:paraId="05A130F8" w14:textId="13E0609B" w:rsidR="00901275" w:rsidRDefault="00901275"/>
    <w:p w14:paraId="21E6CADD" w14:textId="77777777" w:rsidR="00901275" w:rsidRDefault="00901275"/>
    <w:p w14:paraId="258D7778" w14:textId="77777777" w:rsidR="009966F0" w:rsidRDefault="009966F0">
      <w:pPr>
        <w:jc w:val="center"/>
      </w:pPr>
      <w:r>
        <w:rPr>
          <w:rFonts w:ascii="Calibri" w:hAnsi="Calibri" w:cs="Calibri"/>
          <w:b/>
          <w:i/>
          <w:iCs/>
          <w:sz w:val="80"/>
          <w:szCs w:val="80"/>
        </w:rPr>
        <w:t xml:space="preserve">Wählen mit Erst- und Zweitstimme ist zu kompliziert. </w:t>
      </w:r>
    </w:p>
    <w:p w14:paraId="3F2D05F1" w14:textId="77777777" w:rsidR="009966F0" w:rsidRDefault="009966F0">
      <w:pPr>
        <w:jc w:val="center"/>
        <w:rPr>
          <w:sz w:val="80"/>
          <w:szCs w:val="80"/>
        </w:rPr>
      </w:pPr>
    </w:p>
    <w:p w14:paraId="23921082" w14:textId="7C6DFAF4" w:rsidR="00672CCB" w:rsidRDefault="009966F0" w:rsidP="00672CCB">
      <w:pPr>
        <w:jc w:val="center"/>
        <w:rPr>
          <w:rFonts w:ascii="Calibri" w:hAnsi="Calibri" w:cs="Calibri"/>
          <w:b/>
          <w:i/>
          <w:iCs/>
          <w:sz w:val="80"/>
          <w:szCs w:val="80"/>
        </w:rPr>
      </w:pPr>
      <w:r>
        <w:rPr>
          <w:rFonts w:ascii="Calibri" w:hAnsi="Calibri" w:cs="Calibri"/>
          <w:b/>
          <w:i/>
          <w:iCs/>
          <w:sz w:val="80"/>
          <w:szCs w:val="80"/>
        </w:rPr>
        <w:t>Es rei</w:t>
      </w:r>
      <w:r w:rsidR="007D46B5">
        <w:rPr>
          <w:rFonts w:ascii="Calibri" w:hAnsi="Calibri" w:cs="Calibri"/>
          <w:b/>
          <w:i/>
          <w:iCs/>
          <w:sz w:val="80"/>
          <w:szCs w:val="80"/>
        </w:rPr>
        <w:t>cht, wenn man nur mit der Ersts</w:t>
      </w:r>
      <w:r>
        <w:rPr>
          <w:rFonts w:ascii="Calibri" w:hAnsi="Calibri" w:cs="Calibri"/>
          <w:b/>
          <w:i/>
          <w:iCs/>
          <w:sz w:val="80"/>
          <w:szCs w:val="80"/>
        </w:rPr>
        <w:t>timme wählt!</w:t>
      </w:r>
    </w:p>
    <w:p w14:paraId="479FECA1" w14:textId="5D45BFB1" w:rsidR="00672CCB" w:rsidRDefault="00672CCB" w:rsidP="00672CCB">
      <w:pPr>
        <w:tabs>
          <w:tab w:val="left" w:pos="3356"/>
        </w:tabs>
        <w:rPr>
          <w:rFonts w:ascii="Calibri" w:hAnsi="Calibri" w:cs="Calibri"/>
          <w:noProof/>
          <w:sz w:val="80"/>
          <w:szCs w:val="80"/>
        </w:rPr>
      </w:pPr>
      <w:r>
        <w:rPr>
          <w:rFonts w:ascii="Calibri" w:hAnsi="Calibri" w:cs="Calibri"/>
          <w:sz w:val="80"/>
          <w:szCs w:val="80"/>
        </w:rPr>
        <w:br w:type="page"/>
      </w:r>
      <w:r>
        <w:rPr>
          <w:rFonts w:ascii="Calibri" w:hAnsi="Calibri" w:cs="Calibri"/>
          <w:noProof/>
          <w:sz w:val="80"/>
          <w:szCs w:val="80"/>
        </w:rPr>
        <w:lastRenderedPageBreak/>
        <w:drawing>
          <wp:inline distT="0" distB="0" distL="0" distR="0" wp14:anchorId="5082A959" wp14:editId="41CB6FC6">
            <wp:extent cx="5782978" cy="8183052"/>
            <wp:effectExtent l="0" t="0" r="0" b="0"/>
            <wp:docPr id="1490840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0835" name="Grafik 14908408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95153" cy="8200280"/>
                    </a:xfrm>
                    <a:prstGeom prst="rect">
                      <a:avLst/>
                    </a:prstGeom>
                  </pic:spPr>
                </pic:pic>
              </a:graphicData>
            </a:graphic>
          </wp:inline>
        </w:drawing>
      </w:r>
    </w:p>
    <w:p w14:paraId="22F6E1D8" w14:textId="77777777" w:rsidR="00672CCB" w:rsidRDefault="00672CCB" w:rsidP="00672CCB">
      <w:pPr>
        <w:jc w:val="center"/>
        <w:rPr>
          <w:rFonts w:ascii="Calibri" w:hAnsi="Calibri" w:cs="Calibri"/>
        </w:rPr>
      </w:pPr>
    </w:p>
    <w:p w14:paraId="5AC2C2B3" w14:textId="0B8D2B86" w:rsidR="00672CCB" w:rsidRPr="00672CCB" w:rsidRDefault="00672CCB" w:rsidP="00672CCB">
      <w:pPr>
        <w:jc w:val="center"/>
        <w:rPr>
          <w:rFonts w:ascii="Calibri" w:hAnsi="Calibri" w:cs="Calibri"/>
        </w:rPr>
      </w:pPr>
      <w:r w:rsidRPr="00672CCB">
        <w:rPr>
          <w:rFonts w:ascii="Calibri" w:hAnsi="Calibri" w:cs="Calibri"/>
        </w:rPr>
        <w:t xml:space="preserve">Als </w:t>
      </w:r>
      <w:proofErr w:type="spellStart"/>
      <w:r w:rsidRPr="00672CCB">
        <w:rPr>
          <w:rFonts w:ascii="Calibri" w:hAnsi="Calibri" w:cs="Calibri"/>
        </w:rPr>
        <w:t>pdf</w:t>
      </w:r>
      <w:proofErr w:type="spellEnd"/>
      <w:r w:rsidRPr="00672CCB">
        <w:rPr>
          <w:rFonts w:ascii="Calibri" w:hAnsi="Calibri" w:cs="Calibri"/>
        </w:rPr>
        <w:t>-</w:t>
      </w:r>
      <w:r>
        <w:rPr>
          <w:rFonts w:ascii="Calibri" w:hAnsi="Calibri" w:cs="Calibri"/>
        </w:rPr>
        <w:t>Download unter</w:t>
      </w:r>
      <w:r w:rsidRPr="00672CCB">
        <w:rPr>
          <w:rFonts w:ascii="Calibri" w:hAnsi="Calibri" w:cs="Calibri"/>
        </w:rPr>
        <w:t xml:space="preserve">: </w:t>
      </w:r>
      <w:hyperlink r:id="rId36" w:history="1">
        <w:r w:rsidRPr="00672CCB">
          <w:rPr>
            <w:rStyle w:val="Hyperlink"/>
            <w:rFonts w:ascii="Calibri" w:hAnsi="Calibri" w:cs="Calibri"/>
          </w:rPr>
          <w:t>https://www.juniorwahl.de/download/bundestag/</w:t>
        </w:r>
        <w:r w:rsidRPr="00672CCB">
          <w:rPr>
            <w:rStyle w:val="Hyperlink"/>
            <w:rFonts w:ascii="Calibri" w:hAnsi="Calibri" w:cs="Calibri"/>
          </w:rPr>
          <w:t>plakat</w:t>
        </w:r>
        <w:r w:rsidRPr="00672CCB">
          <w:rPr>
            <w:rStyle w:val="Hyperlink"/>
            <w:rFonts w:ascii="Calibri" w:hAnsi="Calibri" w:cs="Calibri"/>
          </w:rPr>
          <w:t>/</w:t>
        </w:r>
        <w:r w:rsidRPr="00672CCB">
          <w:rPr>
            <w:rStyle w:val="Hyperlink"/>
            <w:rFonts w:ascii="Calibri" w:hAnsi="Calibri" w:cs="Calibri"/>
          </w:rPr>
          <w:t>wahlsystem</w:t>
        </w:r>
        <w:r w:rsidRPr="00672CCB">
          <w:rPr>
            <w:rStyle w:val="Hyperlink"/>
            <w:rFonts w:ascii="Calibri" w:hAnsi="Calibri" w:cs="Calibri"/>
          </w:rPr>
          <w:t>.pdf</w:t>
        </w:r>
      </w:hyperlink>
    </w:p>
    <w:sectPr w:rsidR="00672CCB" w:rsidRPr="00672CCB">
      <w:headerReference w:type="default" r:id="rId37"/>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BFEB" w14:textId="77777777" w:rsidR="00103C86" w:rsidRDefault="00103C86" w:rsidP="00441318">
      <w:r>
        <w:separator/>
      </w:r>
    </w:p>
  </w:endnote>
  <w:endnote w:type="continuationSeparator" w:id="0">
    <w:p w14:paraId="67499818" w14:textId="77777777" w:rsidR="00103C86" w:rsidRDefault="00103C86" w:rsidP="00441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67D76" w14:textId="77777777" w:rsidR="00103C86" w:rsidRDefault="00103C86" w:rsidP="00441318">
      <w:r>
        <w:separator/>
      </w:r>
    </w:p>
  </w:footnote>
  <w:footnote w:type="continuationSeparator" w:id="0">
    <w:p w14:paraId="1B4602EA" w14:textId="77777777" w:rsidR="00103C86" w:rsidRDefault="00103C86" w:rsidP="00441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18D" w14:textId="77777777" w:rsidR="0098799F" w:rsidRDefault="009879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BB13" w14:textId="77777777"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5168" behindDoc="0" locked="0" layoutInCell="1" allowOverlap="1" wp14:anchorId="2A540BD7">
          <wp:simplePos x="0" y="0"/>
          <wp:positionH relativeFrom="column">
            <wp:posOffset>5388610</wp:posOffset>
          </wp:positionH>
          <wp:positionV relativeFrom="paragraph">
            <wp:posOffset>-177165</wp:posOffset>
          </wp:positionV>
          <wp:extent cx="979170" cy="407035"/>
          <wp:effectExtent l="0" t="0" r="0" b="0"/>
          <wp:wrapSquare wrapText="bothSides"/>
          <wp:docPr id="1586123046" name="Bild 6"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M1</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00B5" w14:textId="77777777" w:rsidR="0098799F" w:rsidRDefault="0098799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FD99" w14:textId="77777777"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6192" behindDoc="0" locked="0" layoutInCell="1" allowOverlap="1" wp14:anchorId="22E6B7B2">
          <wp:simplePos x="0" y="0"/>
          <wp:positionH relativeFrom="column">
            <wp:posOffset>5388610</wp:posOffset>
          </wp:positionH>
          <wp:positionV relativeFrom="paragraph">
            <wp:posOffset>-177165</wp:posOffset>
          </wp:positionV>
          <wp:extent cx="979170" cy="407035"/>
          <wp:effectExtent l="0" t="0" r="0" b="0"/>
          <wp:wrapSquare wrapText="bothSides"/>
          <wp:docPr id="203983998" name="Bild 5"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3</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0388" w14:textId="77777777"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7216" behindDoc="0" locked="0" layoutInCell="1" allowOverlap="1" wp14:anchorId="1AA38EEB">
          <wp:simplePos x="0" y="0"/>
          <wp:positionH relativeFrom="column">
            <wp:posOffset>5388610</wp:posOffset>
          </wp:positionH>
          <wp:positionV relativeFrom="paragraph">
            <wp:posOffset>-177165</wp:posOffset>
          </wp:positionV>
          <wp:extent cx="979170" cy="407035"/>
          <wp:effectExtent l="0" t="0" r="0" b="0"/>
          <wp:wrapSquare wrapText="bothSides"/>
          <wp:docPr id="1012673714" name="Bild 4"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4</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F084" w14:textId="77777777"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8240" behindDoc="0" locked="0" layoutInCell="1" allowOverlap="1" wp14:anchorId="371B7947">
          <wp:simplePos x="0" y="0"/>
          <wp:positionH relativeFrom="column">
            <wp:posOffset>5388610</wp:posOffset>
          </wp:positionH>
          <wp:positionV relativeFrom="paragraph">
            <wp:posOffset>-177165</wp:posOffset>
          </wp:positionV>
          <wp:extent cx="979170" cy="407035"/>
          <wp:effectExtent l="0" t="0" r="0" b="0"/>
          <wp:wrapSquare wrapText="bothSides"/>
          <wp:docPr id="394076094" name="Bild 3"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5</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F677" w14:textId="77777777"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9264" behindDoc="0" locked="0" layoutInCell="1" allowOverlap="1" wp14:anchorId="417915AA">
          <wp:simplePos x="0" y="0"/>
          <wp:positionH relativeFrom="column">
            <wp:posOffset>5388610</wp:posOffset>
          </wp:positionH>
          <wp:positionV relativeFrom="paragraph">
            <wp:posOffset>-177165</wp:posOffset>
          </wp:positionV>
          <wp:extent cx="979170" cy="407035"/>
          <wp:effectExtent l="0" t="0" r="0" b="0"/>
          <wp:wrapSquare wrapText="bothSides"/>
          <wp:docPr id="2" name="Bild 2"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6</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B556" w14:textId="02832203" w:rsidR="007D46B5"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60288" behindDoc="0" locked="0" layoutInCell="1" allowOverlap="1" wp14:anchorId="1F4DAAC2">
          <wp:simplePos x="0" y="0"/>
          <wp:positionH relativeFrom="column">
            <wp:posOffset>5388610</wp:posOffset>
          </wp:positionH>
          <wp:positionV relativeFrom="paragraph">
            <wp:posOffset>-177165</wp:posOffset>
          </wp:positionV>
          <wp:extent cx="979170" cy="407035"/>
          <wp:effectExtent l="0" t="0" r="0" b="0"/>
          <wp:wrapSquare wrapText="bothSides"/>
          <wp:docPr id="1" name="Bild 1"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7D46B5" w:rsidRPr="009044C1">
      <w:rPr>
        <w:rFonts w:ascii="Arial Unicode MS" w:eastAsia="Arial Unicode MS" w:hAnsi="Arial Unicode MS" w:cs="Arial Unicode MS"/>
        <w:b/>
      </w:rPr>
      <w:t>M</w:t>
    </w:r>
    <w:r>
      <w:rPr>
        <w:rFonts w:ascii="Arial Unicode MS" w:eastAsia="Arial Unicode MS" w:hAnsi="Arial Unicode MS" w:cs="Arial Unicode MS"/>
        <w:b/>
      </w:rPr>
      <w:t>7</w:t>
    </w:r>
    <w:r w:rsidR="007D46B5" w:rsidRPr="009044C1">
      <w:rPr>
        <w:rFonts w:ascii="Arial Unicode MS" w:eastAsia="Arial Unicode MS" w:hAnsi="Arial Unicode MS" w:cs="Arial Unicode MS"/>
      </w:rPr>
      <w:t xml:space="preserve"> </w:t>
    </w:r>
    <w:r w:rsidR="007D46B5" w:rsidRPr="00C57806">
      <w:rPr>
        <w:rFonts w:ascii="Arial Unicode MS" w:eastAsia="Arial Unicode MS" w:hAnsi="Arial Unicode MS" w:cs="Arial Unicode MS"/>
        <w:color w:val="BFBFBF"/>
        <w:sz w:val="14"/>
        <w:szCs w:val="14"/>
      </w:rPr>
      <w:t>– Modul 3 – Niveaustufe I</w:t>
    </w:r>
    <w:r w:rsidR="007D46B5" w:rsidRPr="00C57806">
      <w:rPr>
        <w:rFonts w:ascii="Arial Unicode MS" w:eastAsia="Arial Unicode MS" w:hAnsi="Arial Unicode MS" w:cs="Arial Unicode MS"/>
        <w:color w:val="BFBFBF"/>
        <w:sz w:val="14"/>
        <w:szCs w:val="14"/>
      </w:rPr>
      <w:tab/>
    </w:r>
    <w:r w:rsidR="007D46B5" w:rsidRPr="00C57806">
      <w:rPr>
        <w:rFonts w:ascii="Arial Unicode MS" w:eastAsia="Arial Unicode MS" w:hAnsi="Arial Unicode MS" w:cs="Arial Unicode MS"/>
        <w:color w:val="BFBFBF"/>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7C80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599218199">
    <w:abstractNumId w:val="1"/>
  </w:num>
  <w:num w:numId="2" w16cid:durableId="1297182614">
    <w:abstractNumId w:val="2"/>
  </w:num>
  <w:num w:numId="3" w16cid:durableId="703097091">
    <w:abstractNumId w:val="3"/>
  </w:num>
  <w:num w:numId="4" w16cid:durableId="602765252">
    <w:abstractNumId w:val="4"/>
  </w:num>
  <w:num w:numId="5" w16cid:durableId="1007486177">
    <w:abstractNumId w:val="5"/>
  </w:num>
  <w:num w:numId="6" w16cid:durableId="814177423">
    <w:abstractNumId w:val="6"/>
  </w:num>
  <w:num w:numId="7" w16cid:durableId="1014722736">
    <w:abstractNumId w:val="7"/>
  </w:num>
  <w:num w:numId="8" w16cid:durableId="1969895867">
    <w:abstractNumId w:val="8"/>
  </w:num>
  <w:num w:numId="9" w16cid:durableId="1507011616">
    <w:abstractNumId w:val="9"/>
  </w:num>
  <w:num w:numId="10" w16cid:durableId="213833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F066A"/>
    <w:rsid w:val="00103C86"/>
    <w:rsid w:val="001D1931"/>
    <w:rsid w:val="00251100"/>
    <w:rsid w:val="00284779"/>
    <w:rsid w:val="002D5797"/>
    <w:rsid w:val="00315B45"/>
    <w:rsid w:val="003A0E00"/>
    <w:rsid w:val="003D041C"/>
    <w:rsid w:val="00441318"/>
    <w:rsid w:val="0048567A"/>
    <w:rsid w:val="00566A72"/>
    <w:rsid w:val="0057288E"/>
    <w:rsid w:val="005B790F"/>
    <w:rsid w:val="00672CCB"/>
    <w:rsid w:val="006B265A"/>
    <w:rsid w:val="007A6EB4"/>
    <w:rsid w:val="007D46B5"/>
    <w:rsid w:val="00801173"/>
    <w:rsid w:val="00890B16"/>
    <w:rsid w:val="00897711"/>
    <w:rsid w:val="00901275"/>
    <w:rsid w:val="009044C1"/>
    <w:rsid w:val="0098799F"/>
    <w:rsid w:val="009966F0"/>
    <w:rsid w:val="00A07D62"/>
    <w:rsid w:val="00A82337"/>
    <w:rsid w:val="00AC0440"/>
    <w:rsid w:val="00B1233E"/>
    <w:rsid w:val="00C57806"/>
    <w:rsid w:val="00C755D8"/>
    <w:rsid w:val="00C87CE8"/>
    <w:rsid w:val="00CC023E"/>
    <w:rsid w:val="00D8405E"/>
    <w:rsid w:val="00E478BF"/>
    <w:rsid w:val="00E70905"/>
    <w:rsid w:val="00EB7A9F"/>
    <w:rsid w:val="00F05D96"/>
    <w:rsid w:val="00F3795A"/>
    <w:rsid w:val="00F504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4D55C05"/>
  <w15:chartTrackingRefBased/>
  <w15:docId w15:val="{A4322877-EF21-9F47-B351-698853B3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uiPriority w:val="99"/>
    <w:pPr>
      <w:spacing w:before="280" w:after="280"/>
    </w:pPr>
    <w:rPr>
      <w:rFonts w:eastAsia="Times New Roman" w:cs="Times New Roman"/>
    </w:rPr>
  </w:style>
  <w:style w:type="paragraph" w:customStyle="1" w:styleId="TabellenInhalt">
    <w:name w:val="Tabellen Inhalt"/>
    <w:basedOn w:val="Standard"/>
    <w:pPr>
      <w:suppressLineNumbers/>
    </w:pPr>
  </w:style>
  <w:style w:type="paragraph" w:customStyle="1" w:styleId="FarbigeListe-Akzent11">
    <w:name w:val="Farbige Liste - Akzent 11"/>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uiPriority w:val="99"/>
    <w:semiHidden/>
    <w:unhideWhenUsed/>
    <w:rsid w:val="00F50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31546">
      <w:bodyDiv w:val="1"/>
      <w:marLeft w:val="0"/>
      <w:marRight w:val="0"/>
      <w:marTop w:val="0"/>
      <w:marBottom w:val="0"/>
      <w:divBdr>
        <w:top w:val="none" w:sz="0" w:space="0" w:color="auto"/>
        <w:left w:val="none" w:sz="0" w:space="0" w:color="auto"/>
        <w:bottom w:val="none" w:sz="0" w:space="0" w:color="auto"/>
        <w:right w:val="none" w:sz="0" w:space="0" w:color="auto"/>
      </w:divBdr>
    </w:div>
    <w:div w:id="149575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4.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youtube.com/watch?v=QwUHZSTP5i4" TargetMode="External"/><Relationship Id="rId37"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5.xml"/><Relationship Id="rId36" Type="http://schemas.openxmlformats.org/officeDocument/2006/relationships/hyperlink" Target="https://www.juniorwahl.de/download/bundestag/plakat/wahlsystem.pdf"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3.jpeg"/><Relationship Id="rId27" Type="http://schemas.openxmlformats.org/officeDocument/2006/relationships/hyperlink" Target="https://www.youtube.com/watch?v=QwUHZSTP5i4" TargetMode="External"/><Relationship Id="rId30" Type="http://schemas.openxmlformats.org/officeDocument/2006/relationships/image" Target="media/image19.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header7.xml.rels><?xml version="1.0" encoding="UTF-8" standalone="yes"?>
<Relationships xmlns="http://schemas.openxmlformats.org/package/2006/relationships"><Relationship Id="rId1" Type="http://schemas.openxmlformats.org/officeDocument/2006/relationships/image" Target="media/image6.emf"/></Relationships>
</file>

<file path=word/_rels/header8.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1199</Words>
  <Characters>7560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8742</CharactersWithSpaces>
  <SharedDoc>false</SharedDoc>
  <HLinks>
    <vt:vector size="48" baseType="variant">
      <vt:variant>
        <vt:i4>2555961</vt:i4>
      </vt:variant>
      <vt:variant>
        <vt:i4>3</vt:i4>
      </vt:variant>
      <vt:variant>
        <vt:i4>0</vt:i4>
      </vt:variant>
      <vt:variant>
        <vt:i4>5</vt:i4>
      </vt:variant>
      <vt:variant>
        <vt:lpwstr>https://www.youtube.com/watch?v=RAkG_D8nKTc</vt:lpwstr>
      </vt:variant>
      <vt:variant>
        <vt:lpwstr/>
      </vt:variant>
      <vt:variant>
        <vt:i4>2555961</vt:i4>
      </vt:variant>
      <vt:variant>
        <vt:i4>0</vt:i4>
      </vt:variant>
      <vt:variant>
        <vt:i4>0</vt:i4>
      </vt:variant>
      <vt:variant>
        <vt:i4>5</vt:i4>
      </vt:variant>
      <vt:variant>
        <vt:lpwstr>https://www.youtube.com/watch?v=RAkG_D8nKTc</vt:lpwstr>
      </vt:variant>
      <vt:variant>
        <vt:lpwstr/>
      </vt:variant>
      <vt:variant>
        <vt:i4>6815828</vt:i4>
      </vt:variant>
      <vt:variant>
        <vt:i4>-1</vt:i4>
      </vt:variant>
      <vt:variant>
        <vt:i4>2050</vt:i4>
      </vt:variant>
      <vt:variant>
        <vt:i4>1</vt:i4>
      </vt:variant>
      <vt:variant>
        <vt:lpwstr>Juniorwahl logo</vt:lpwstr>
      </vt:variant>
      <vt:variant>
        <vt:lpwstr/>
      </vt:variant>
      <vt:variant>
        <vt:i4>6815828</vt:i4>
      </vt:variant>
      <vt:variant>
        <vt:i4>-1</vt:i4>
      </vt:variant>
      <vt:variant>
        <vt:i4>2051</vt:i4>
      </vt:variant>
      <vt:variant>
        <vt:i4>1</vt:i4>
      </vt:variant>
      <vt:variant>
        <vt:lpwstr>Juniorwahl logo</vt:lpwstr>
      </vt:variant>
      <vt:variant>
        <vt:lpwstr/>
      </vt:variant>
      <vt:variant>
        <vt:i4>6815828</vt:i4>
      </vt:variant>
      <vt:variant>
        <vt:i4>-1</vt:i4>
      </vt:variant>
      <vt:variant>
        <vt:i4>2052</vt:i4>
      </vt:variant>
      <vt:variant>
        <vt:i4>1</vt:i4>
      </vt:variant>
      <vt:variant>
        <vt:lpwstr>Juniorwahl logo</vt:lpwstr>
      </vt:variant>
      <vt:variant>
        <vt:lpwstr/>
      </vt:variant>
      <vt:variant>
        <vt:i4>6815828</vt:i4>
      </vt:variant>
      <vt:variant>
        <vt:i4>-1</vt:i4>
      </vt:variant>
      <vt:variant>
        <vt:i4>2053</vt:i4>
      </vt:variant>
      <vt:variant>
        <vt:i4>1</vt:i4>
      </vt:variant>
      <vt:variant>
        <vt:lpwstr>Juniorwahl logo</vt:lpwstr>
      </vt:variant>
      <vt:variant>
        <vt:lpwstr/>
      </vt:variant>
      <vt:variant>
        <vt:i4>6815828</vt:i4>
      </vt:variant>
      <vt:variant>
        <vt:i4>-1</vt:i4>
      </vt:variant>
      <vt:variant>
        <vt:i4>2054</vt:i4>
      </vt:variant>
      <vt:variant>
        <vt:i4>1</vt:i4>
      </vt:variant>
      <vt:variant>
        <vt:lpwstr>Juniorwahl logo</vt:lpwstr>
      </vt:variant>
      <vt:variant>
        <vt:lpwstr/>
      </vt:variant>
      <vt:variant>
        <vt:i4>6815828</vt:i4>
      </vt:variant>
      <vt:variant>
        <vt:i4>-1</vt:i4>
      </vt:variant>
      <vt:variant>
        <vt:i4>2055</vt:i4>
      </vt:variant>
      <vt:variant>
        <vt:i4>1</vt:i4>
      </vt:variant>
      <vt:variant>
        <vt:lpwstr>Juniorwahl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Dialog P Info</cp:lastModifiedBy>
  <cp:revision>13</cp:revision>
  <cp:lastPrinted>1995-11-21T16:41:00Z</cp:lastPrinted>
  <dcterms:created xsi:type="dcterms:W3CDTF">2021-02-17T16:05:00Z</dcterms:created>
  <dcterms:modified xsi:type="dcterms:W3CDTF">2024-12-09T12:06:00Z</dcterms:modified>
</cp:coreProperties>
</file>