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2C2636FC" w14:textId="77777777" w:rsidR="003022D2" w:rsidRDefault="003022D2">
      <w:pPr>
        <w:tabs>
          <w:tab w:val="left" w:pos="2224"/>
          <w:tab w:val="center" w:pos="4887"/>
        </w:tabs>
      </w:pPr>
      <w:r>
        <w:rPr>
          <w:rFonts w:ascii="Calibri" w:eastAsia="MS Mincho" w:hAnsi="Calibri" w:cs="Calibri"/>
          <w:b/>
          <w:bCs/>
          <w:lang w:bidi="ar-SA"/>
        </w:rPr>
        <w:t xml:space="preserve">M 1 – </w:t>
      </w:r>
      <w:r>
        <w:rPr>
          <w:rFonts w:ascii="Calibri" w:hAnsi="Calibri" w:cs="Calibri"/>
          <w:b/>
          <w:bCs/>
        </w:rPr>
        <w:t>Bilder für Kurzvortrag „Demokratie einfach erklärt“</w:t>
      </w:r>
    </w:p>
    <w:p w14:paraId="51183AC9" w14:textId="77777777" w:rsidR="003022D2" w:rsidRDefault="003022D2">
      <w:pPr>
        <w:tabs>
          <w:tab w:val="left" w:pos="2224"/>
          <w:tab w:val="center" w:pos="4887"/>
        </w:tabs>
      </w:pPr>
    </w:p>
    <w:p w14:paraId="299417AC" w14:textId="77777777" w:rsidR="003022D2" w:rsidRDefault="003022D2">
      <w:pPr>
        <w:tabs>
          <w:tab w:val="left" w:pos="2224"/>
          <w:tab w:val="center" w:pos="4887"/>
        </w:tabs>
      </w:pPr>
      <w:r>
        <w:rPr>
          <w:rFonts w:ascii="Calibri" w:hAnsi="Calibri" w:cs="Calibri"/>
          <w:b/>
          <w:bCs/>
          <w:sz w:val="20"/>
          <w:szCs w:val="20"/>
        </w:rPr>
        <w:t>Vorbereitung durch die Lehrkraft:</w:t>
      </w:r>
    </w:p>
    <w:p w14:paraId="315CF57B" w14:textId="77777777" w:rsidR="003022D2" w:rsidRDefault="003022D2">
      <w:pPr>
        <w:tabs>
          <w:tab w:val="left" w:pos="2224"/>
          <w:tab w:val="center" w:pos="4887"/>
        </w:tabs>
      </w:pPr>
      <w:r w:rsidRPr="009D6733">
        <w:rPr>
          <w:rFonts w:ascii="Calibri" w:hAnsi="Calibri" w:cs="Calibri"/>
          <w:b/>
          <w:bCs/>
          <w:sz w:val="20"/>
          <w:szCs w:val="20"/>
        </w:rPr>
        <w:t>1</w:t>
      </w:r>
      <w:r>
        <w:rPr>
          <w:rFonts w:ascii="Calibri" w:hAnsi="Calibri" w:cs="Calibri"/>
          <w:sz w:val="20"/>
          <w:szCs w:val="20"/>
        </w:rPr>
        <w:t xml:space="preserve"> – Kopieren Sie die Bilder auf eine OH-Folie und schneiden Sie die Bilder aus</w:t>
      </w:r>
      <w:r w:rsidR="006D6D9D">
        <w:rPr>
          <w:rFonts w:ascii="Calibri" w:hAnsi="Calibri" w:cs="Calibri"/>
          <w:sz w:val="20"/>
          <w:szCs w:val="20"/>
        </w:rPr>
        <w:t>.</w:t>
      </w:r>
    </w:p>
    <w:p w14:paraId="56423AE9" w14:textId="77777777" w:rsidR="003022D2" w:rsidRDefault="003022D2">
      <w:pPr>
        <w:tabs>
          <w:tab w:val="left" w:pos="2224"/>
          <w:tab w:val="center" w:pos="4887"/>
        </w:tabs>
      </w:pPr>
      <w:r w:rsidRPr="009D6733">
        <w:rPr>
          <w:rFonts w:ascii="Calibri" w:hAnsi="Calibri" w:cs="Calibri"/>
          <w:b/>
          <w:bCs/>
          <w:sz w:val="20"/>
          <w:szCs w:val="20"/>
        </w:rPr>
        <w:t>2</w:t>
      </w:r>
      <w:r>
        <w:rPr>
          <w:rFonts w:ascii="Calibri" w:hAnsi="Calibri" w:cs="Calibri"/>
          <w:sz w:val="20"/>
          <w:szCs w:val="20"/>
        </w:rPr>
        <w:t xml:space="preserve"> – Bereiten Sie einen kurzen „Erklär-Vortrag“ vor, in dem Sie zu jedem Bild eine Information geben (s. Tabelle weiter unten)</w:t>
      </w:r>
      <w:r w:rsidR="006D6D9D">
        <w:rPr>
          <w:rFonts w:ascii="Calibri" w:hAnsi="Calibri" w:cs="Calibri"/>
          <w:sz w:val="20"/>
          <w:szCs w:val="20"/>
        </w:rPr>
        <w:t>.</w:t>
      </w:r>
    </w:p>
    <w:p w14:paraId="45DAE492" w14:textId="77777777" w:rsidR="003022D2" w:rsidRDefault="0086288D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5680" behindDoc="0" locked="0" layoutInCell="1" allowOverlap="1" wp14:anchorId="05378820" wp14:editId="3E6DE707">
                <wp:simplePos x="0" y="0"/>
                <wp:positionH relativeFrom="column">
                  <wp:posOffset>-439420</wp:posOffset>
                </wp:positionH>
                <wp:positionV relativeFrom="paragraph">
                  <wp:posOffset>237490</wp:posOffset>
                </wp:positionV>
                <wp:extent cx="3508375" cy="1375410"/>
                <wp:effectExtent l="0" t="0" r="4445" b="0"/>
                <wp:wrapSquare wrapText="bothSides"/>
                <wp:docPr id="7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508375" cy="1375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55ED5AC" w14:textId="77777777" w:rsidR="00AA3890" w:rsidRDefault="008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0AEDE9" wp14:editId="7A55FBFA">
                                  <wp:extent cx="3308985" cy="1273810"/>
                                  <wp:effectExtent l="0" t="0" r="0" b="0"/>
                                  <wp:docPr id="71" name="Bild 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08985" cy="12738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05378820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-34.6pt;margin-top:18.7pt;width:276.25pt;height:108.3pt;z-index:251655680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">
                <v:stroke dashstyle="dash"/>
                <v:path arrowok="t"/>
                <v:textbox style="mso-fit-shape-to-text:t">
                  <w:txbxContent>
                    <w:p w14:paraId="755ED5AC" w14:textId="77777777" w:rsidR="00AA3890" w:rsidRDefault="0086288D">
                      <w:r>
                        <w:rPr>
                          <w:noProof/>
                        </w:rPr>
                        <w:drawing>
                          <wp:inline distT="0" distB="0" distL="0" distR="0" wp14:anchorId="6C0AEDE9" wp14:editId="7A55FBFA">
                            <wp:extent cx="3308985" cy="1273810"/>
                            <wp:effectExtent l="0" t="0" r="0" b="0"/>
                            <wp:docPr id="71" name="Bild 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08985" cy="12738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97F8C67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2D3A43AE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2F433238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3FEA572D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1C1F221B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716C2798" w14:textId="77777777" w:rsidR="003022D2" w:rsidRDefault="0086288D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7728" behindDoc="0" locked="0" layoutInCell="1" allowOverlap="1" wp14:anchorId="1944C240" wp14:editId="7DDCC865">
                <wp:simplePos x="0" y="0"/>
                <wp:positionH relativeFrom="column">
                  <wp:posOffset>-188595</wp:posOffset>
                </wp:positionH>
                <wp:positionV relativeFrom="paragraph">
                  <wp:posOffset>279611</wp:posOffset>
                </wp:positionV>
                <wp:extent cx="1405255" cy="1616710"/>
                <wp:effectExtent l="0" t="0" r="17145" b="8890"/>
                <wp:wrapSquare wrapText="bothSides"/>
                <wp:docPr id="70" name="Text Box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405255" cy="16167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8B7160" w14:textId="77777777" w:rsidR="00AA3890" w:rsidRDefault="008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FB09B3B" wp14:editId="4540188D">
                                  <wp:extent cx="1287582" cy="1346200"/>
                                  <wp:effectExtent l="0" t="0" r="0" b="0"/>
                                  <wp:docPr id="81" name="Grafik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1" name="Grafik 81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295293" cy="135426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44C240" id="Text Box 37" o:spid="_x0000_s1027" type="#_x0000_t202" style="position:absolute;margin-left:-14.85pt;margin-top:22pt;width:110.65pt;height:127.3pt;z-index:2516577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">
                <v:stroke dashstyle="dash"/>
                <v:path arrowok="t"/>
                <v:textbox>
                  <w:txbxContent>
                    <w:p w14:paraId="4D8B7160" w14:textId="77777777" w:rsidR="00AA3890" w:rsidRDefault="0086288D">
                      <w:r>
                        <w:rPr>
                          <w:noProof/>
                        </w:rPr>
                        <w:drawing>
                          <wp:inline distT="0" distB="0" distL="0" distR="0" wp14:anchorId="4FB09B3B" wp14:editId="4540188D">
                            <wp:extent cx="1287582" cy="1346200"/>
                            <wp:effectExtent l="0" t="0" r="0" b="0"/>
                            <wp:docPr id="81" name="Grafik 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1" name="Grafik 81"/>
                                    <pic:cNvPicPr/>
                                  </pic:nvPicPr>
                                  <pic:blipFill>
                                    <a:blip r:embed="rId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295293" cy="135426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6704" behindDoc="0" locked="0" layoutInCell="1" allowOverlap="1" wp14:anchorId="1A00BEE8" wp14:editId="29A899A2">
                <wp:simplePos x="0" y="0"/>
                <wp:positionH relativeFrom="column">
                  <wp:posOffset>1818429</wp:posOffset>
                </wp:positionH>
                <wp:positionV relativeFrom="paragraph">
                  <wp:posOffset>233469</wp:posOffset>
                </wp:positionV>
                <wp:extent cx="3810000" cy="1550035"/>
                <wp:effectExtent l="0" t="0" r="18415" b="16510"/>
                <wp:wrapSquare wrapText="bothSides"/>
                <wp:docPr id="66" name="Text Box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810000" cy="1550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EBCB7D" w14:textId="77777777" w:rsidR="00AA3890" w:rsidRDefault="008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FAA533" wp14:editId="18A0766A">
                                  <wp:extent cx="4470400" cy="1739900"/>
                                  <wp:effectExtent l="0" t="0" r="0" b="0"/>
                                  <wp:docPr id="80" name="Grafik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0" name="Grafik 80"/>
                                          <pic:cNvPicPr/>
                                        </pic:nvPicPr>
                                        <pic:blipFill>
                                          <a:blip r:embed="rId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70400" cy="17399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A00BEE8" id="Text Box 35" o:spid="_x0000_s1028" type="#_x0000_t202" style="position:absolute;margin-left:143.2pt;margin-top:18.4pt;width:300pt;height:122.05pt;z-index:251656704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">
                <v:stroke dashstyle="dash"/>
                <v:path arrowok="t"/>
                <v:textbox style="mso-fit-shape-to-text:t">
                  <w:txbxContent>
                    <w:p w14:paraId="24EBCB7D" w14:textId="77777777" w:rsidR="00AA3890" w:rsidRDefault="0086288D">
                      <w:r>
                        <w:rPr>
                          <w:noProof/>
                        </w:rPr>
                        <w:drawing>
                          <wp:inline distT="0" distB="0" distL="0" distR="0" wp14:anchorId="46FAA533" wp14:editId="18A0766A">
                            <wp:extent cx="4470400" cy="1739900"/>
                            <wp:effectExtent l="0" t="0" r="0" b="0"/>
                            <wp:docPr id="80" name="Grafik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0" name="Grafik 80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70400" cy="17399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D37DE7D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435F4D62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3A2878A0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3DA86BAA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013734EC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3DF6053F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22340E9E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42218257" w14:textId="77777777" w:rsidR="003022D2" w:rsidRDefault="0086288D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8752" behindDoc="0" locked="0" layoutInCell="1" allowOverlap="1" wp14:anchorId="441A9D0A" wp14:editId="4C076385">
                <wp:simplePos x="0" y="0"/>
                <wp:positionH relativeFrom="column">
                  <wp:posOffset>4231005</wp:posOffset>
                </wp:positionH>
                <wp:positionV relativeFrom="paragraph">
                  <wp:posOffset>120227</wp:posOffset>
                </wp:positionV>
                <wp:extent cx="2073910" cy="2628265"/>
                <wp:effectExtent l="0" t="0" r="8890" b="13335"/>
                <wp:wrapSquare wrapText="bothSides"/>
                <wp:docPr id="68" name="Text Box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073910" cy="26282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8D7D927" w14:textId="77777777" w:rsidR="000507BD" w:rsidRDefault="008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EB6EA9" wp14:editId="09014568">
                                  <wp:extent cx="1942254" cy="2624667"/>
                                  <wp:effectExtent l="0" t="0" r="1270" b="4445"/>
                                  <wp:docPr id="83" name="Grafik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" name="Grafik 82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51198" cy="263675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41A9D0A" id="Text Box 36" o:spid="_x0000_s1029" type="#_x0000_t202" style="position:absolute;margin-left:333.15pt;margin-top:9.45pt;width:163.3pt;height:206.95pt;z-index:2516587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">
                <v:stroke dashstyle="dash"/>
                <v:path arrowok="t"/>
                <v:textbox>
                  <w:txbxContent>
                    <w:p w14:paraId="28D7D927" w14:textId="77777777" w:rsidR="000507BD" w:rsidRDefault="0086288D">
                      <w:r>
                        <w:rPr>
                          <w:noProof/>
                        </w:rPr>
                        <w:drawing>
                          <wp:inline distT="0" distB="0" distL="0" distR="0" wp14:anchorId="5EEB6EA9" wp14:editId="09014568">
                            <wp:extent cx="1942254" cy="2624667"/>
                            <wp:effectExtent l="0" t="0" r="1270" b="4445"/>
                            <wp:docPr id="83" name="Grafik 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" name="Grafik 82"/>
                                    <pic:cNvPicPr/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51198" cy="263675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0800" behindDoc="0" locked="0" layoutInCell="1" allowOverlap="1" wp14:anchorId="5281CBD1" wp14:editId="5874FD59">
                <wp:simplePos x="0" y="0"/>
                <wp:positionH relativeFrom="column">
                  <wp:posOffset>-574675</wp:posOffset>
                </wp:positionH>
                <wp:positionV relativeFrom="paragraph">
                  <wp:posOffset>423968</wp:posOffset>
                </wp:positionV>
                <wp:extent cx="1836420" cy="1637030"/>
                <wp:effectExtent l="0" t="0" r="19050" b="13970"/>
                <wp:wrapSquare wrapText="bothSides"/>
                <wp:docPr id="62" name="Text Box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836420" cy="163703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95FBB82" w14:textId="77777777" w:rsidR="00882A6B" w:rsidRDefault="008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0D04B80" wp14:editId="21ED2121">
                                  <wp:extent cx="2074940" cy="1900766"/>
                                  <wp:effectExtent l="0" t="0" r="0" b="4445"/>
                                  <wp:docPr id="84" name="Grafik 8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4" name="Grafik 84"/>
                                          <pic:cNvPicPr/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91216" cy="19156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281CBD1" id="Text Box 33" o:spid="_x0000_s1030" type="#_x0000_t202" style="position:absolute;margin-left:-45.25pt;margin-top:33.4pt;width:144.6pt;height:128.9pt;z-index:251660800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">
                <v:stroke dashstyle="dash"/>
                <v:path arrowok="t"/>
                <v:textbox style="mso-fit-shape-to-text:t">
                  <w:txbxContent>
                    <w:p w14:paraId="095FBB82" w14:textId="77777777" w:rsidR="00882A6B" w:rsidRDefault="0086288D">
                      <w:r>
                        <w:rPr>
                          <w:noProof/>
                        </w:rPr>
                        <w:drawing>
                          <wp:inline distT="0" distB="0" distL="0" distR="0" wp14:anchorId="10D04B80" wp14:editId="21ED2121">
                            <wp:extent cx="2074940" cy="1900766"/>
                            <wp:effectExtent l="0" t="0" r="0" b="4445"/>
                            <wp:docPr id="84" name="Grafik 8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4" name="Grafik 84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91216" cy="19156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9776" behindDoc="0" locked="0" layoutInCell="1" allowOverlap="1" wp14:anchorId="1B2812CE" wp14:editId="6B6629A6">
                <wp:simplePos x="0" y="0"/>
                <wp:positionH relativeFrom="column">
                  <wp:posOffset>2009987</wp:posOffset>
                </wp:positionH>
                <wp:positionV relativeFrom="paragraph">
                  <wp:posOffset>222885</wp:posOffset>
                </wp:positionV>
                <wp:extent cx="1831975" cy="1917065"/>
                <wp:effectExtent l="0" t="0" r="9525" b="13335"/>
                <wp:wrapSquare wrapText="bothSides"/>
                <wp:docPr id="64" name="Text Box 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831975" cy="19170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B1351FE" w14:textId="77777777" w:rsidR="005614AC" w:rsidRDefault="008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1CA83C" wp14:editId="636ED6F1">
                                  <wp:extent cx="1739760" cy="1866822"/>
                                  <wp:effectExtent l="0" t="0" r="635" b="635"/>
                                  <wp:docPr id="79" name="Grafik 7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" name="Grafik 79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54545" cy="188268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B2812CE" id="Text Box 34" o:spid="_x0000_s1031" type="#_x0000_t202" style="position:absolute;margin-left:158.25pt;margin-top:17.55pt;width:144.25pt;height:150.95pt;z-index:2516597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">
                <v:stroke dashstyle="dash"/>
                <v:path arrowok="t"/>
                <v:textbox>
                  <w:txbxContent>
                    <w:p w14:paraId="4B1351FE" w14:textId="77777777" w:rsidR="005614AC" w:rsidRDefault="0086288D">
                      <w:r>
                        <w:rPr>
                          <w:noProof/>
                        </w:rPr>
                        <w:drawing>
                          <wp:inline distT="0" distB="0" distL="0" distR="0" wp14:anchorId="211CA83C" wp14:editId="636ED6F1">
                            <wp:extent cx="1739760" cy="1866822"/>
                            <wp:effectExtent l="0" t="0" r="635" b="635"/>
                            <wp:docPr id="79" name="Grafik 7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9" name="Grafik 79"/>
                                    <pic:cNvPicPr/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54545" cy="188268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A920D43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70138C05" w14:textId="77777777" w:rsidR="003022D2" w:rsidRDefault="0086288D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1824" behindDoc="0" locked="0" layoutInCell="1" allowOverlap="1" wp14:anchorId="4958A3B7" wp14:editId="688D7839">
                <wp:simplePos x="0" y="0"/>
                <wp:positionH relativeFrom="column">
                  <wp:posOffset>-438150</wp:posOffset>
                </wp:positionH>
                <wp:positionV relativeFrom="paragraph">
                  <wp:posOffset>752687</wp:posOffset>
                </wp:positionV>
                <wp:extent cx="2556510" cy="1423035"/>
                <wp:effectExtent l="0" t="0" r="10795" b="10160"/>
                <wp:wrapSquare wrapText="bothSides"/>
                <wp:docPr id="58" name="Text Box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556510" cy="14230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0D0735C" w14:textId="77777777" w:rsidR="00812AFE" w:rsidRDefault="008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E38D0E4" wp14:editId="54B27F89">
                                  <wp:extent cx="2844464" cy="1553634"/>
                                  <wp:effectExtent l="0" t="0" r="635" b="0"/>
                                  <wp:docPr id="85" name="Grafik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5" name="Grafik 85"/>
                                          <pic:cNvPicPr/>
                                        </pic:nvPicPr>
                                        <pic:blipFill>
                                          <a:blip r:embed="rId1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60979" cy="156265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958A3B7" id="Text Box 31" o:spid="_x0000_s1032" type="#_x0000_t202" style="position:absolute;margin-left:-34.5pt;margin-top:59.25pt;width:201.3pt;height:112.05pt;z-index:251661824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">
                <v:stroke dashstyle="dash"/>
                <v:path arrowok="t"/>
                <v:textbox style="mso-fit-shape-to-text:t">
                  <w:txbxContent>
                    <w:p w14:paraId="30D0735C" w14:textId="77777777" w:rsidR="00812AFE" w:rsidRDefault="0086288D">
                      <w:r>
                        <w:rPr>
                          <w:noProof/>
                        </w:rPr>
                        <w:drawing>
                          <wp:inline distT="0" distB="0" distL="0" distR="0" wp14:anchorId="2E38D0E4" wp14:editId="54B27F89">
                            <wp:extent cx="2844464" cy="1553634"/>
                            <wp:effectExtent l="0" t="0" r="635" b="0"/>
                            <wp:docPr id="85" name="Grafik 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5" name="Grafik 85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60979" cy="156265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8EF7D00" w14:textId="77777777" w:rsidR="003022D2" w:rsidRDefault="0086288D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2848" behindDoc="0" locked="0" layoutInCell="1" allowOverlap="1" wp14:anchorId="164A0D42" wp14:editId="31EB5BB1">
                <wp:simplePos x="0" y="0"/>
                <wp:positionH relativeFrom="column">
                  <wp:posOffset>2959100</wp:posOffset>
                </wp:positionH>
                <wp:positionV relativeFrom="paragraph">
                  <wp:posOffset>303107</wp:posOffset>
                </wp:positionV>
                <wp:extent cx="2926080" cy="1442720"/>
                <wp:effectExtent l="0" t="0" r="10795" b="13970"/>
                <wp:wrapSquare wrapText="bothSides"/>
                <wp:docPr id="60" name="Text Box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926080" cy="1442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78D325" w14:textId="77777777" w:rsidR="00812AFE" w:rsidRDefault="008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ED39A43" wp14:editId="76D1E0F7">
                                  <wp:extent cx="2818383" cy="1329267"/>
                                  <wp:effectExtent l="0" t="0" r="1270" b="4445"/>
                                  <wp:docPr id="86" name="Grafik 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6" name="Grafik 86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827818" cy="133371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64A0D42" id="Text Box 32" o:spid="_x0000_s1033" type="#_x0000_t202" style="position:absolute;margin-left:233pt;margin-top:23.85pt;width:230.4pt;height:113.6pt;z-index:251662848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">
                <v:stroke dashstyle="dash"/>
                <v:path arrowok="t"/>
                <v:textbox style="mso-fit-shape-to-text:t">
                  <w:txbxContent>
                    <w:p w14:paraId="6E78D325" w14:textId="77777777" w:rsidR="00812AFE" w:rsidRDefault="0086288D">
                      <w:r>
                        <w:rPr>
                          <w:noProof/>
                        </w:rPr>
                        <w:drawing>
                          <wp:inline distT="0" distB="0" distL="0" distR="0" wp14:anchorId="5ED39A43" wp14:editId="76D1E0F7">
                            <wp:extent cx="2818383" cy="1329267"/>
                            <wp:effectExtent l="0" t="0" r="1270" b="4445"/>
                            <wp:docPr id="86" name="Grafik 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6" name="Grafik 86"/>
                                    <pic:cNvPicPr/>
                                  </pic:nvPicPr>
                                  <pic:blipFill>
                                    <a:blip r:embed="rId1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827818" cy="133371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2210"/>
        <w:gridCol w:w="6866"/>
      </w:tblGrid>
      <w:tr w:rsidR="003022D2" w14:paraId="11BAE5A5" w14:textId="77777777" w:rsidTr="00C657C5">
        <w:tc>
          <w:tcPr>
            <w:tcW w:w="2210" w:type="dxa"/>
            <w:shd w:val="clear" w:color="auto" w:fill="auto"/>
          </w:tcPr>
          <w:p w14:paraId="569B331A" w14:textId="77777777" w:rsidR="003022D2" w:rsidRDefault="0086288D">
            <w:pPr>
              <w:pStyle w:val="Tabelleninhalt0"/>
              <w:snapToGrid w:val="0"/>
            </w:pPr>
            <w:r>
              <w:rPr>
                <w:noProof/>
              </w:rPr>
              <w:lastRenderedPageBreak/>
              <w:drawing>
                <wp:anchor distT="0" distB="0" distL="0" distR="0" simplePos="0" relativeHeight="251646464" behindDoc="0" locked="0" layoutInCell="1" allowOverlap="1" wp14:anchorId="2D29706A" wp14:editId="29CA678E">
                  <wp:simplePos x="0" y="0"/>
                  <wp:positionH relativeFrom="column">
                    <wp:posOffset>15240</wp:posOffset>
                  </wp:positionH>
                  <wp:positionV relativeFrom="paragraph">
                    <wp:posOffset>37465</wp:posOffset>
                  </wp:positionV>
                  <wp:extent cx="1187450" cy="448945"/>
                  <wp:effectExtent l="0" t="0" r="0" b="0"/>
                  <wp:wrapSquare wrapText="largest"/>
                  <wp:docPr id="56" name="Bild 3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004" t="24527" r="50421" b="541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0" cy="44894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66" w:type="dxa"/>
            <w:shd w:val="clear" w:color="auto" w:fill="auto"/>
          </w:tcPr>
          <w:p w14:paraId="1B045EF0" w14:textId="77777777" w:rsidR="003022D2" w:rsidRPr="009D6733" w:rsidRDefault="003022D2">
            <w:pPr>
              <w:pStyle w:val="Tabelleninhalt0"/>
              <w:rPr>
                <w:rFonts w:ascii="Calibri" w:hAnsi="Calibri" w:cs="Calibri"/>
              </w:rPr>
            </w:pPr>
            <w:r w:rsidRPr="009D6733">
              <w:rPr>
                <w:rFonts w:ascii="Calibri" w:hAnsi="Calibri" w:cs="Calibri"/>
              </w:rPr>
              <w:t>In Deutschland leben wir in einer Demokratie</w:t>
            </w:r>
            <w:r w:rsidR="006D6D9D">
              <w:rPr>
                <w:rFonts w:ascii="Calibri" w:hAnsi="Calibri" w:cs="Calibri"/>
              </w:rPr>
              <w:t>.</w:t>
            </w:r>
          </w:p>
        </w:tc>
      </w:tr>
      <w:tr w:rsidR="003022D2" w14:paraId="316DD7B2" w14:textId="77777777" w:rsidTr="00C657C5">
        <w:tc>
          <w:tcPr>
            <w:tcW w:w="2210" w:type="dxa"/>
            <w:shd w:val="clear" w:color="auto" w:fill="auto"/>
          </w:tcPr>
          <w:p w14:paraId="4A08B738" w14:textId="77777777" w:rsidR="003022D2" w:rsidRDefault="0086288D">
            <w:pPr>
              <w:pStyle w:val="Tabelleninhalt0"/>
              <w:snapToGrid w:val="0"/>
            </w:pPr>
            <w:r>
              <w:rPr>
                <w:noProof/>
              </w:rPr>
              <w:drawing>
                <wp:anchor distT="0" distB="0" distL="0" distR="0" simplePos="0" relativeHeight="251647488" behindDoc="0" locked="0" layoutInCell="1" allowOverlap="1" wp14:anchorId="54F36C48" wp14:editId="198DDAC1">
                  <wp:simplePos x="0" y="0"/>
                  <wp:positionH relativeFrom="column">
                    <wp:posOffset>-18415</wp:posOffset>
                  </wp:positionH>
                  <wp:positionV relativeFrom="paragraph">
                    <wp:posOffset>2540</wp:posOffset>
                  </wp:positionV>
                  <wp:extent cx="1257300" cy="500380"/>
                  <wp:effectExtent l="0" t="0" r="0" b="0"/>
                  <wp:wrapSquare wrapText="largest"/>
                  <wp:docPr id="55" name="Bild 2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839" t="40582" r="51785" b="385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7300" cy="50038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66" w:type="dxa"/>
            <w:shd w:val="clear" w:color="auto" w:fill="auto"/>
          </w:tcPr>
          <w:p w14:paraId="4B69B5BC" w14:textId="77777777" w:rsidR="003022D2" w:rsidRPr="009D6733" w:rsidRDefault="003022D2">
            <w:pPr>
              <w:pStyle w:val="Tabelleninhalt0"/>
              <w:rPr>
                <w:rFonts w:ascii="Calibri" w:hAnsi="Calibri" w:cs="Calibri"/>
              </w:rPr>
            </w:pPr>
            <w:r w:rsidRPr="009D6733">
              <w:rPr>
                <w:rFonts w:ascii="Calibri" w:hAnsi="Calibri" w:cs="Calibri"/>
              </w:rPr>
              <w:t xml:space="preserve">Der Begriff „Demokratie“ kommt aus dem </w:t>
            </w:r>
            <w:r w:rsidR="009D6733" w:rsidRPr="009D6733">
              <w:rPr>
                <w:rFonts w:ascii="Calibri" w:hAnsi="Calibri" w:cs="Calibri"/>
              </w:rPr>
              <w:t>G</w:t>
            </w:r>
            <w:r w:rsidRPr="009D6733">
              <w:rPr>
                <w:rFonts w:ascii="Calibri" w:hAnsi="Calibri" w:cs="Calibri"/>
              </w:rPr>
              <w:t>riechischen und bedeutet „Herrschaft des Volkes“</w:t>
            </w:r>
            <w:r w:rsidR="006D6D9D">
              <w:rPr>
                <w:rFonts w:ascii="Calibri" w:hAnsi="Calibri" w:cs="Calibri"/>
              </w:rPr>
              <w:t>.</w:t>
            </w:r>
          </w:p>
        </w:tc>
      </w:tr>
      <w:tr w:rsidR="003022D2" w14:paraId="1892DF34" w14:textId="77777777" w:rsidTr="00C657C5">
        <w:tc>
          <w:tcPr>
            <w:tcW w:w="2210" w:type="dxa"/>
            <w:shd w:val="clear" w:color="auto" w:fill="auto"/>
          </w:tcPr>
          <w:p w14:paraId="5DF89ECE" w14:textId="77777777" w:rsidR="003022D2" w:rsidRDefault="0086288D">
            <w:pPr>
              <w:pStyle w:val="Tabelleninhalt0"/>
            </w:pPr>
            <w:r>
              <w:rPr>
                <w:noProof/>
              </w:rPr>
              <w:drawing>
                <wp:anchor distT="0" distB="0" distL="0" distR="0" simplePos="0" relativeHeight="251648512" behindDoc="0" locked="0" layoutInCell="1" allowOverlap="1" wp14:anchorId="720DD45C" wp14:editId="739EBD34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23495</wp:posOffset>
                  </wp:positionV>
                  <wp:extent cx="630555" cy="558165"/>
                  <wp:effectExtent l="0" t="0" r="0" b="0"/>
                  <wp:wrapSquare wrapText="largest"/>
                  <wp:docPr id="54" name="Bild 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896" t="29630" r="78337" b="549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0555" cy="5581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251649536" behindDoc="0" locked="0" layoutInCell="1" allowOverlap="1" wp14:anchorId="5940E576" wp14:editId="4E4D6BDC">
                  <wp:simplePos x="0" y="0"/>
                  <wp:positionH relativeFrom="column">
                    <wp:posOffset>686435</wp:posOffset>
                  </wp:positionH>
                  <wp:positionV relativeFrom="paragraph">
                    <wp:posOffset>3175</wp:posOffset>
                  </wp:positionV>
                  <wp:extent cx="631190" cy="756285"/>
                  <wp:effectExtent l="0" t="0" r="0" b="0"/>
                  <wp:wrapSquare wrapText="largest"/>
                  <wp:docPr id="53" name="Bild 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822" t="26944" r="69853" b="532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1190" cy="75628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5F12831" w14:textId="77777777" w:rsidR="003022D2" w:rsidRDefault="0086288D">
            <w:pPr>
              <w:pStyle w:val="Tabelleninhalt0"/>
            </w:pPr>
            <w:r>
              <w:rPr>
                <w:noProof/>
              </w:rPr>
              <w:drawing>
                <wp:anchor distT="0" distB="0" distL="0" distR="0" simplePos="0" relativeHeight="251650560" behindDoc="0" locked="0" layoutInCell="1" allowOverlap="1" wp14:anchorId="56D5B685" wp14:editId="00F83D1F">
                  <wp:simplePos x="0" y="0"/>
                  <wp:positionH relativeFrom="column">
                    <wp:posOffset>79375</wp:posOffset>
                  </wp:positionH>
                  <wp:positionV relativeFrom="paragraph">
                    <wp:posOffset>92075</wp:posOffset>
                  </wp:positionV>
                  <wp:extent cx="577215" cy="688340"/>
                  <wp:effectExtent l="0" t="0" r="0" b="0"/>
                  <wp:wrapSquare wrapText="largest"/>
                  <wp:docPr id="51" name="Bild 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3035" t="31120" r="59436" b="529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215" cy="688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251651584" behindDoc="0" locked="0" layoutInCell="1" allowOverlap="1" wp14:anchorId="118ACD14" wp14:editId="7A804180">
                  <wp:simplePos x="0" y="0"/>
                  <wp:positionH relativeFrom="column">
                    <wp:posOffset>628015</wp:posOffset>
                  </wp:positionH>
                  <wp:positionV relativeFrom="paragraph">
                    <wp:posOffset>542290</wp:posOffset>
                  </wp:positionV>
                  <wp:extent cx="673735" cy="608330"/>
                  <wp:effectExtent l="0" t="0" r="0" b="0"/>
                  <wp:wrapSquare wrapText="largest"/>
                  <wp:docPr id="49" name="Bild 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025" t="55046" r="77661" b="2837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73735" cy="60833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F9FB419" w14:textId="77777777" w:rsidR="003022D2" w:rsidRDefault="003022D2">
            <w:pPr>
              <w:pStyle w:val="Tabelleninhalt0"/>
            </w:pPr>
          </w:p>
          <w:p w14:paraId="1CCCE3D3" w14:textId="77777777" w:rsidR="003022D2" w:rsidRDefault="003022D2">
            <w:pPr>
              <w:pStyle w:val="Tabelleninhalt0"/>
            </w:pPr>
          </w:p>
          <w:p w14:paraId="7B4CC6BA" w14:textId="77777777" w:rsidR="003022D2" w:rsidRDefault="003022D2">
            <w:pPr>
              <w:pStyle w:val="Tabelleninhalt0"/>
            </w:pPr>
          </w:p>
          <w:p w14:paraId="4B70CCCC" w14:textId="77777777" w:rsidR="003022D2" w:rsidRDefault="0086288D">
            <w:pPr>
              <w:pStyle w:val="Tabelleninhalt0"/>
            </w:pPr>
            <w:r>
              <w:rPr>
                <w:noProof/>
              </w:rPr>
              <w:drawing>
                <wp:anchor distT="0" distB="0" distL="0" distR="0" simplePos="0" relativeHeight="251652608" behindDoc="0" locked="0" layoutInCell="1" allowOverlap="1" wp14:anchorId="7893F30F" wp14:editId="5EE08DEB">
                  <wp:simplePos x="0" y="0"/>
                  <wp:positionH relativeFrom="column">
                    <wp:posOffset>127635</wp:posOffset>
                  </wp:positionH>
                  <wp:positionV relativeFrom="paragraph">
                    <wp:posOffset>86995</wp:posOffset>
                  </wp:positionV>
                  <wp:extent cx="823595" cy="456565"/>
                  <wp:effectExtent l="0" t="0" r="0" b="0"/>
                  <wp:wrapSquare wrapText="largest"/>
                  <wp:docPr id="47" name="Bild 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796" t="55545" r="59291" b="3068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3595" cy="45656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16D986F" w14:textId="77777777" w:rsidR="003022D2" w:rsidRDefault="003022D2">
            <w:pPr>
              <w:pStyle w:val="Tabelleninhalt0"/>
            </w:pPr>
          </w:p>
          <w:p w14:paraId="247DAA80" w14:textId="77777777" w:rsidR="003022D2" w:rsidRDefault="003022D2">
            <w:pPr>
              <w:pStyle w:val="Tabelleninhalt0"/>
            </w:pPr>
          </w:p>
          <w:p w14:paraId="0402B19E" w14:textId="77777777" w:rsidR="003022D2" w:rsidRDefault="0086288D">
            <w:pPr>
              <w:pStyle w:val="Tabelleninhalt0"/>
            </w:pPr>
            <w:r>
              <w:rPr>
                <w:noProof/>
              </w:rPr>
              <w:drawing>
                <wp:anchor distT="0" distB="0" distL="0" distR="0" simplePos="0" relativeHeight="251653632" behindDoc="0" locked="0" layoutInCell="1" allowOverlap="1" wp14:anchorId="67B159CB" wp14:editId="19CEB064">
                  <wp:simplePos x="0" y="0"/>
                  <wp:positionH relativeFrom="column">
                    <wp:posOffset>7620</wp:posOffset>
                  </wp:positionH>
                  <wp:positionV relativeFrom="paragraph">
                    <wp:posOffset>21590</wp:posOffset>
                  </wp:positionV>
                  <wp:extent cx="984250" cy="478155"/>
                  <wp:effectExtent l="0" t="0" r="0" b="0"/>
                  <wp:wrapSquare wrapText="largest"/>
                  <wp:docPr id="45" name="Bild 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172" t="57129" r="44609" b="322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4250" cy="4781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6866" w:type="dxa"/>
            <w:shd w:val="clear" w:color="auto" w:fill="auto"/>
          </w:tcPr>
          <w:p w14:paraId="7664A7F4" w14:textId="77777777" w:rsidR="009D6733" w:rsidRPr="009D6733" w:rsidRDefault="003022D2">
            <w:pPr>
              <w:pStyle w:val="Tabelleninhalt0"/>
              <w:rPr>
                <w:rFonts w:ascii="Calibri" w:hAnsi="Calibri" w:cs="Calibri"/>
              </w:rPr>
            </w:pPr>
            <w:r w:rsidRPr="009D6733">
              <w:rPr>
                <w:rFonts w:ascii="Calibri" w:hAnsi="Calibri" w:cs="Calibri"/>
              </w:rPr>
              <w:t xml:space="preserve">Kennzeichen demokratischer Systeme sind z.B. </w:t>
            </w:r>
          </w:p>
          <w:p w14:paraId="0E8C2644" w14:textId="77777777" w:rsidR="009D6733" w:rsidRDefault="003022D2" w:rsidP="009D6733">
            <w:pPr>
              <w:pStyle w:val="Tabelleninhalt0"/>
              <w:numPr>
                <w:ilvl w:val="0"/>
                <w:numId w:val="11"/>
              </w:numPr>
              <w:rPr>
                <w:rFonts w:ascii="Calibri" w:hAnsi="Calibri" w:cs="Calibri"/>
              </w:rPr>
            </w:pPr>
            <w:r w:rsidRPr="009D6733">
              <w:rPr>
                <w:rFonts w:ascii="Calibri" w:hAnsi="Calibri" w:cs="Calibri"/>
              </w:rPr>
              <w:t>regelmäßige, freie Wahlen</w:t>
            </w:r>
            <w:r w:rsidR="009D6733">
              <w:rPr>
                <w:rFonts w:ascii="Calibri" w:hAnsi="Calibri" w:cs="Calibri"/>
              </w:rPr>
              <w:t>,</w:t>
            </w:r>
          </w:p>
          <w:p w14:paraId="31A4C476" w14:textId="77777777" w:rsidR="009D6733" w:rsidRDefault="009D6733" w:rsidP="009D6733">
            <w:pPr>
              <w:pStyle w:val="Tabelleninhalt0"/>
              <w:numPr>
                <w:ilvl w:val="0"/>
                <w:numId w:val="11"/>
              </w:numPr>
              <w:rPr>
                <w:rFonts w:ascii="Calibri" w:hAnsi="Calibri" w:cs="Calibri"/>
              </w:rPr>
            </w:pPr>
            <w:r>
              <w:rPr>
                <w:rFonts w:ascii="Calibri" w:hAnsi="Calibri" w:cs="Calibri"/>
              </w:rPr>
              <w:t xml:space="preserve">dabei </w:t>
            </w:r>
            <w:r w:rsidR="003022D2" w:rsidRPr="009D6733">
              <w:rPr>
                <w:rFonts w:ascii="Calibri" w:hAnsi="Calibri" w:cs="Calibri"/>
              </w:rPr>
              <w:t>die Möglichkeit zu haben, zwischen verschiedenen Parteien auswählen zu können</w:t>
            </w:r>
            <w:r>
              <w:rPr>
                <w:rFonts w:ascii="Calibri" w:hAnsi="Calibri" w:cs="Calibri"/>
              </w:rPr>
              <w:t>,</w:t>
            </w:r>
          </w:p>
          <w:p w14:paraId="1911C0D4" w14:textId="77777777" w:rsidR="009D6733" w:rsidRDefault="003022D2" w:rsidP="009D6733">
            <w:pPr>
              <w:pStyle w:val="Tabelleninhalt0"/>
              <w:numPr>
                <w:ilvl w:val="0"/>
                <w:numId w:val="11"/>
              </w:numPr>
              <w:rPr>
                <w:rFonts w:ascii="Calibri" w:hAnsi="Calibri" w:cs="Calibri"/>
              </w:rPr>
            </w:pPr>
            <w:r w:rsidRPr="009D6733">
              <w:rPr>
                <w:rFonts w:ascii="Calibri" w:hAnsi="Calibri" w:cs="Calibri"/>
              </w:rPr>
              <w:t xml:space="preserve"> eine gültige Verfassung mit </w:t>
            </w:r>
            <w:r w:rsidR="009D6733">
              <w:rPr>
                <w:rFonts w:ascii="Calibri" w:hAnsi="Calibri" w:cs="Calibri"/>
              </w:rPr>
              <w:t xml:space="preserve">garantierten </w:t>
            </w:r>
            <w:r w:rsidRPr="009D6733">
              <w:rPr>
                <w:rFonts w:ascii="Calibri" w:hAnsi="Calibri" w:cs="Calibri"/>
              </w:rPr>
              <w:t>Grundrechten und Gesetzen</w:t>
            </w:r>
            <w:r w:rsidR="009D6733">
              <w:rPr>
                <w:rFonts w:ascii="Calibri" w:hAnsi="Calibri" w:cs="Calibri"/>
              </w:rPr>
              <w:t xml:space="preserve"> </w:t>
            </w:r>
            <w:r w:rsidRPr="009D6733">
              <w:rPr>
                <w:rFonts w:ascii="Calibri" w:hAnsi="Calibri" w:cs="Calibri"/>
              </w:rPr>
              <w:t xml:space="preserve">und </w:t>
            </w:r>
          </w:p>
          <w:p w14:paraId="591F5650" w14:textId="77777777" w:rsidR="003022D2" w:rsidRPr="009D6733" w:rsidRDefault="003022D2" w:rsidP="009D6733">
            <w:pPr>
              <w:pStyle w:val="Tabelleninhalt0"/>
              <w:numPr>
                <w:ilvl w:val="0"/>
                <w:numId w:val="11"/>
              </w:numPr>
              <w:rPr>
                <w:rFonts w:ascii="Calibri" w:hAnsi="Calibri" w:cs="Calibri"/>
              </w:rPr>
            </w:pPr>
            <w:r w:rsidRPr="009D6733">
              <w:rPr>
                <w:rFonts w:ascii="Calibri" w:hAnsi="Calibri" w:cs="Calibri"/>
              </w:rPr>
              <w:t>die Aufteilung der politischen Macht auf ein Parlament, eine Regierung und auf unabhängige Gerichte (Gewaltenteilung)</w:t>
            </w:r>
            <w:r w:rsidR="006D6D9D">
              <w:rPr>
                <w:rFonts w:ascii="Calibri" w:hAnsi="Calibri" w:cs="Calibri"/>
              </w:rPr>
              <w:t>.</w:t>
            </w:r>
          </w:p>
          <w:p w14:paraId="223F17FA" w14:textId="77777777" w:rsidR="003022D2" w:rsidRPr="009D6733" w:rsidRDefault="003022D2">
            <w:pPr>
              <w:pStyle w:val="Tabelleninhalt0"/>
              <w:rPr>
                <w:rFonts w:ascii="Calibri" w:hAnsi="Calibri" w:cs="Calibri"/>
              </w:rPr>
            </w:pPr>
          </w:p>
          <w:p w14:paraId="69878E49" w14:textId="77777777" w:rsidR="003022D2" w:rsidRPr="009D6733" w:rsidRDefault="003022D2">
            <w:pPr>
              <w:pStyle w:val="Tabelleninhalt0"/>
              <w:rPr>
                <w:rFonts w:ascii="Calibri" w:hAnsi="Calibri" w:cs="Calibri"/>
              </w:rPr>
            </w:pPr>
          </w:p>
          <w:p w14:paraId="106A76C4" w14:textId="77777777" w:rsidR="003022D2" w:rsidRPr="009D6733" w:rsidRDefault="003022D2">
            <w:pPr>
              <w:pStyle w:val="Tabelleninhalt0"/>
              <w:rPr>
                <w:rFonts w:ascii="Calibri" w:hAnsi="Calibri" w:cs="Calibri"/>
              </w:rPr>
            </w:pPr>
          </w:p>
          <w:p w14:paraId="5F5AF46C" w14:textId="77777777" w:rsidR="003022D2" w:rsidRPr="009D6733" w:rsidRDefault="003022D2">
            <w:pPr>
              <w:pStyle w:val="Tabelleninhalt0"/>
              <w:rPr>
                <w:rFonts w:ascii="Calibri" w:hAnsi="Calibri" w:cs="Calibri"/>
              </w:rPr>
            </w:pPr>
          </w:p>
          <w:p w14:paraId="3F5FCE6B" w14:textId="77777777" w:rsidR="003022D2" w:rsidRPr="009D6733" w:rsidRDefault="003022D2">
            <w:pPr>
              <w:pStyle w:val="Tabelleninhalt0"/>
              <w:rPr>
                <w:rFonts w:ascii="Calibri" w:hAnsi="Calibri" w:cs="Calibri"/>
              </w:rPr>
            </w:pPr>
          </w:p>
          <w:p w14:paraId="597EAA06" w14:textId="77777777" w:rsidR="003022D2" w:rsidRPr="009D6733" w:rsidRDefault="003022D2">
            <w:pPr>
              <w:pStyle w:val="Tabelleninhalt0"/>
              <w:rPr>
                <w:rFonts w:ascii="Calibri" w:hAnsi="Calibri" w:cs="Calibri"/>
              </w:rPr>
            </w:pPr>
          </w:p>
          <w:p w14:paraId="6B4D8922" w14:textId="77777777" w:rsidR="003022D2" w:rsidRPr="009D6733" w:rsidRDefault="003022D2">
            <w:pPr>
              <w:pStyle w:val="Tabelleninhalt0"/>
              <w:rPr>
                <w:rFonts w:ascii="Calibri" w:hAnsi="Calibri" w:cs="Calibri"/>
              </w:rPr>
            </w:pPr>
          </w:p>
        </w:tc>
      </w:tr>
    </w:tbl>
    <w:p w14:paraId="55899F7D" w14:textId="77777777" w:rsidR="003022D2" w:rsidRPr="00E56719" w:rsidRDefault="00E56719">
      <w:pPr>
        <w:tabs>
          <w:tab w:val="left" w:pos="2224"/>
          <w:tab w:val="center" w:pos="4887"/>
        </w:tabs>
        <w:rPr>
          <w:rFonts w:ascii="Calibri" w:eastAsia="MS Mincho" w:hAnsi="Calibri" w:cs="Calibri"/>
          <w:bCs/>
          <w:sz w:val="18"/>
          <w:szCs w:val="18"/>
          <w:lang w:bidi="ar-SA"/>
        </w:rPr>
      </w:pPr>
      <w:r w:rsidRPr="00E56719">
        <w:rPr>
          <w:rFonts w:ascii="Calibri" w:eastAsia="MS Mincho" w:hAnsi="Calibri" w:cs="Calibri"/>
          <w:bCs/>
          <w:sz w:val="18"/>
          <w:szCs w:val="18"/>
          <w:lang w:bidi="ar-SA"/>
        </w:rPr>
        <w:t>Bildquelle:</w:t>
      </w:r>
      <w:r>
        <w:rPr>
          <w:rFonts w:ascii="Calibri" w:eastAsia="MS Mincho" w:hAnsi="Calibri" w:cs="Calibri"/>
          <w:bCs/>
          <w:sz w:val="18"/>
          <w:szCs w:val="18"/>
          <w:lang w:bidi="ar-SA"/>
        </w:rPr>
        <w:t xml:space="preserve"> Demokratie einfach erklärt </w:t>
      </w:r>
      <w:r w:rsidRPr="00E56719">
        <w:rPr>
          <w:rFonts w:ascii="Calibri" w:eastAsia="MS Mincho" w:hAnsi="Calibri" w:cs="Calibri"/>
          <w:bCs/>
          <w:sz w:val="18"/>
          <w:szCs w:val="18"/>
          <w:lang w:bidi="ar-SA"/>
        </w:rPr>
        <w:t>(</w:t>
      </w:r>
      <w:proofErr w:type="spellStart"/>
      <w:r w:rsidRPr="00E56719">
        <w:rPr>
          <w:rFonts w:ascii="Calibri" w:eastAsia="MS Mincho" w:hAnsi="Calibri" w:cs="Calibri"/>
          <w:bCs/>
          <w:sz w:val="18"/>
          <w:szCs w:val="18"/>
          <w:lang w:bidi="ar-SA"/>
        </w:rPr>
        <w:t>explainity</w:t>
      </w:r>
      <w:proofErr w:type="spellEnd"/>
      <w:r w:rsidRPr="00E56719">
        <w:rPr>
          <w:rFonts w:ascii="Calibri" w:eastAsia="MS Mincho" w:hAnsi="Calibri" w:cs="Calibri"/>
          <w:bCs/>
          <w:sz w:val="18"/>
          <w:szCs w:val="18"/>
          <w:lang w:bidi="ar-SA"/>
        </w:rPr>
        <w:t>® Erklärvideo)</w:t>
      </w:r>
      <w:r>
        <w:rPr>
          <w:rFonts w:ascii="Calibri" w:eastAsia="MS Mincho" w:hAnsi="Calibri" w:cs="Calibri"/>
          <w:bCs/>
          <w:sz w:val="18"/>
          <w:szCs w:val="18"/>
          <w:lang w:bidi="ar-SA"/>
        </w:rPr>
        <w:t xml:space="preserve">: </w:t>
      </w:r>
      <w:hyperlink r:id="rId21" w:history="1">
        <w:r w:rsidRPr="00E56719">
          <w:rPr>
            <w:rStyle w:val="Hyperlink"/>
            <w:rFonts w:ascii="Calibri" w:eastAsia="MS Mincho" w:hAnsi="Calibri" w:cs="Calibri"/>
            <w:bCs/>
            <w:sz w:val="18"/>
            <w:szCs w:val="18"/>
            <w:lang w:bidi="ar-SA"/>
          </w:rPr>
          <w:t>https://www.youtube.com/watch?v=59gAft8LwU4</w:t>
        </w:r>
      </w:hyperlink>
    </w:p>
    <w:p w14:paraId="1BB850D5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0901CDBB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253E23F3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5BF5F0C6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0522D16C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23C8C885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68C15734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5C3B4B44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69C366B0" w14:textId="77777777" w:rsidR="003022D2" w:rsidRDefault="003022D2">
      <w:pPr>
        <w:sectPr w:rsidR="003022D2">
          <w:headerReference w:type="even" r:id="rId22"/>
          <w:headerReference w:type="default" r:id="rId23"/>
          <w:headerReference w:type="first" r:id="rId24"/>
          <w:pgSz w:w="11906" w:h="16838"/>
          <w:pgMar w:top="1417" w:right="1417" w:bottom="1134" w:left="1417" w:header="708" w:footer="720" w:gutter="0"/>
          <w:cols w:space="720"/>
          <w:docGrid w:linePitch="360"/>
        </w:sectPr>
      </w:pPr>
    </w:p>
    <w:p w14:paraId="084758DD" w14:textId="77777777" w:rsidR="003022D2" w:rsidRDefault="003022D2">
      <w:pPr>
        <w:tabs>
          <w:tab w:val="left" w:pos="2224"/>
          <w:tab w:val="center" w:pos="4887"/>
        </w:tabs>
      </w:pPr>
      <w:r>
        <w:rPr>
          <w:rFonts w:ascii="Calibri" w:eastAsia="MS Mincho" w:hAnsi="Calibri" w:cs="Calibri"/>
          <w:b/>
          <w:bCs/>
          <w:lang w:bidi="ar-SA"/>
        </w:rPr>
        <w:lastRenderedPageBreak/>
        <w:t xml:space="preserve">M </w:t>
      </w:r>
      <w:r w:rsidR="00321E08">
        <w:rPr>
          <w:rFonts w:ascii="Calibri" w:eastAsia="MS Mincho" w:hAnsi="Calibri" w:cs="Calibri"/>
          <w:b/>
          <w:bCs/>
          <w:lang w:bidi="ar-SA"/>
        </w:rPr>
        <w:t>2</w:t>
      </w:r>
      <w:r>
        <w:rPr>
          <w:rFonts w:ascii="Calibri" w:eastAsia="MS Mincho" w:hAnsi="Calibri" w:cs="Calibri"/>
          <w:b/>
          <w:bCs/>
          <w:lang w:bidi="ar-SA"/>
        </w:rPr>
        <w:t xml:space="preserve"> – Arbeitsauftrag</w:t>
      </w:r>
    </w:p>
    <w:p w14:paraId="3428D17B" w14:textId="77777777" w:rsidR="003022D2" w:rsidRDefault="003022D2">
      <w:pPr>
        <w:tabs>
          <w:tab w:val="left" w:pos="2224"/>
          <w:tab w:val="center" w:pos="4887"/>
        </w:tabs>
        <w:rPr>
          <w:rFonts w:ascii="Calibri" w:eastAsia="MS Mincho" w:hAnsi="Calibri" w:cs="Calibri"/>
          <w:b/>
          <w:sz w:val="32"/>
          <w:szCs w:val="32"/>
          <w:lang w:bidi="ar-SA"/>
        </w:rPr>
      </w:pPr>
    </w:p>
    <w:p w14:paraId="1CF92232" w14:textId="77777777" w:rsidR="003022D2" w:rsidRDefault="003022D2">
      <w:pPr>
        <w:tabs>
          <w:tab w:val="left" w:pos="2224"/>
          <w:tab w:val="center" w:pos="4887"/>
        </w:tabs>
      </w:pPr>
      <w:r>
        <w:rPr>
          <w:rFonts w:ascii="Calibri" w:eastAsia="MS Mincho" w:hAnsi="Calibri" w:cs="Calibri"/>
          <w:b/>
          <w:sz w:val="32"/>
          <w:szCs w:val="32"/>
          <w:lang w:bidi="ar-SA"/>
        </w:rPr>
        <w:t>Erklär</w:t>
      </w:r>
      <w:r w:rsidR="003E04CB">
        <w:rPr>
          <w:rFonts w:ascii="Calibri" w:eastAsia="MS Mincho" w:hAnsi="Calibri" w:cs="Calibri"/>
          <w:b/>
          <w:sz w:val="32"/>
          <w:szCs w:val="32"/>
          <w:lang w:bidi="ar-SA"/>
        </w:rPr>
        <w:t>v</w:t>
      </w:r>
      <w:r>
        <w:rPr>
          <w:rFonts w:ascii="Calibri" w:eastAsia="MS Mincho" w:hAnsi="Calibri" w:cs="Calibri"/>
          <w:b/>
          <w:sz w:val="32"/>
          <w:szCs w:val="32"/>
          <w:lang w:bidi="ar-SA"/>
        </w:rPr>
        <w:t>ideo „Erst- und Z</w:t>
      </w:r>
      <w:r w:rsidR="006D6D9D">
        <w:rPr>
          <w:rFonts w:ascii="Calibri" w:eastAsia="MS Mincho" w:hAnsi="Calibri" w:cs="Calibri"/>
          <w:b/>
          <w:sz w:val="32"/>
          <w:szCs w:val="32"/>
          <w:lang w:bidi="ar-SA"/>
        </w:rPr>
        <w:t>w</w:t>
      </w:r>
      <w:r>
        <w:rPr>
          <w:rFonts w:ascii="Calibri" w:eastAsia="MS Mincho" w:hAnsi="Calibri" w:cs="Calibri"/>
          <w:b/>
          <w:sz w:val="32"/>
          <w:szCs w:val="32"/>
          <w:lang w:bidi="ar-SA"/>
        </w:rPr>
        <w:t xml:space="preserve">eitstimme und die 5% - Hürde“ </w:t>
      </w:r>
    </w:p>
    <w:p w14:paraId="1CA188B8" w14:textId="77777777" w:rsidR="003022D2" w:rsidRDefault="003022D2">
      <w:pPr>
        <w:ind w:left="709"/>
        <w:jc w:val="center"/>
        <w:rPr>
          <w:rFonts w:ascii="Calibri" w:hAnsi="Calibri" w:cs="Calibri"/>
          <w:b/>
          <w:sz w:val="32"/>
          <w:szCs w:val="32"/>
        </w:rPr>
      </w:pPr>
    </w:p>
    <w:p w14:paraId="7C06C94A" w14:textId="46DA320B" w:rsidR="003022D2" w:rsidRDefault="003022D2">
      <w:pPr>
        <w:pStyle w:val="Textkrper21"/>
        <w:spacing w:line="276" w:lineRule="auto"/>
      </w:pPr>
      <w:r>
        <w:rPr>
          <w:rFonts w:cs="Cambria"/>
        </w:rPr>
        <w:t>Bei Bundestagswahlen ha</w:t>
      </w:r>
      <w:r w:rsidR="006D6D9D">
        <w:rPr>
          <w:rFonts w:cs="Cambria"/>
        </w:rPr>
        <w:t>t</w:t>
      </w:r>
      <w:r>
        <w:rPr>
          <w:rFonts w:cs="Cambria"/>
        </w:rPr>
        <w:t xml:space="preserve"> jede</w:t>
      </w:r>
      <w:r w:rsidR="0000007C">
        <w:rPr>
          <w:rFonts w:cs="Cambria"/>
        </w:rPr>
        <w:t>/</w:t>
      </w:r>
      <w:r>
        <w:rPr>
          <w:rFonts w:cs="Cambria"/>
        </w:rPr>
        <w:t>r Wähler</w:t>
      </w:r>
      <w:r w:rsidR="0000007C">
        <w:rPr>
          <w:rFonts w:cs="Cambria"/>
        </w:rPr>
        <w:t>/</w:t>
      </w:r>
      <w:r w:rsidR="003E04CB">
        <w:rPr>
          <w:rFonts w:cs="Cambria"/>
        </w:rPr>
        <w:t>in</w:t>
      </w:r>
      <w:r>
        <w:rPr>
          <w:rFonts w:cs="Cambria"/>
        </w:rPr>
        <w:t xml:space="preserve"> zwei Stimmen, eine Erst- und </w:t>
      </w:r>
      <w:r w:rsidR="006D6D9D">
        <w:rPr>
          <w:rFonts w:cs="Cambria"/>
        </w:rPr>
        <w:t xml:space="preserve">eine </w:t>
      </w:r>
      <w:r>
        <w:rPr>
          <w:rFonts w:cs="Cambria"/>
        </w:rPr>
        <w:t>Zweitstimme. Weiterhin gibt es eine 5%-Hürde. Aber was hat es damit auf sich?</w:t>
      </w:r>
    </w:p>
    <w:p w14:paraId="2B6522E8" w14:textId="77777777" w:rsidR="003022D2" w:rsidRPr="00321E08" w:rsidRDefault="003022D2" w:rsidP="00321E08">
      <w:pPr>
        <w:pStyle w:val="Textkrper21"/>
        <w:spacing w:line="276" w:lineRule="auto"/>
      </w:pPr>
      <w:r>
        <w:rPr>
          <w:rFonts w:cs="Cambria"/>
          <w:lang w:bidi="ar-SA"/>
        </w:rPr>
        <w:t xml:space="preserve">Damit nicht nur </w:t>
      </w:r>
      <w:r w:rsidR="006D6D9D">
        <w:rPr>
          <w:rFonts w:cs="Cambria"/>
          <w:lang w:bidi="ar-SA"/>
        </w:rPr>
        <w:t>i</w:t>
      </w:r>
      <w:r>
        <w:rPr>
          <w:rFonts w:cs="Cambria"/>
          <w:lang w:bidi="ar-SA"/>
        </w:rPr>
        <w:t>hr, sondern auch andere Jugendliche die Bedeutung von Erst-</w:t>
      </w:r>
      <w:r w:rsidR="00321E08">
        <w:rPr>
          <w:rFonts w:cs="Cambria"/>
          <w:lang w:bidi="ar-SA"/>
        </w:rPr>
        <w:t xml:space="preserve"> </w:t>
      </w:r>
      <w:r>
        <w:rPr>
          <w:rFonts w:cs="Cambria"/>
          <w:lang w:bidi="ar-SA"/>
        </w:rPr>
        <w:t xml:space="preserve">und Zweitstimme besser verstehen können, habt ihr folgende Aufgabe: </w:t>
      </w:r>
    </w:p>
    <w:p w14:paraId="61F8DE0B" w14:textId="77777777" w:rsidR="003022D2" w:rsidRDefault="0086288D">
      <w:pPr>
        <w:jc w:val="center"/>
        <w:rPr>
          <w:rFonts w:ascii="Calibri" w:hAnsi="Calibri" w:cs="Calibri"/>
          <w:b/>
          <w:i/>
          <w:iCs/>
          <w:sz w:val="28"/>
          <w:szCs w:val="28"/>
        </w:rPr>
      </w:pPr>
      <w:r>
        <w:rPr>
          <w:noProof/>
        </w:rPr>
        <w:drawing>
          <wp:anchor distT="0" distB="0" distL="0" distR="0" simplePos="0" relativeHeight="251654656" behindDoc="0" locked="0" layoutInCell="1" allowOverlap="1" wp14:anchorId="2951B888" wp14:editId="3F2108D5">
            <wp:simplePos x="0" y="0"/>
            <wp:positionH relativeFrom="column">
              <wp:posOffset>0</wp:posOffset>
            </wp:positionH>
            <wp:positionV relativeFrom="paragraph">
              <wp:posOffset>77470</wp:posOffset>
            </wp:positionV>
            <wp:extent cx="2332990" cy="1255395"/>
            <wp:effectExtent l="0" t="0" r="0" b="0"/>
            <wp:wrapSquare wrapText="largest"/>
            <wp:docPr id="43" name="Bild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" t="8679" r="7913" b="3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990" cy="125539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6B3BF1" w14:textId="77777777" w:rsidR="003022D2" w:rsidRDefault="003022D2">
      <w:pPr>
        <w:jc w:val="center"/>
      </w:pPr>
      <w:r>
        <w:rPr>
          <w:rFonts w:ascii="Calibri" w:hAnsi="Calibri" w:cs="Calibri"/>
          <w:b/>
          <w:bCs/>
          <w:i/>
          <w:iCs/>
          <w:sz w:val="28"/>
          <w:szCs w:val="28"/>
        </w:rPr>
        <w:t>Erstellt in einer Gruppe mit Eurem Handy ein Erklär</w:t>
      </w:r>
      <w:r w:rsidR="003E04CB">
        <w:rPr>
          <w:rFonts w:ascii="Calibri" w:hAnsi="Calibri" w:cs="Calibri"/>
          <w:b/>
          <w:bCs/>
          <w:i/>
          <w:iCs/>
          <w:sz w:val="28"/>
          <w:szCs w:val="28"/>
        </w:rPr>
        <w:t>v</w:t>
      </w:r>
      <w:r>
        <w:rPr>
          <w:rFonts w:ascii="Calibri" w:hAnsi="Calibri" w:cs="Calibri"/>
          <w:b/>
          <w:bCs/>
          <w:i/>
          <w:iCs/>
          <w:sz w:val="28"/>
          <w:szCs w:val="28"/>
        </w:rPr>
        <w:t xml:space="preserve">ideo, in dem </w:t>
      </w:r>
      <w:r w:rsidR="006D6D9D">
        <w:rPr>
          <w:rFonts w:ascii="Calibri" w:hAnsi="Calibri" w:cs="Calibri"/>
          <w:b/>
          <w:bCs/>
          <w:i/>
          <w:iCs/>
          <w:sz w:val="28"/>
          <w:szCs w:val="28"/>
        </w:rPr>
        <w:t>i</w:t>
      </w:r>
      <w:r>
        <w:rPr>
          <w:rFonts w:ascii="Calibri" w:hAnsi="Calibri" w:cs="Calibri"/>
          <w:b/>
          <w:bCs/>
          <w:i/>
          <w:iCs/>
          <w:sz w:val="28"/>
          <w:szCs w:val="28"/>
        </w:rPr>
        <w:t>hr für andere Jugendliche die Bedeutung von Erst- und Zweitstimme und der 5%-Hürde bei Bundestagswahlen erklärt.</w:t>
      </w:r>
    </w:p>
    <w:p w14:paraId="63E74E43" w14:textId="77777777" w:rsidR="003022D2" w:rsidRDefault="003022D2">
      <w:pPr>
        <w:rPr>
          <w:sz w:val="16"/>
          <w:szCs w:val="16"/>
        </w:rPr>
      </w:pPr>
    </w:p>
    <w:p w14:paraId="3BB245A5" w14:textId="77777777" w:rsidR="003022D2" w:rsidRDefault="003022D2">
      <w:pPr>
        <w:rPr>
          <w:sz w:val="28"/>
          <w:szCs w:val="28"/>
        </w:rPr>
      </w:pPr>
    </w:p>
    <w:p w14:paraId="41269499" w14:textId="77777777" w:rsidR="003022D2" w:rsidRDefault="003022D2">
      <w:r>
        <w:rPr>
          <w:rFonts w:ascii="Calibri" w:hAnsi="Calibri" w:cs="Calibri"/>
        </w:rPr>
        <w:t xml:space="preserve">Bevor ihr </w:t>
      </w:r>
      <w:r w:rsidR="006D6D9D">
        <w:rPr>
          <w:rFonts w:ascii="Calibri" w:hAnsi="Calibri" w:cs="Calibri"/>
        </w:rPr>
        <w:t>e</w:t>
      </w:r>
      <w:r>
        <w:rPr>
          <w:rFonts w:ascii="Calibri" w:hAnsi="Calibri" w:cs="Calibri"/>
        </w:rPr>
        <w:t xml:space="preserve">uch an das Video macht, solltet </w:t>
      </w:r>
      <w:r w:rsidR="006D6D9D">
        <w:rPr>
          <w:rFonts w:ascii="Calibri" w:hAnsi="Calibri" w:cs="Calibri"/>
        </w:rPr>
        <w:t>i</w:t>
      </w:r>
      <w:r>
        <w:rPr>
          <w:rFonts w:ascii="Calibri" w:hAnsi="Calibri" w:cs="Calibri"/>
        </w:rPr>
        <w:t xml:space="preserve">hr folgende Schritte beachten: </w:t>
      </w:r>
    </w:p>
    <w:p w14:paraId="001F7A44" w14:textId="77777777" w:rsidR="003022D2" w:rsidRDefault="003022D2">
      <w:pPr>
        <w:rPr>
          <w:rFonts w:ascii="Calibri" w:hAnsi="Calibri" w:cs="Calibri"/>
        </w:rPr>
      </w:pPr>
    </w:p>
    <w:p w14:paraId="52A23D85" w14:textId="77777777" w:rsidR="003022D2" w:rsidRDefault="003022D2">
      <w:r>
        <w:rPr>
          <w:rFonts w:ascii="Calibri" w:hAnsi="Calibri" w:cs="Calibri"/>
          <w:b/>
          <w:bCs/>
          <w:sz w:val="32"/>
          <w:szCs w:val="32"/>
        </w:rPr>
        <w:t>Schritt 1 –</w:t>
      </w:r>
      <w:r>
        <w:rPr>
          <w:rFonts w:ascii="Calibri" w:hAnsi="Calibri" w:cs="Calibri"/>
        </w:rPr>
        <w:t xml:space="preserve"> </w:t>
      </w:r>
      <w:r w:rsidRPr="00321E08">
        <w:rPr>
          <w:rFonts w:ascii="Calibri" w:hAnsi="Calibri" w:cs="Calibri"/>
          <w:b/>
          <w:bCs/>
        </w:rPr>
        <w:t xml:space="preserve">Informiert </w:t>
      </w:r>
      <w:r w:rsidR="006D6D9D">
        <w:rPr>
          <w:rFonts w:ascii="Calibri" w:hAnsi="Calibri" w:cs="Calibri"/>
          <w:b/>
          <w:bCs/>
        </w:rPr>
        <w:t>e</w:t>
      </w:r>
      <w:r w:rsidRPr="00321E08">
        <w:rPr>
          <w:rFonts w:ascii="Calibri" w:hAnsi="Calibri" w:cs="Calibri"/>
          <w:b/>
          <w:bCs/>
        </w:rPr>
        <w:t>uch</w:t>
      </w:r>
      <w:r>
        <w:rPr>
          <w:rFonts w:ascii="Calibri" w:hAnsi="Calibri" w:cs="Calibri"/>
        </w:rPr>
        <w:t xml:space="preserve"> ausführlich über die Bedeutung von Erst- und Zweitstimme und über die 5%-Hürde anhand des </w:t>
      </w:r>
      <w:r w:rsidRPr="00321E08">
        <w:rPr>
          <w:rFonts w:ascii="Calibri" w:hAnsi="Calibri" w:cs="Calibri"/>
          <w:b/>
          <w:bCs/>
        </w:rPr>
        <w:t>Informationsmaterials</w:t>
      </w:r>
      <w:r w:rsidR="00321E08" w:rsidRPr="00321E08">
        <w:rPr>
          <w:rFonts w:ascii="Calibri" w:hAnsi="Calibri" w:cs="Calibri"/>
          <w:b/>
          <w:bCs/>
        </w:rPr>
        <w:t xml:space="preserve"> M3</w:t>
      </w:r>
      <w:r>
        <w:rPr>
          <w:rFonts w:ascii="Calibri" w:hAnsi="Calibri" w:cs="Calibri"/>
        </w:rPr>
        <w:t>. Ihr solltet das Thema gut verstanden haben</w:t>
      </w:r>
      <w:r w:rsidR="00321E08">
        <w:rPr>
          <w:rFonts w:ascii="Calibri" w:hAnsi="Calibri" w:cs="Calibri"/>
        </w:rPr>
        <w:t xml:space="preserve">, </w:t>
      </w:r>
      <w:r>
        <w:rPr>
          <w:rFonts w:ascii="Calibri" w:hAnsi="Calibri" w:cs="Calibri"/>
        </w:rPr>
        <w:t xml:space="preserve">bevor ihr ein Video darüber dreht! Wenn es Fragen gibt, wendet </w:t>
      </w:r>
      <w:r w:rsidR="006D6D9D">
        <w:rPr>
          <w:rFonts w:ascii="Calibri" w:hAnsi="Calibri" w:cs="Calibri"/>
        </w:rPr>
        <w:t>e</w:t>
      </w:r>
      <w:r>
        <w:rPr>
          <w:rFonts w:ascii="Calibri" w:hAnsi="Calibri" w:cs="Calibri"/>
        </w:rPr>
        <w:t xml:space="preserve">uch an </w:t>
      </w:r>
      <w:r w:rsidR="006D6D9D">
        <w:rPr>
          <w:rFonts w:ascii="Calibri" w:hAnsi="Calibri" w:cs="Calibri"/>
        </w:rPr>
        <w:t>e</w:t>
      </w:r>
      <w:r>
        <w:rPr>
          <w:rFonts w:ascii="Calibri" w:hAnsi="Calibri" w:cs="Calibri"/>
        </w:rPr>
        <w:t>ure Lehrkraft!</w:t>
      </w:r>
    </w:p>
    <w:p w14:paraId="351F07B6" w14:textId="77777777" w:rsidR="003022D2" w:rsidRDefault="003022D2">
      <w:pPr>
        <w:rPr>
          <w:rFonts w:ascii="Calibri" w:hAnsi="Calibri" w:cs="Calibri"/>
        </w:rPr>
      </w:pPr>
    </w:p>
    <w:p w14:paraId="0277A4AB" w14:textId="77777777" w:rsidR="00D54798" w:rsidRDefault="00D54798">
      <w:pPr>
        <w:rPr>
          <w:rFonts w:ascii="Calibri" w:hAnsi="Calibri" w:cs="Calibri"/>
        </w:rPr>
      </w:pPr>
    </w:p>
    <w:p w14:paraId="42F4D58A" w14:textId="77777777" w:rsidR="003022D2" w:rsidRDefault="003022D2">
      <w:r>
        <w:rPr>
          <w:rFonts w:ascii="Calibri" w:hAnsi="Calibri" w:cs="Calibri"/>
          <w:b/>
          <w:bCs/>
          <w:sz w:val="32"/>
          <w:szCs w:val="32"/>
        </w:rPr>
        <w:t>Schritt 2 –</w:t>
      </w:r>
      <w:r>
        <w:rPr>
          <w:rFonts w:ascii="Calibri" w:hAnsi="Calibri" w:cs="Calibri"/>
        </w:rPr>
        <w:t xml:space="preserve"> </w:t>
      </w:r>
      <w:r w:rsidRPr="00321E08">
        <w:rPr>
          <w:rFonts w:ascii="Calibri" w:hAnsi="Calibri" w:cs="Calibri"/>
          <w:b/>
          <w:bCs/>
        </w:rPr>
        <w:t xml:space="preserve">Schreibt </w:t>
      </w:r>
      <w:r w:rsidR="00321E08">
        <w:rPr>
          <w:rFonts w:ascii="Calibri" w:hAnsi="Calibri" w:cs="Calibri"/>
          <w:b/>
          <w:bCs/>
        </w:rPr>
        <w:t>zunächst ein</w:t>
      </w:r>
      <w:r w:rsidRPr="00321E08">
        <w:rPr>
          <w:rFonts w:ascii="Calibri" w:hAnsi="Calibri" w:cs="Calibri"/>
          <w:b/>
          <w:bCs/>
        </w:rPr>
        <w:t xml:space="preserve"> „Drehbuch“</w:t>
      </w:r>
      <w:r>
        <w:rPr>
          <w:rFonts w:ascii="Calibri" w:hAnsi="Calibri" w:cs="Calibri"/>
        </w:rPr>
        <w:t xml:space="preserve">, </w:t>
      </w:r>
      <w:r w:rsidR="00321E08">
        <w:rPr>
          <w:rFonts w:ascii="Calibri" w:hAnsi="Calibri" w:cs="Calibri"/>
        </w:rPr>
        <w:t>in dem</w:t>
      </w:r>
      <w:r>
        <w:rPr>
          <w:rFonts w:ascii="Calibri" w:hAnsi="Calibri" w:cs="Calibri"/>
        </w:rPr>
        <w:t xml:space="preserve"> </w:t>
      </w:r>
      <w:r w:rsidR="00321E08">
        <w:rPr>
          <w:rFonts w:ascii="Calibri" w:hAnsi="Calibri" w:cs="Calibri"/>
        </w:rPr>
        <w:t>i</w:t>
      </w:r>
      <w:r>
        <w:rPr>
          <w:rFonts w:ascii="Calibri" w:hAnsi="Calibri" w:cs="Calibri"/>
        </w:rPr>
        <w:t xml:space="preserve">hr </w:t>
      </w:r>
      <w:r w:rsidR="00321E08">
        <w:rPr>
          <w:rFonts w:ascii="Calibri" w:hAnsi="Calibri" w:cs="Calibri"/>
        </w:rPr>
        <w:t xml:space="preserve">festlegt, was ihr </w:t>
      </w:r>
      <w:r>
        <w:rPr>
          <w:rFonts w:ascii="Calibri" w:hAnsi="Calibri" w:cs="Calibri"/>
        </w:rPr>
        <w:t>genau zu welchem Bild sagen wollt</w:t>
      </w:r>
      <w:r w:rsidR="00EB1C80">
        <w:rPr>
          <w:rFonts w:ascii="Calibri" w:hAnsi="Calibri" w:cs="Calibri"/>
        </w:rPr>
        <w:t xml:space="preserve"> (s. M4)!</w:t>
      </w:r>
      <w:r>
        <w:rPr>
          <w:rFonts w:ascii="Calibri" w:hAnsi="Calibri" w:cs="Calibri"/>
        </w:rPr>
        <w:t xml:space="preserve"> Zu </w:t>
      </w:r>
      <w:r w:rsidR="006D6D9D">
        <w:rPr>
          <w:rFonts w:ascii="Calibri" w:hAnsi="Calibri" w:cs="Calibri"/>
        </w:rPr>
        <w:t>e</w:t>
      </w:r>
      <w:r>
        <w:rPr>
          <w:rFonts w:ascii="Calibri" w:hAnsi="Calibri" w:cs="Calibri"/>
        </w:rPr>
        <w:t xml:space="preserve">urer Unterstützung erhaltet </w:t>
      </w:r>
      <w:r w:rsidR="006D6D9D">
        <w:rPr>
          <w:rFonts w:ascii="Calibri" w:hAnsi="Calibri" w:cs="Calibri"/>
        </w:rPr>
        <w:t>i</w:t>
      </w:r>
      <w:r>
        <w:rPr>
          <w:rFonts w:ascii="Calibri" w:hAnsi="Calibri" w:cs="Calibri"/>
        </w:rPr>
        <w:t xml:space="preserve">hr schon einige Bilder, die </w:t>
      </w:r>
      <w:r w:rsidR="006D6D9D">
        <w:rPr>
          <w:rFonts w:ascii="Calibri" w:hAnsi="Calibri" w:cs="Calibri"/>
        </w:rPr>
        <w:t>i</w:t>
      </w:r>
      <w:r>
        <w:rPr>
          <w:rFonts w:ascii="Calibri" w:hAnsi="Calibri" w:cs="Calibri"/>
        </w:rPr>
        <w:t xml:space="preserve">hr für </w:t>
      </w:r>
      <w:r w:rsidR="006D6D9D">
        <w:rPr>
          <w:rFonts w:ascii="Calibri" w:hAnsi="Calibri" w:cs="Calibri"/>
        </w:rPr>
        <w:t>e</w:t>
      </w:r>
      <w:r>
        <w:rPr>
          <w:rFonts w:ascii="Calibri" w:hAnsi="Calibri" w:cs="Calibri"/>
        </w:rPr>
        <w:t>uer Video verwenden könnt</w:t>
      </w:r>
      <w:r w:rsidR="00EB1C80">
        <w:rPr>
          <w:rFonts w:ascii="Calibri" w:hAnsi="Calibri" w:cs="Calibri"/>
        </w:rPr>
        <w:t>, s. M5</w:t>
      </w:r>
      <w:r>
        <w:rPr>
          <w:rFonts w:ascii="Calibri" w:hAnsi="Calibri" w:cs="Calibri"/>
        </w:rPr>
        <w:t xml:space="preserve">. Es steht </w:t>
      </w:r>
      <w:r w:rsidR="006D6D9D">
        <w:rPr>
          <w:rFonts w:ascii="Calibri" w:hAnsi="Calibri" w:cs="Calibri"/>
        </w:rPr>
        <w:t>e</w:t>
      </w:r>
      <w:r>
        <w:rPr>
          <w:rFonts w:ascii="Calibri" w:hAnsi="Calibri" w:cs="Calibri"/>
        </w:rPr>
        <w:t xml:space="preserve">uch natürlich frei, zusätzlich eigene Bilder, bestimmte Formen oder Farben zu verwenden, um </w:t>
      </w:r>
      <w:r w:rsidR="006D6D9D">
        <w:rPr>
          <w:rFonts w:ascii="Calibri" w:hAnsi="Calibri" w:cs="Calibri"/>
        </w:rPr>
        <w:t>e</w:t>
      </w:r>
      <w:r>
        <w:rPr>
          <w:rFonts w:ascii="Calibri" w:hAnsi="Calibri" w:cs="Calibri"/>
        </w:rPr>
        <w:t xml:space="preserve">uer Video interessanter zu machen. Achtet aber unbedingt auf die Zeitvorgabe! </w:t>
      </w:r>
    </w:p>
    <w:p w14:paraId="45B0E96C" w14:textId="77777777" w:rsidR="003022D2" w:rsidRDefault="003022D2">
      <w:pPr>
        <w:rPr>
          <w:rFonts w:ascii="Calibri" w:hAnsi="Calibri" w:cs="Calibri"/>
        </w:rPr>
      </w:pPr>
    </w:p>
    <w:p w14:paraId="2EF7C05B" w14:textId="77777777" w:rsidR="00D54798" w:rsidRDefault="00D54798">
      <w:pPr>
        <w:rPr>
          <w:rFonts w:ascii="Calibri" w:hAnsi="Calibri" w:cs="Calibri"/>
        </w:rPr>
      </w:pPr>
    </w:p>
    <w:p w14:paraId="719B4104" w14:textId="77777777" w:rsidR="003022D2" w:rsidRDefault="003022D2">
      <w:r>
        <w:rPr>
          <w:rFonts w:ascii="Calibri" w:hAnsi="Calibri" w:cs="Calibri"/>
          <w:b/>
          <w:bCs/>
          <w:sz w:val="32"/>
          <w:szCs w:val="32"/>
        </w:rPr>
        <w:t>Schritt 3 –</w:t>
      </w:r>
      <w:r>
        <w:rPr>
          <w:rFonts w:ascii="Calibri" w:hAnsi="Calibri" w:cs="Calibri"/>
        </w:rPr>
        <w:t xml:space="preserve"> </w:t>
      </w:r>
      <w:r w:rsidR="00321E08" w:rsidRPr="00321E08">
        <w:rPr>
          <w:rFonts w:ascii="Calibri" w:hAnsi="Calibri" w:cs="Calibri"/>
          <w:b/>
          <w:bCs/>
        </w:rPr>
        <w:t>Übt eine Generalprobe!</w:t>
      </w:r>
      <w:r w:rsidR="00321E08">
        <w:rPr>
          <w:rFonts w:ascii="Calibri" w:hAnsi="Calibri" w:cs="Calibri"/>
        </w:rPr>
        <w:t xml:space="preserve"> </w:t>
      </w:r>
      <w:r>
        <w:rPr>
          <w:rFonts w:ascii="Calibri" w:hAnsi="Calibri" w:cs="Calibri"/>
        </w:rPr>
        <w:t xml:space="preserve">Bevor </w:t>
      </w:r>
      <w:r w:rsidR="006D6D9D">
        <w:rPr>
          <w:rFonts w:ascii="Calibri" w:hAnsi="Calibri" w:cs="Calibri"/>
        </w:rPr>
        <w:t>i</w:t>
      </w:r>
      <w:r>
        <w:rPr>
          <w:rFonts w:ascii="Calibri" w:hAnsi="Calibri" w:cs="Calibri"/>
        </w:rPr>
        <w:t xml:space="preserve">hr das </w:t>
      </w:r>
      <w:r w:rsidR="00321E08">
        <w:rPr>
          <w:rFonts w:ascii="Calibri" w:hAnsi="Calibri" w:cs="Calibri"/>
        </w:rPr>
        <w:t>Video</w:t>
      </w:r>
      <w:r>
        <w:rPr>
          <w:rFonts w:ascii="Calibri" w:hAnsi="Calibri" w:cs="Calibri"/>
        </w:rPr>
        <w:t xml:space="preserve"> aufnehmt, solltet </w:t>
      </w:r>
      <w:r w:rsidR="006D6D9D">
        <w:rPr>
          <w:rFonts w:ascii="Calibri" w:hAnsi="Calibri" w:cs="Calibri"/>
        </w:rPr>
        <w:t>i</w:t>
      </w:r>
      <w:r>
        <w:rPr>
          <w:rFonts w:ascii="Calibri" w:hAnsi="Calibri" w:cs="Calibri"/>
        </w:rPr>
        <w:t xml:space="preserve">hr den </w:t>
      </w:r>
      <w:r w:rsidRPr="00EB1C80">
        <w:rPr>
          <w:rFonts w:ascii="Calibri" w:hAnsi="Calibri" w:cs="Calibri"/>
          <w:b/>
          <w:bCs/>
        </w:rPr>
        <w:t>Video-Dreh üben</w:t>
      </w:r>
      <w:r w:rsidR="00EB1C80" w:rsidRPr="00EB1C80">
        <w:rPr>
          <w:rFonts w:ascii="Calibri" w:hAnsi="Calibri" w:cs="Calibri"/>
          <w:b/>
          <w:bCs/>
        </w:rPr>
        <w:t xml:space="preserve"> und Aufgaben verteilen</w:t>
      </w:r>
      <w:r w:rsidR="00D54798">
        <w:rPr>
          <w:rFonts w:ascii="Calibri" w:hAnsi="Calibri" w:cs="Calibri"/>
        </w:rPr>
        <w:t xml:space="preserve">. </w:t>
      </w:r>
      <w:r>
        <w:rPr>
          <w:rFonts w:ascii="Calibri" w:hAnsi="Calibri" w:cs="Calibri"/>
        </w:rPr>
        <w:t>De</w:t>
      </w:r>
      <w:r w:rsidR="006D6D9D">
        <w:rPr>
          <w:rFonts w:ascii="Calibri" w:hAnsi="Calibri" w:cs="Calibri"/>
        </w:rPr>
        <w:t>n</w:t>
      </w:r>
      <w:r>
        <w:rPr>
          <w:rFonts w:ascii="Calibri" w:hAnsi="Calibri" w:cs="Calibri"/>
        </w:rPr>
        <w:t xml:space="preserve"> gesamte</w:t>
      </w:r>
      <w:r w:rsidR="006D6D9D">
        <w:rPr>
          <w:rFonts w:ascii="Calibri" w:hAnsi="Calibri" w:cs="Calibri"/>
        </w:rPr>
        <w:t>n</w:t>
      </w:r>
      <w:r>
        <w:rPr>
          <w:rFonts w:ascii="Calibri" w:hAnsi="Calibri" w:cs="Calibri"/>
        </w:rPr>
        <w:t xml:space="preserve"> Ablauf sollte</w:t>
      </w:r>
      <w:r w:rsidR="006D6D9D">
        <w:rPr>
          <w:rFonts w:ascii="Calibri" w:hAnsi="Calibri" w:cs="Calibri"/>
        </w:rPr>
        <w:t>t ihr</w:t>
      </w:r>
      <w:r>
        <w:rPr>
          <w:rFonts w:ascii="Calibri" w:hAnsi="Calibri" w:cs="Calibri"/>
        </w:rPr>
        <w:t xml:space="preserve"> mindestens einmal vor dem wirklichen Video-Dreh </w:t>
      </w:r>
      <w:r w:rsidR="006D6D9D">
        <w:rPr>
          <w:rFonts w:ascii="Calibri" w:hAnsi="Calibri" w:cs="Calibri"/>
        </w:rPr>
        <w:t>geprobt</w:t>
      </w:r>
      <w:r>
        <w:rPr>
          <w:rFonts w:ascii="Calibri" w:hAnsi="Calibri" w:cs="Calibri"/>
        </w:rPr>
        <w:t xml:space="preserve"> haben. </w:t>
      </w:r>
      <w:r w:rsidR="00BB2D9A">
        <w:rPr>
          <w:rFonts w:ascii="Calibri" w:hAnsi="Calibri" w:cs="Calibri"/>
        </w:rPr>
        <w:t xml:space="preserve">Tipps für die Erstellung von Erklär-Videos findet ihr in Material M4. </w:t>
      </w:r>
    </w:p>
    <w:p w14:paraId="6C1A2E1C" w14:textId="77777777" w:rsidR="003022D2" w:rsidRDefault="003022D2"/>
    <w:p w14:paraId="4367EB85" w14:textId="77777777" w:rsidR="00D54798" w:rsidRDefault="00D54798"/>
    <w:p w14:paraId="04C33732" w14:textId="77777777" w:rsidR="003022D2" w:rsidRDefault="003022D2">
      <w:r>
        <w:rPr>
          <w:rFonts w:ascii="Calibri" w:hAnsi="Calibri" w:cs="Calibri"/>
          <w:b/>
          <w:bCs/>
          <w:sz w:val="32"/>
          <w:szCs w:val="32"/>
        </w:rPr>
        <w:t>Schritt 4 –</w:t>
      </w:r>
      <w:r>
        <w:rPr>
          <w:rFonts w:ascii="Calibri" w:hAnsi="Calibri" w:cs="Calibri"/>
        </w:rPr>
        <w:t xml:space="preserve"> Nehmt das Video mit Eurem Handy auf. Achtet dabei auf folgende Aspekte: </w:t>
      </w:r>
    </w:p>
    <w:p w14:paraId="50291F87" w14:textId="77777777" w:rsidR="003022D2" w:rsidRDefault="003022D2">
      <w:pPr>
        <w:numPr>
          <w:ilvl w:val="0"/>
          <w:numId w:val="10"/>
        </w:numPr>
      </w:pPr>
      <w:r>
        <w:rPr>
          <w:rFonts w:ascii="Calibri" w:hAnsi="Calibri" w:cs="Calibri"/>
        </w:rPr>
        <w:t xml:space="preserve">das Video sollte </w:t>
      </w:r>
      <w:r w:rsidRPr="00321E08">
        <w:rPr>
          <w:rFonts w:ascii="Calibri" w:hAnsi="Calibri" w:cs="Calibri"/>
          <w:b/>
          <w:bCs/>
        </w:rPr>
        <w:t>nicht länger als 3 Minuten</w:t>
      </w:r>
      <w:r>
        <w:rPr>
          <w:rFonts w:ascii="Calibri" w:hAnsi="Calibri" w:cs="Calibri"/>
        </w:rPr>
        <w:t xml:space="preserve"> sein</w:t>
      </w:r>
      <w:r w:rsidR="003E04CB">
        <w:rPr>
          <w:rFonts w:ascii="Calibri" w:hAnsi="Calibri" w:cs="Calibri"/>
        </w:rPr>
        <w:t>.</w:t>
      </w:r>
    </w:p>
    <w:p w14:paraId="54AB57E2" w14:textId="77777777" w:rsidR="003022D2" w:rsidRDefault="003022D2">
      <w:pPr>
        <w:numPr>
          <w:ilvl w:val="0"/>
          <w:numId w:val="10"/>
        </w:numPr>
      </w:pPr>
      <w:r>
        <w:rPr>
          <w:rFonts w:ascii="Calibri" w:hAnsi="Calibri" w:cs="Calibri"/>
        </w:rPr>
        <w:t xml:space="preserve">die </w:t>
      </w:r>
      <w:r w:rsidRPr="00321E08">
        <w:rPr>
          <w:rFonts w:ascii="Calibri" w:hAnsi="Calibri" w:cs="Calibri"/>
          <w:b/>
          <w:bCs/>
        </w:rPr>
        <w:t>Aussprache</w:t>
      </w:r>
      <w:r>
        <w:rPr>
          <w:rFonts w:ascii="Calibri" w:hAnsi="Calibri" w:cs="Calibri"/>
        </w:rPr>
        <w:t xml:space="preserve"> sollte </w:t>
      </w:r>
      <w:r w:rsidRPr="00321E08">
        <w:rPr>
          <w:rFonts w:ascii="Calibri" w:hAnsi="Calibri" w:cs="Calibri"/>
          <w:b/>
          <w:bCs/>
        </w:rPr>
        <w:t>laut</w:t>
      </w:r>
      <w:r>
        <w:rPr>
          <w:rFonts w:ascii="Calibri" w:hAnsi="Calibri" w:cs="Calibri"/>
        </w:rPr>
        <w:t xml:space="preserve">, </w:t>
      </w:r>
      <w:r w:rsidRPr="00321E08">
        <w:rPr>
          <w:rFonts w:ascii="Calibri" w:hAnsi="Calibri" w:cs="Calibri"/>
          <w:b/>
          <w:bCs/>
        </w:rPr>
        <w:t>deutlich</w:t>
      </w:r>
      <w:r>
        <w:rPr>
          <w:rFonts w:ascii="Calibri" w:hAnsi="Calibri" w:cs="Calibri"/>
        </w:rPr>
        <w:t xml:space="preserve"> und in einem angemessenen Tempo erfolgen</w:t>
      </w:r>
      <w:r w:rsidR="003E04CB">
        <w:rPr>
          <w:rFonts w:ascii="Calibri" w:hAnsi="Calibri" w:cs="Calibri"/>
        </w:rPr>
        <w:t>.</w:t>
      </w:r>
    </w:p>
    <w:p w14:paraId="4C574AC6" w14:textId="77777777" w:rsidR="003022D2" w:rsidRDefault="003022D2">
      <w:pPr>
        <w:numPr>
          <w:ilvl w:val="0"/>
          <w:numId w:val="10"/>
        </w:numPr>
      </w:pPr>
      <w:r>
        <w:rPr>
          <w:rFonts w:ascii="Calibri" w:hAnsi="Calibri" w:cs="Calibri"/>
        </w:rPr>
        <w:t>nehmt das Video in einem Vorgang auf, ihr habt in der kurzen Zeit nicht die Möglichkeit, das Video zu schneiden</w:t>
      </w:r>
      <w:r w:rsidR="003E04CB">
        <w:rPr>
          <w:rFonts w:ascii="Calibri" w:hAnsi="Calibri" w:cs="Calibri"/>
        </w:rPr>
        <w:t>.</w:t>
      </w:r>
    </w:p>
    <w:p w14:paraId="4BDC6752" w14:textId="77777777" w:rsidR="006D6D9D" w:rsidRPr="003E04CB" w:rsidRDefault="003022D2" w:rsidP="003E04CB">
      <w:pPr>
        <w:numPr>
          <w:ilvl w:val="0"/>
          <w:numId w:val="10"/>
        </w:numPr>
        <w:sectPr w:rsidR="006D6D9D" w:rsidRPr="003E04CB">
          <w:headerReference w:type="even" r:id="rId26"/>
          <w:headerReference w:type="default" r:id="rId27"/>
          <w:headerReference w:type="first" r:id="rId28"/>
          <w:pgSz w:w="11906" w:h="16838"/>
          <w:pgMar w:top="1417" w:right="1417" w:bottom="1134" w:left="1417" w:header="708" w:footer="720" w:gutter="0"/>
          <w:cols w:space="720"/>
          <w:docGrid w:linePitch="360"/>
        </w:sectPr>
      </w:pPr>
      <w:r>
        <w:rPr>
          <w:rFonts w:ascii="Calibri" w:hAnsi="Calibri" w:cs="Calibri"/>
        </w:rPr>
        <w:t>plant für den oder die Drehversuche ca. 15 Minuten ein, kleine Fehler spielen bei diesem ersten Versuch keine Rolle</w:t>
      </w:r>
      <w:r w:rsidR="003E04CB">
        <w:rPr>
          <w:rFonts w:ascii="Calibri" w:hAnsi="Calibri" w:cs="Calibri"/>
        </w:rPr>
        <w:t>.</w:t>
      </w:r>
    </w:p>
    <w:p w14:paraId="61748303" w14:textId="77777777" w:rsidR="003022D2" w:rsidRDefault="003022D2">
      <w:r>
        <w:rPr>
          <w:rFonts w:ascii="Calibri" w:hAnsi="Calibri" w:cs="Calibri"/>
          <w:b/>
          <w:bCs/>
        </w:rPr>
        <w:lastRenderedPageBreak/>
        <w:t xml:space="preserve">M </w:t>
      </w:r>
      <w:r w:rsidR="00321E08">
        <w:rPr>
          <w:rFonts w:ascii="Calibri" w:hAnsi="Calibri" w:cs="Calibri"/>
          <w:b/>
          <w:bCs/>
        </w:rPr>
        <w:t>3</w:t>
      </w:r>
      <w:r>
        <w:rPr>
          <w:rFonts w:ascii="Calibri" w:hAnsi="Calibri" w:cs="Calibri"/>
          <w:b/>
          <w:bCs/>
        </w:rPr>
        <w:t xml:space="preserve"> – Lückentext Erst- und Zweitstimme</w:t>
      </w:r>
    </w:p>
    <w:p w14:paraId="4DD2FC35" w14:textId="77777777" w:rsidR="003022D2" w:rsidRDefault="003022D2"/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2270"/>
        <w:gridCol w:w="510"/>
        <w:gridCol w:w="2610"/>
        <w:gridCol w:w="1870"/>
        <w:gridCol w:w="2650"/>
      </w:tblGrid>
      <w:tr w:rsidR="003022D2" w14:paraId="7785DC87" w14:textId="77777777">
        <w:trPr>
          <w:trHeight w:val="716"/>
        </w:trPr>
        <w:tc>
          <w:tcPr>
            <w:tcW w:w="227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3222493B" w14:textId="77777777" w:rsidR="003022D2" w:rsidRDefault="0086288D">
            <w:pPr>
              <w:snapToGrid w:val="0"/>
              <w:rPr>
                <w:rFonts w:ascii="Calibri" w:hAnsi="Calibri" w:cs="Calibri"/>
                <w:sz w:val="12"/>
                <w:szCs w:val="12"/>
              </w:rPr>
            </w:pPr>
            <w:r>
              <w:rPr>
                <w:noProof/>
              </w:rPr>
              <w:drawing>
                <wp:anchor distT="0" distB="0" distL="0" distR="0" simplePos="0" relativeHeight="251640320" behindDoc="0" locked="0" layoutInCell="1" allowOverlap="1" wp14:anchorId="715C9B88" wp14:editId="08C7AD8A">
                  <wp:simplePos x="0" y="0"/>
                  <wp:positionH relativeFrom="column">
                    <wp:posOffset>43815</wp:posOffset>
                  </wp:positionH>
                  <wp:positionV relativeFrom="paragraph">
                    <wp:posOffset>127000</wp:posOffset>
                  </wp:positionV>
                  <wp:extent cx="1047115" cy="1069340"/>
                  <wp:effectExtent l="0" t="0" r="0" b="0"/>
                  <wp:wrapSquare wrapText="largest"/>
                  <wp:docPr id="41" name="Bild 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6" t="-46" r="-26" b="-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47115" cy="106934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49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8603D50" w14:textId="563F5F71" w:rsidR="003022D2" w:rsidRDefault="003022D2">
            <w:pPr>
              <w:spacing w:line="360" w:lineRule="auto"/>
            </w:pPr>
            <w:r>
              <w:rPr>
                <w:rFonts w:ascii="Calibri" w:hAnsi="Calibri" w:cs="Calibri"/>
              </w:rPr>
              <w:t>Alle 4 Jahre wählen die Bürger</w:t>
            </w:r>
            <w:r w:rsidR="00810E7A">
              <w:rPr>
                <w:rFonts w:ascii="Calibri" w:hAnsi="Calibri" w:cs="Calibri"/>
              </w:rPr>
              <w:t>/</w:t>
            </w:r>
            <w:r w:rsidR="003E04CB">
              <w:rPr>
                <w:rFonts w:ascii="Calibri" w:hAnsi="Calibri" w:cs="Calibri"/>
              </w:rPr>
              <w:t>innen</w:t>
            </w:r>
            <w:r>
              <w:rPr>
                <w:rFonts w:ascii="Calibri" w:hAnsi="Calibri" w:cs="Calibri"/>
              </w:rPr>
              <w:t xml:space="preserve"> Deutschlands den </w:t>
            </w:r>
            <w:proofErr w:type="gramStart"/>
            <w:r>
              <w:rPr>
                <w:rFonts w:ascii="Calibri" w:hAnsi="Calibri" w:cs="Calibri"/>
              </w:rPr>
              <w:t>Deutschen  _</w:t>
            </w:r>
            <w:proofErr w:type="gramEnd"/>
            <w:r>
              <w:rPr>
                <w:rFonts w:ascii="Calibri" w:hAnsi="Calibri" w:cs="Calibri"/>
              </w:rPr>
              <w:t xml:space="preserve"> _ _ _ _ _ _ _ _ .</w:t>
            </w:r>
          </w:p>
          <w:p w14:paraId="4F1D20F2" w14:textId="468ECDB8" w:rsidR="003022D2" w:rsidRDefault="003022D2">
            <w:pPr>
              <w:spacing w:line="360" w:lineRule="auto"/>
            </w:pPr>
            <w:r>
              <w:rPr>
                <w:rFonts w:ascii="Calibri" w:hAnsi="Calibri" w:cs="Calibri"/>
              </w:rPr>
              <w:t xml:space="preserve">Die gewählten </w:t>
            </w:r>
            <w:r>
              <w:rPr>
                <w:rFonts w:ascii="Calibri" w:hAnsi="Calibri" w:cs="Calibri"/>
                <w:b/>
                <w:bCs/>
              </w:rPr>
              <w:t>Volksvertreter</w:t>
            </w:r>
            <w:r w:rsidR="00810E7A">
              <w:rPr>
                <w:rFonts w:ascii="Calibri" w:hAnsi="Calibri" w:cs="Calibri"/>
                <w:b/>
                <w:bCs/>
              </w:rPr>
              <w:t>/</w:t>
            </w:r>
            <w:r w:rsidR="006D6D9D">
              <w:rPr>
                <w:rFonts w:ascii="Calibri" w:hAnsi="Calibri" w:cs="Calibri"/>
                <w:b/>
                <w:bCs/>
              </w:rPr>
              <w:t>innen</w:t>
            </w:r>
            <w:r>
              <w:rPr>
                <w:rFonts w:ascii="Calibri" w:hAnsi="Calibri" w:cs="Calibri"/>
              </w:rPr>
              <w:t xml:space="preserve"> bilden dann für 4 Jahre </w:t>
            </w:r>
            <w:proofErr w:type="gramStart"/>
            <w:r>
              <w:rPr>
                <w:rFonts w:ascii="Calibri" w:hAnsi="Calibri" w:cs="Calibri"/>
              </w:rPr>
              <w:t>das  _</w:t>
            </w:r>
            <w:proofErr w:type="gramEnd"/>
            <w:r>
              <w:rPr>
                <w:rFonts w:ascii="Calibri" w:hAnsi="Calibri" w:cs="Calibri"/>
              </w:rPr>
              <w:t xml:space="preserve"> _ _ _ _ _ _ _ _. </w:t>
            </w:r>
          </w:p>
          <w:p w14:paraId="2B85B98F" w14:textId="77777777" w:rsidR="003022D2" w:rsidRDefault="003022D2">
            <w:pPr>
              <w:spacing w:line="360" w:lineRule="auto"/>
              <w:rPr>
                <w:rFonts w:ascii="Calibri" w:hAnsi="Calibri" w:cs="Calibri"/>
              </w:rPr>
            </w:pPr>
          </w:p>
        </w:tc>
        <w:tc>
          <w:tcPr>
            <w:tcW w:w="265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442C6E07" w14:textId="77777777" w:rsidR="003022D2" w:rsidRDefault="0086288D">
            <w:pPr>
              <w:snapToGrid w:val="0"/>
              <w:spacing w:line="360" w:lineRule="auto"/>
              <w:rPr>
                <w:rFonts w:ascii="Calibri" w:hAnsi="Calibri" w:cs="Calibri"/>
                <w:sz w:val="16"/>
                <w:szCs w:val="16"/>
              </w:rPr>
            </w:pPr>
            <w:r>
              <w:rPr>
                <w:noProof/>
              </w:rPr>
              <w:drawing>
                <wp:anchor distT="0" distB="0" distL="0" distR="0" simplePos="0" relativeHeight="251639296" behindDoc="0" locked="0" layoutInCell="1" allowOverlap="1" wp14:anchorId="6F5947CB" wp14:editId="4F242D9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146050</wp:posOffset>
                  </wp:positionV>
                  <wp:extent cx="1279525" cy="1101090"/>
                  <wp:effectExtent l="0" t="0" r="0" b="0"/>
                  <wp:wrapSquare wrapText="largest"/>
                  <wp:docPr id="39" name="Bild 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6" t="-46" r="-26" b="-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79525" cy="11010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022D2" w14:paraId="2808AE20" w14:textId="77777777">
        <w:trPr>
          <w:trHeight w:val="1440"/>
        </w:trPr>
        <w:tc>
          <w:tcPr>
            <w:tcW w:w="53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656A2D03" w14:textId="3F1CBED5" w:rsidR="003022D2" w:rsidRDefault="003022D2">
            <w:pPr>
              <w:spacing w:line="360" w:lineRule="auto"/>
            </w:pPr>
            <w:r>
              <w:rPr>
                <w:rFonts w:ascii="Calibri" w:hAnsi="Calibri" w:cs="Calibri"/>
              </w:rPr>
              <w:t>Bei der Bundestagswahl haben die Wähler</w:t>
            </w:r>
            <w:r w:rsidR="00810E7A">
              <w:rPr>
                <w:rFonts w:ascii="Calibri" w:hAnsi="Calibri" w:cs="Calibri"/>
              </w:rPr>
              <w:t>/</w:t>
            </w:r>
            <w:r>
              <w:rPr>
                <w:rFonts w:ascii="Calibri" w:hAnsi="Calibri" w:cs="Calibri"/>
              </w:rPr>
              <w:t xml:space="preserve">innen _ _ _ </w:t>
            </w:r>
            <w:proofErr w:type="gramStart"/>
            <w:r>
              <w:rPr>
                <w:rFonts w:ascii="Calibri" w:hAnsi="Calibri" w:cs="Calibri"/>
              </w:rPr>
              <w:t>_  Stimmen</w:t>
            </w:r>
            <w:proofErr w:type="gramEnd"/>
            <w:r>
              <w:rPr>
                <w:rFonts w:ascii="Calibri" w:hAnsi="Calibri" w:cs="Calibri"/>
              </w:rPr>
              <w:t xml:space="preserve"> : </w:t>
            </w:r>
          </w:p>
          <w:p w14:paraId="354DC39A" w14:textId="77777777" w:rsidR="003022D2" w:rsidRDefault="003022D2">
            <w:pPr>
              <w:numPr>
                <w:ilvl w:val="0"/>
                <w:numId w:val="8"/>
              </w:numPr>
              <w:spacing w:line="360" w:lineRule="auto"/>
            </w:pPr>
            <w:r>
              <w:rPr>
                <w:rFonts w:ascii="Calibri" w:hAnsi="Calibri" w:cs="Calibri"/>
              </w:rPr>
              <w:t xml:space="preserve">eine _ _ _ _ - Stimme und </w:t>
            </w:r>
          </w:p>
          <w:p w14:paraId="0355B9EC" w14:textId="77777777" w:rsidR="003022D2" w:rsidRDefault="003022D2">
            <w:pPr>
              <w:numPr>
                <w:ilvl w:val="0"/>
                <w:numId w:val="8"/>
              </w:numPr>
              <w:spacing w:line="360" w:lineRule="auto"/>
            </w:pPr>
            <w:r>
              <w:rPr>
                <w:rFonts w:ascii="Calibri" w:hAnsi="Calibri" w:cs="Calibri"/>
              </w:rPr>
              <w:t xml:space="preserve">eine _ _ _ _ _ - Stimme </w:t>
            </w:r>
          </w:p>
          <w:p w14:paraId="0ACA5772" w14:textId="77777777" w:rsidR="003022D2" w:rsidRDefault="003022D2">
            <w:pPr>
              <w:spacing w:line="360" w:lineRule="auto"/>
              <w:ind w:left="720"/>
              <w:rPr>
                <w:rFonts w:ascii="Calibri" w:hAnsi="Calibri" w:cs="Calibri"/>
                <w:sz w:val="20"/>
                <w:szCs w:val="20"/>
              </w:rPr>
            </w:pPr>
          </w:p>
        </w:tc>
        <w:tc>
          <w:tcPr>
            <w:tcW w:w="45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F89798C" w14:textId="77777777" w:rsidR="003022D2" w:rsidRDefault="0086288D">
            <w:pPr>
              <w:snapToGrid w:val="0"/>
              <w:spacing w:line="360" w:lineRule="auto"/>
              <w:rPr>
                <w:rFonts w:ascii="Calibri" w:hAnsi="Calibri" w:cs="Calibri"/>
                <w:sz w:val="12"/>
                <w:szCs w:val="12"/>
                <w:lang w:eastAsia="de-DE"/>
              </w:rPr>
            </w:pPr>
            <w:r>
              <w:rPr>
                <w:noProof/>
              </w:rPr>
              <w:drawing>
                <wp:anchor distT="0" distB="0" distL="0" distR="0" simplePos="0" relativeHeight="251641344" behindDoc="0" locked="0" layoutInCell="1" allowOverlap="1" wp14:anchorId="39F58A44" wp14:editId="1BC62414">
                  <wp:simplePos x="0" y="0"/>
                  <wp:positionH relativeFrom="column">
                    <wp:posOffset>725170</wp:posOffset>
                  </wp:positionH>
                  <wp:positionV relativeFrom="paragraph">
                    <wp:posOffset>139065</wp:posOffset>
                  </wp:positionV>
                  <wp:extent cx="1544320" cy="978535"/>
                  <wp:effectExtent l="0" t="0" r="0" b="0"/>
                  <wp:wrapSquare wrapText="largest"/>
                  <wp:docPr id="37" name="Bild 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864" t="-3064" r="29703" b="-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4320" cy="97853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3022D2" w14:paraId="295546EB" w14:textId="77777777">
        <w:trPr>
          <w:trHeight w:val="1931"/>
        </w:trPr>
        <w:tc>
          <w:tcPr>
            <w:tcW w:w="278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700CD94A" w14:textId="77777777" w:rsidR="003022D2" w:rsidRDefault="0086288D">
            <w:pPr>
              <w:snapToGrid w:val="0"/>
              <w:spacing w:line="360" w:lineRule="auto"/>
              <w:rPr>
                <w:rFonts w:ascii="Calibri" w:hAnsi="Calibri" w:cs="Calibri"/>
                <w:sz w:val="12"/>
                <w:szCs w:val="12"/>
                <w:lang w:eastAsia="de-DE"/>
              </w:rPr>
            </w:pPr>
            <w:r>
              <w:rPr>
                <w:noProof/>
              </w:rPr>
              <w:drawing>
                <wp:anchor distT="0" distB="0" distL="0" distR="0" simplePos="0" relativeHeight="251642368" behindDoc="0" locked="0" layoutInCell="1" allowOverlap="1" wp14:anchorId="1B62D0C9" wp14:editId="38F0675E">
                  <wp:simplePos x="0" y="0"/>
                  <wp:positionH relativeFrom="column">
                    <wp:posOffset>94615</wp:posOffset>
                  </wp:positionH>
                  <wp:positionV relativeFrom="paragraph">
                    <wp:posOffset>25400</wp:posOffset>
                  </wp:positionV>
                  <wp:extent cx="1152525" cy="1362710"/>
                  <wp:effectExtent l="0" t="0" r="0" b="0"/>
                  <wp:wrapSquare wrapText="largest"/>
                  <wp:docPr id="35" name="Bild 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676" t="-46" r="31635" b="-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2525" cy="13627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713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37F8D9A7" w14:textId="77777777" w:rsidR="003022D2" w:rsidRDefault="003022D2">
            <w:r>
              <w:rPr>
                <w:rFonts w:ascii="Calibri" w:hAnsi="Calibri" w:cs="Calibri"/>
                <w:lang w:eastAsia="de-DE"/>
              </w:rPr>
              <w:t xml:space="preserve">Bei der </w:t>
            </w:r>
            <w:r>
              <w:rPr>
                <w:rFonts w:ascii="Calibri" w:hAnsi="Calibri" w:cs="Calibri"/>
                <w:b/>
                <w:bCs/>
                <w:lang w:eastAsia="de-DE"/>
              </w:rPr>
              <w:t>Erst</w:t>
            </w:r>
            <w:r w:rsidR="006D6D9D">
              <w:rPr>
                <w:rFonts w:ascii="Calibri" w:hAnsi="Calibri" w:cs="Calibri"/>
                <w:b/>
                <w:bCs/>
                <w:lang w:eastAsia="de-DE"/>
              </w:rPr>
              <w:t>s</w:t>
            </w:r>
            <w:r>
              <w:rPr>
                <w:rFonts w:ascii="Calibri" w:hAnsi="Calibri" w:cs="Calibri"/>
                <w:b/>
                <w:bCs/>
                <w:lang w:eastAsia="de-DE"/>
              </w:rPr>
              <w:t xml:space="preserve">timme </w:t>
            </w:r>
            <w:r>
              <w:rPr>
                <w:rFonts w:ascii="Calibri" w:hAnsi="Calibri" w:cs="Calibri"/>
                <w:lang w:eastAsia="de-DE"/>
              </w:rPr>
              <w:t xml:space="preserve">stehen </w:t>
            </w:r>
            <w:r>
              <w:rPr>
                <w:rFonts w:ascii="Calibri" w:hAnsi="Calibri" w:cs="Calibri"/>
                <w:b/>
                <w:bCs/>
                <w:lang w:eastAsia="de-DE"/>
              </w:rPr>
              <w:t>Personen</w:t>
            </w:r>
            <w:r>
              <w:rPr>
                <w:rFonts w:ascii="Calibri" w:hAnsi="Calibri" w:cs="Calibri"/>
                <w:lang w:eastAsia="de-DE"/>
              </w:rPr>
              <w:t xml:space="preserve"> zur </w:t>
            </w:r>
            <w:proofErr w:type="gramStart"/>
            <w:r>
              <w:rPr>
                <w:rFonts w:ascii="Calibri" w:hAnsi="Calibri" w:cs="Calibri"/>
                <w:lang w:eastAsia="de-DE"/>
              </w:rPr>
              <w:t>Auswahl :</w:t>
            </w:r>
            <w:proofErr w:type="gramEnd"/>
            <w:r>
              <w:rPr>
                <w:rFonts w:ascii="Calibri" w:hAnsi="Calibri" w:cs="Calibri"/>
                <w:lang w:eastAsia="de-DE"/>
              </w:rPr>
              <w:t xml:space="preserve"> </w:t>
            </w:r>
          </w:p>
          <w:p w14:paraId="60C2B98D" w14:textId="0E93D7B2" w:rsidR="003022D2" w:rsidRDefault="003022D2" w:rsidP="003E04CB">
            <w:pPr>
              <w:spacing w:line="360" w:lineRule="auto"/>
            </w:pPr>
            <w:r>
              <w:rPr>
                <w:rFonts w:ascii="Calibri" w:hAnsi="Calibri" w:cs="Calibri"/>
                <w:lang w:eastAsia="de-DE"/>
              </w:rPr>
              <w:t>es sind die _ _ _ _ _ _ _ _ _ _</w:t>
            </w:r>
            <w:r w:rsidR="003E04CB">
              <w:rPr>
                <w:rFonts w:ascii="Calibri" w:hAnsi="Calibri" w:cs="Calibri"/>
                <w:lang w:eastAsia="de-DE"/>
              </w:rPr>
              <w:t xml:space="preserve"> _ _ _ </w:t>
            </w:r>
            <w:proofErr w:type="gramStart"/>
            <w:r w:rsidR="003E04CB">
              <w:rPr>
                <w:rFonts w:ascii="Calibri" w:hAnsi="Calibri" w:cs="Calibri"/>
                <w:lang w:eastAsia="de-DE"/>
              </w:rPr>
              <w:t xml:space="preserve">_ </w:t>
            </w:r>
            <w:r>
              <w:rPr>
                <w:rFonts w:ascii="Calibri" w:hAnsi="Calibri" w:cs="Calibri"/>
                <w:lang w:eastAsia="de-DE"/>
              </w:rPr>
              <w:t>,</w:t>
            </w:r>
            <w:proofErr w:type="gramEnd"/>
            <w:r>
              <w:rPr>
                <w:rFonts w:ascii="Calibri" w:hAnsi="Calibri" w:cs="Calibri"/>
                <w:lang w:eastAsia="de-DE"/>
              </w:rPr>
              <w:t xml:space="preserve"> die in einem Wahlkreis gegeneinander antreten. </w:t>
            </w:r>
            <w:r w:rsidR="003E04CB">
              <w:rPr>
                <w:rFonts w:ascii="Calibri" w:hAnsi="Calibri" w:cs="Calibri"/>
                <w:lang w:eastAsia="de-DE"/>
              </w:rPr>
              <w:t>Die</w:t>
            </w:r>
            <w:r w:rsidR="00810E7A">
              <w:rPr>
                <w:rFonts w:ascii="Calibri" w:hAnsi="Calibri" w:cs="Calibri"/>
                <w:lang w:eastAsia="de-DE"/>
              </w:rPr>
              <w:t>/</w:t>
            </w:r>
            <w:r w:rsidR="003E04CB">
              <w:rPr>
                <w:rFonts w:ascii="Calibri" w:hAnsi="Calibri" w:cs="Calibri"/>
                <w:lang w:eastAsia="de-DE"/>
              </w:rPr>
              <w:t>der</w:t>
            </w:r>
            <w:r>
              <w:rPr>
                <w:rFonts w:ascii="Calibri" w:hAnsi="Calibri" w:cs="Calibri"/>
                <w:lang w:eastAsia="de-DE"/>
              </w:rPr>
              <w:t xml:space="preserve"> </w:t>
            </w:r>
            <w:r w:rsidR="003E04CB">
              <w:rPr>
                <w:rFonts w:ascii="Calibri" w:hAnsi="Calibri" w:cs="Calibri"/>
                <w:lang w:eastAsia="de-DE"/>
              </w:rPr>
              <w:t>Kandidierende</w:t>
            </w:r>
            <w:r>
              <w:rPr>
                <w:rFonts w:ascii="Calibri" w:hAnsi="Calibri" w:cs="Calibri"/>
                <w:lang w:eastAsia="de-DE"/>
              </w:rPr>
              <w:t xml:space="preserve">, </w:t>
            </w:r>
            <w:r w:rsidR="003E04CB">
              <w:rPr>
                <w:rFonts w:ascii="Calibri" w:hAnsi="Calibri" w:cs="Calibri"/>
                <w:lang w:eastAsia="de-DE"/>
              </w:rPr>
              <w:t>die</w:t>
            </w:r>
            <w:r w:rsidR="00810E7A">
              <w:rPr>
                <w:rFonts w:ascii="Calibri" w:hAnsi="Calibri" w:cs="Calibri"/>
                <w:lang w:eastAsia="de-DE"/>
              </w:rPr>
              <w:t>/</w:t>
            </w:r>
            <w:r w:rsidR="003E04CB">
              <w:rPr>
                <w:rFonts w:ascii="Calibri" w:hAnsi="Calibri" w:cs="Calibri"/>
                <w:lang w:eastAsia="de-DE"/>
              </w:rPr>
              <w:t>der</w:t>
            </w:r>
            <w:r>
              <w:rPr>
                <w:rFonts w:ascii="Calibri" w:hAnsi="Calibri" w:cs="Calibri"/>
                <w:lang w:eastAsia="de-DE"/>
              </w:rPr>
              <w:t xml:space="preserve"> in diesem Wahlkreis die meisten Stimmen bekommt, erhält </w:t>
            </w:r>
            <w:r w:rsidR="00BF2A42">
              <w:rPr>
                <w:rFonts w:ascii="Calibri" w:hAnsi="Calibri" w:cs="Calibri"/>
                <w:lang w:eastAsia="de-DE"/>
              </w:rPr>
              <w:t xml:space="preserve">normalerweise </w:t>
            </w:r>
            <w:r>
              <w:rPr>
                <w:rFonts w:ascii="Calibri" w:hAnsi="Calibri" w:cs="Calibri"/>
                <w:lang w:eastAsia="de-DE"/>
              </w:rPr>
              <w:t xml:space="preserve">einen _ _ _ _ im Bundestag. </w:t>
            </w:r>
            <w:r w:rsidR="003E04CB">
              <w:rPr>
                <w:rFonts w:ascii="Calibri" w:hAnsi="Calibri" w:cs="Calibri"/>
                <w:lang w:eastAsia="de-DE"/>
              </w:rPr>
              <w:t>Sie</w:t>
            </w:r>
            <w:r w:rsidR="00810E7A">
              <w:rPr>
                <w:rFonts w:ascii="Calibri" w:hAnsi="Calibri" w:cs="Calibri"/>
                <w:lang w:eastAsia="de-DE"/>
              </w:rPr>
              <w:t>/</w:t>
            </w:r>
            <w:r w:rsidR="003E04CB">
              <w:rPr>
                <w:rFonts w:ascii="Calibri" w:hAnsi="Calibri" w:cs="Calibri"/>
                <w:lang w:eastAsia="de-DE"/>
              </w:rPr>
              <w:t>er</w:t>
            </w:r>
            <w:r>
              <w:rPr>
                <w:rFonts w:ascii="Calibri" w:hAnsi="Calibri" w:cs="Calibri"/>
                <w:lang w:eastAsia="de-DE"/>
              </w:rPr>
              <w:t xml:space="preserve"> hat ein Direktmandat gewonnen. </w:t>
            </w:r>
            <w:r w:rsidR="00BF2A42" w:rsidRPr="00BF2A42">
              <w:rPr>
                <w:rFonts w:ascii="Calibri" w:hAnsi="Calibri" w:cs="Calibri"/>
                <w:lang w:eastAsia="de-DE"/>
              </w:rPr>
              <w:t>Gewinnt eine Partei mehr Direktmandate (Erststimme), als ihr durch den Zweitstimmenanteil zustehen, verfallen diese überschüssigen Direktmandate.</w:t>
            </w:r>
          </w:p>
        </w:tc>
      </w:tr>
      <w:tr w:rsidR="003022D2" w14:paraId="14D7934F" w14:textId="77777777">
        <w:trPr>
          <w:trHeight w:val="1196"/>
        </w:trPr>
        <w:tc>
          <w:tcPr>
            <w:tcW w:w="539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</w:tcBorders>
            <w:shd w:val="clear" w:color="auto" w:fill="auto"/>
          </w:tcPr>
          <w:p w14:paraId="478E600A" w14:textId="77777777" w:rsidR="003022D2" w:rsidRDefault="003022D2">
            <w:pPr>
              <w:spacing w:line="360" w:lineRule="auto"/>
              <w:rPr>
                <w:rFonts w:ascii="Calibri" w:hAnsi="Calibri" w:cs="Calibri"/>
                <w:lang w:eastAsia="de-DE"/>
              </w:rPr>
            </w:pPr>
            <w:r>
              <w:rPr>
                <w:rFonts w:ascii="Calibri" w:hAnsi="Calibri" w:cs="Calibri"/>
                <w:lang w:eastAsia="de-DE"/>
              </w:rPr>
              <w:t xml:space="preserve">Bei der </w:t>
            </w:r>
            <w:r>
              <w:rPr>
                <w:rFonts w:ascii="Calibri" w:hAnsi="Calibri" w:cs="Calibri"/>
                <w:b/>
                <w:bCs/>
                <w:lang w:eastAsia="de-DE"/>
              </w:rPr>
              <w:t>Zweit</w:t>
            </w:r>
            <w:r w:rsidR="006D6D9D">
              <w:rPr>
                <w:rFonts w:ascii="Calibri" w:hAnsi="Calibri" w:cs="Calibri"/>
                <w:b/>
                <w:bCs/>
                <w:lang w:eastAsia="de-DE"/>
              </w:rPr>
              <w:t>s</w:t>
            </w:r>
            <w:r>
              <w:rPr>
                <w:rFonts w:ascii="Calibri" w:hAnsi="Calibri" w:cs="Calibri"/>
                <w:b/>
                <w:bCs/>
                <w:lang w:eastAsia="de-DE"/>
              </w:rPr>
              <w:t xml:space="preserve">timme </w:t>
            </w:r>
            <w:r>
              <w:rPr>
                <w:rFonts w:ascii="Calibri" w:hAnsi="Calibri" w:cs="Calibri"/>
                <w:lang w:eastAsia="de-DE"/>
              </w:rPr>
              <w:t xml:space="preserve">stehen </w:t>
            </w:r>
            <w:r>
              <w:rPr>
                <w:rFonts w:ascii="Calibri" w:hAnsi="Calibri" w:cs="Calibri"/>
                <w:b/>
                <w:bCs/>
                <w:lang w:eastAsia="de-DE"/>
              </w:rPr>
              <w:t>Parteien</w:t>
            </w:r>
            <w:r>
              <w:rPr>
                <w:rFonts w:ascii="Calibri" w:hAnsi="Calibri" w:cs="Calibri"/>
                <w:lang w:eastAsia="de-DE"/>
              </w:rPr>
              <w:t xml:space="preserve"> zur Auswahl. Die Zweit</w:t>
            </w:r>
            <w:r w:rsidR="006D6D9D">
              <w:rPr>
                <w:rFonts w:ascii="Calibri" w:hAnsi="Calibri" w:cs="Calibri"/>
                <w:lang w:eastAsia="de-DE"/>
              </w:rPr>
              <w:t>s</w:t>
            </w:r>
            <w:r>
              <w:rPr>
                <w:rFonts w:ascii="Calibri" w:hAnsi="Calibri" w:cs="Calibri"/>
                <w:lang w:eastAsia="de-DE"/>
              </w:rPr>
              <w:t xml:space="preserve">timmen entscheiden darüber, wieviel </w:t>
            </w:r>
            <w:r w:rsidR="006D6D9D">
              <w:rPr>
                <w:rFonts w:ascii="Calibri" w:hAnsi="Calibri" w:cs="Calibri"/>
                <w:lang w:eastAsia="de-DE"/>
              </w:rPr>
              <w:br/>
            </w:r>
            <w:r>
              <w:rPr>
                <w:rFonts w:ascii="Calibri" w:hAnsi="Calibri" w:cs="Calibri"/>
                <w:lang w:eastAsia="de-DE"/>
              </w:rPr>
              <w:t xml:space="preserve">_ _ _ _ _ _ _ der Sitze eine Partei im Bundestag insgesamt bekommt. </w:t>
            </w:r>
          </w:p>
          <w:p w14:paraId="69A93033" w14:textId="3BFE2D3A" w:rsidR="00E80015" w:rsidRPr="00E80015" w:rsidRDefault="00E80015">
            <w:pPr>
              <w:spacing w:line="360" w:lineRule="auto"/>
              <w:rPr>
                <w:rFonts w:asciiTheme="minorHAnsi" w:hAnsiTheme="minorHAnsi" w:cstheme="minorHAnsi"/>
              </w:rPr>
            </w:pPr>
            <w:r w:rsidRPr="00E80015">
              <w:rPr>
                <w:rFonts w:asciiTheme="minorHAnsi" w:hAnsiTheme="minorHAnsi" w:cstheme="minorHAnsi"/>
              </w:rPr>
              <w:t xml:space="preserve">Eine Partei zieht nur dann in den Bundestag ein, wenn sie </w:t>
            </w:r>
            <w:proofErr w:type="gramStart"/>
            <w:r w:rsidRPr="00E80015">
              <w:rPr>
                <w:rFonts w:asciiTheme="minorHAnsi" w:hAnsiTheme="minorHAnsi" w:cstheme="minorHAnsi"/>
              </w:rPr>
              <w:t xml:space="preserve">mindestens  </w:t>
            </w:r>
            <w:r w:rsidRPr="00E80015">
              <w:rPr>
                <w:rFonts w:asciiTheme="minorHAnsi" w:hAnsiTheme="minorHAnsi" w:cstheme="minorHAnsi"/>
                <w:lang w:eastAsia="de-DE"/>
              </w:rPr>
              <w:t>_</w:t>
            </w:r>
            <w:proofErr w:type="gramEnd"/>
            <w:r w:rsidRPr="00E80015">
              <w:rPr>
                <w:rFonts w:asciiTheme="minorHAnsi" w:hAnsiTheme="minorHAnsi" w:cstheme="minorHAnsi"/>
                <w:lang w:eastAsia="de-DE"/>
              </w:rPr>
              <w:t xml:space="preserve"> _ _ _ </w:t>
            </w:r>
            <w:r w:rsidRPr="00E80015">
              <w:rPr>
                <w:rFonts w:asciiTheme="minorHAnsi" w:hAnsiTheme="minorHAnsi" w:cstheme="minorHAnsi"/>
              </w:rPr>
              <w:t>Prozent der Zweitstimmen auf sich vereint.</w:t>
            </w:r>
          </w:p>
          <w:p w14:paraId="3C074217" w14:textId="49F5EC8A" w:rsidR="003022D2" w:rsidRPr="0000007C" w:rsidRDefault="003022D2">
            <w:pPr>
              <w:spacing w:line="360" w:lineRule="auto"/>
            </w:pPr>
            <w:r w:rsidRPr="0000007C">
              <w:rPr>
                <w:rFonts w:ascii="Calibri" w:hAnsi="Calibri" w:cs="Calibri"/>
                <w:color w:val="000000" w:themeColor="text1"/>
                <w:lang w:eastAsia="de-DE"/>
              </w:rPr>
              <w:t>Die Zweitstimmen zählen allerdings nur, wenn eine Partei mindestens _</w:t>
            </w:r>
            <w:r w:rsidR="006D6D9D" w:rsidRPr="0000007C">
              <w:rPr>
                <w:rFonts w:ascii="Calibri" w:hAnsi="Calibri" w:cs="Calibri"/>
                <w:color w:val="000000" w:themeColor="text1"/>
                <w:lang w:eastAsia="de-DE"/>
              </w:rPr>
              <w:t xml:space="preserve"> _ _ _</w:t>
            </w:r>
            <w:r w:rsidRPr="0000007C">
              <w:rPr>
                <w:rFonts w:ascii="Calibri" w:hAnsi="Calibri" w:cs="Calibri"/>
                <w:color w:val="000000" w:themeColor="text1"/>
                <w:lang w:eastAsia="de-DE"/>
              </w:rPr>
              <w:t xml:space="preserve"> Prozent an Zwei</w:t>
            </w:r>
            <w:r w:rsidR="00810E7A" w:rsidRPr="0000007C">
              <w:rPr>
                <w:rFonts w:ascii="Calibri" w:hAnsi="Calibri" w:cs="Calibri"/>
                <w:color w:val="000000" w:themeColor="text1"/>
                <w:lang w:eastAsia="de-DE"/>
              </w:rPr>
              <w:t>t</w:t>
            </w:r>
            <w:r w:rsidRPr="0000007C">
              <w:rPr>
                <w:rFonts w:ascii="Calibri" w:hAnsi="Calibri" w:cs="Calibri"/>
                <w:color w:val="000000" w:themeColor="text1"/>
                <w:lang w:eastAsia="de-DE"/>
              </w:rPr>
              <w:t xml:space="preserve">stimmen oder aber _ </w:t>
            </w:r>
            <w:r w:rsidR="006D6D9D" w:rsidRPr="0000007C">
              <w:rPr>
                <w:rFonts w:ascii="Calibri" w:hAnsi="Calibri" w:cs="Calibri"/>
                <w:color w:val="000000" w:themeColor="text1"/>
                <w:lang w:eastAsia="de-DE"/>
              </w:rPr>
              <w:t xml:space="preserve">_ _ _ </w:t>
            </w:r>
            <w:r w:rsidRPr="0000007C">
              <w:rPr>
                <w:rFonts w:ascii="Calibri" w:hAnsi="Calibri" w:cs="Calibri"/>
                <w:color w:val="000000" w:themeColor="text1"/>
                <w:lang w:eastAsia="de-DE"/>
              </w:rPr>
              <w:t xml:space="preserve">Direktmandate gewonnen hat.  </w:t>
            </w:r>
          </w:p>
        </w:tc>
        <w:tc>
          <w:tcPr>
            <w:tcW w:w="4520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7D7F39C1" w14:textId="77777777" w:rsidR="003022D2" w:rsidRDefault="0086288D">
            <w:pPr>
              <w:snapToGrid w:val="0"/>
              <w:spacing w:line="360" w:lineRule="auto"/>
              <w:rPr>
                <w:rFonts w:ascii="Calibri" w:hAnsi="Calibri" w:cs="Calibri"/>
                <w:sz w:val="12"/>
                <w:szCs w:val="12"/>
                <w:lang w:eastAsia="de-DE"/>
              </w:rPr>
            </w:pPr>
            <w:r>
              <w:rPr>
                <w:noProof/>
              </w:rPr>
              <w:drawing>
                <wp:anchor distT="0" distB="0" distL="0" distR="0" simplePos="0" relativeHeight="251643392" behindDoc="0" locked="0" layoutInCell="1" allowOverlap="1" wp14:anchorId="79BA4B66" wp14:editId="7AEB887B">
                  <wp:simplePos x="0" y="0"/>
                  <wp:positionH relativeFrom="column">
                    <wp:posOffset>-24130</wp:posOffset>
                  </wp:positionH>
                  <wp:positionV relativeFrom="paragraph">
                    <wp:posOffset>28575</wp:posOffset>
                  </wp:positionV>
                  <wp:extent cx="1616075" cy="1591310"/>
                  <wp:effectExtent l="0" t="0" r="0" b="0"/>
                  <wp:wrapSquare wrapText="largest"/>
                  <wp:docPr id="33" name="Bild 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213" t="5240" r="7051" b="-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6075" cy="15913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0" distR="0" simplePos="0" relativeHeight="251644416" behindDoc="0" locked="0" layoutInCell="1" allowOverlap="1" wp14:anchorId="38DFBD69" wp14:editId="7A72402E">
                  <wp:simplePos x="0" y="0"/>
                  <wp:positionH relativeFrom="column">
                    <wp:posOffset>1485265</wp:posOffset>
                  </wp:positionH>
                  <wp:positionV relativeFrom="paragraph">
                    <wp:posOffset>92075</wp:posOffset>
                  </wp:positionV>
                  <wp:extent cx="1167765" cy="1521460"/>
                  <wp:effectExtent l="0" t="0" r="0" b="0"/>
                  <wp:wrapSquare wrapText="largest"/>
                  <wp:docPr id="31" name="Bild 1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40" t="25740" r="51999" b="3106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67765" cy="152146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</w:tbl>
    <w:p w14:paraId="2D3AEA48" w14:textId="77777777" w:rsidR="003022D2" w:rsidRDefault="003022D2">
      <w:r>
        <w:rPr>
          <w:rFonts w:ascii="Calibri" w:hAnsi="Calibri" w:cs="Calibri"/>
          <w:sz w:val="16"/>
          <w:szCs w:val="16"/>
        </w:rPr>
        <w:t xml:space="preserve">Alle Bilder vom Deutschen Bundestag; </w:t>
      </w:r>
      <w:hyperlink r:id="rId35" w:history="1">
        <w:r>
          <w:rPr>
            <w:rStyle w:val="Hyperlink"/>
            <w:rFonts w:ascii="Calibri" w:hAnsi="Calibri" w:cs="Calibri"/>
            <w:sz w:val="16"/>
            <w:szCs w:val="16"/>
          </w:rPr>
          <w:t>https://www.youtube.com/watch?v=RAkG_D8nKTc</w:t>
        </w:r>
      </w:hyperlink>
      <w:r>
        <w:rPr>
          <w:rFonts w:ascii="Calibri" w:hAnsi="Calibri" w:cs="Calibri"/>
          <w:sz w:val="16"/>
          <w:szCs w:val="16"/>
        </w:rPr>
        <w:t xml:space="preserve"> </w:t>
      </w:r>
    </w:p>
    <w:p w14:paraId="483AA8EB" w14:textId="77777777" w:rsidR="003022D2" w:rsidRDefault="0086288D">
      <w:r>
        <w:rPr>
          <w:noProof/>
        </w:rPr>
        <mc:AlternateContent>
          <mc:Choice Requires="wps">
            <w:drawing>
              <wp:anchor distT="0" distB="0" distL="114935" distR="114935" simplePos="0" relativeHeight="251645440" behindDoc="0" locked="0" layoutInCell="1" allowOverlap="1" wp14:anchorId="0C151927" wp14:editId="2072AB23">
                <wp:simplePos x="0" y="0"/>
                <wp:positionH relativeFrom="column">
                  <wp:posOffset>-35560</wp:posOffset>
                </wp:positionH>
                <wp:positionV relativeFrom="paragraph">
                  <wp:posOffset>123190</wp:posOffset>
                </wp:positionV>
                <wp:extent cx="6233795" cy="511175"/>
                <wp:effectExtent l="0" t="0" r="1905" b="0"/>
                <wp:wrapNone/>
                <wp:docPr id="29" name="Text Box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6233795" cy="511175"/>
                        </a:xfrm>
                        <a:prstGeom prst="rect">
                          <a:avLst/>
                        </a:prstGeom>
                        <a:solidFill>
                          <a:srgbClr val="FFFFFF">
                            <a:alpha val="0"/>
                          </a:srgbClr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F4F805" w14:textId="77777777" w:rsidR="003022D2" w:rsidRDefault="003022D2">
                            <w:pPr>
                              <w:overflowPunct w:val="0"/>
                            </w:pPr>
                            <w:r>
                              <w:rPr>
                                <w:rFonts w:ascii="Calibri" w:eastAsia="NSimSun" w:hAnsi="Calibri" w:cs="Calibri"/>
                                <w:b/>
                                <w:bCs/>
                                <w:sz w:val="22"/>
                                <w:szCs w:val="22"/>
                              </w:rPr>
                              <w:t>Lösungswörter Lückentext</w:t>
                            </w:r>
                          </w:p>
                          <w:p w14:paraId="66DB8F43" w14:textId="77777777" w:rsidR="003022D2" w:rsidRDefault="003022D2">
                            <w:pPr>
                              <w:overflowPunct w:val="0"/>
                              <w:jc w:val="center"/>
                            </w:pPr>
                            <w:r>
                              <w:rPr>
                                <w:rFonts w:ascii="Calibri" w:eastAsia="Calibri" w:hAnsi="Calibri" w:cs="Calibri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="006D6D9D">
                              <w:rPr>
                                <w:rFonts w:ascii="Calibri" w:eastAsia="NSimSun" w:hAnsi="Calibri" w:cs="Calibri"/>
                                <w:sz w:val="22"/>
                                <w:szCs w:val="22"/>
                              </w:rPr>
                              <w:t>fünf</w:t>
                            </w:r>
                            <w:r>
                              <w:rPr>
                                <w:rFonts w:ascii="Calibri" w:eastAsia="NSimSun" w:hAnsi="Calibri" w:cs="Calibri"/>
                                <w:sz w:val="22"/>
                                <w:szCs w:val="22"/>
                              </w:rPr>
                              <w:t xml:space="preserve"> - - Zweit - - Parlament - - Prozent - - Sitz - - Erst - - Bundestag - - </w:t>
                            </w:r>
                          </w:p>
                          <w:p w14:paraId="1013E711" w14:textId="3CA1B59D" w:rsidR="003022D2" w:rsidRDefault="003022D2">
                            <w:pPr>
                              <w:overflowPunct w:val="0"/>
                              <w:jc w:val="center"/>
                            </w:pPr>
                            <w:r>
                              <w:rPr>
                                <w:rFonts w:ascii="Calibri" w:eastAsia="Calibri" w:hAnsi="Calibri" w:cs="Calibri"/>
                                <w:sz w:val="22"/>
                                <w:szCs w:val="22"/>
                              </w:rPr>
                              <w:t xml:space="preserve">   </w:t>
                            </w:r>
                            <w:r>
                              <w:rPr>
                                <w:rFonts w:ascii="Calibri" w:eastAsia="NSimSun" w:hAnsi="Calibri" w:cs="Calibri"/>
                                <w:sz w:val="22"/>
                                <w:szCs w:val="22"/>
                              </w:rPr>
                              <w:t xml:space="preserve">- - zwei - - Wahlkreis - - </w:t>
                            </w:r>
                            <w:r w:rsidR="003E04CB">
                              <w:rPr>
                                <w:rFonts w:ascii="Calibri" w:eastAsia="NSimSun" w:hAnsi="Calibri" w:cs="Calibri"/>
                                <w:sz w:val="22"/>
                                <w:szCs w:val="22"/>
                              </w:rPr>
                              <w:t>Kandidierenden</w:t>
                            </w:r>
                            <w:r w:rsidR="0000007C">
                              <w:rPr>
                                <w:rFonts w:ascii="Calibri" w:eastAsia="NSimSun" w:hAnsi="Calibri" w:cs="Calibri"/>
                                <w:sz w:val="22"/>
                                <w:szCs w:val="22"/>
                              </w:rPr>
                              <w:t xml:space="preserve"> - - drei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151927" id="Text Box 15" o:spid="_x0000_s1034" type="#_x0000_t202" style="position:absolute;margin-left:-2.8pt;margin-top:9.7pt;width:490.85pt;height:40.25pt;z-index:251645440;visibility:visible;mso-wrap-style:square;mso-width-percent:0;mso-height-percent:0;mso-wrap-distance-left:9.05pt;mso-wrap-distance-top:0;mso-wrap-distance-right:9.05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">
                <v:fill opacity="0"/>
                <v:path arrowok="t"/>
                <v:textbox inset="0,0,0,0">
                  <w:txbxContent>
                    <w:p w14:paraId="0EF4F805" w14:textId="77777777" w:rsidR="003022D2" w:rsidRDefault="003022D2">
                      <w:pPr>
                        <w:overflowPunct w:val="0"/>
                      </w:pPr>
                      <w:r>
                        <w:rPr>
                          <w:rFonts w:ascii="Calibri" w:eastAsia="NSimSun" w:hAnsi="Calibri" w:cs="Calibri"/>
                          <w:b/>
                          <w:bCs/>
                          <w:sz w:val="22"/>
                          <w:szCs w:val="22"/>
                        </w:rPr>
                        <w:t>Lösungswörter Lückentext</w:t>
                      </w:r>
                    </w:p>
                    <w:p w14:paraId="66DB8F43" w14:textId="77777777" w:rsidR="003022D2" w:rsidRDefault="003022D2">
                      <w:pPr>
                        <w:overflowPunct w:val="0"/>
                        <w:jc w:val="center"/>
                      </w:pPr>
                      <w:r>
                        <w:rPr>
                          <w:rFonts w:ascii="Calibri" w:eastAsia="Calibri" w:hAnsi="Calibri" w:cs="Calibri"/>
                          <w:sz w:val="22"/>
                          <w:szCs w:val="22"/>
                        </w:rPr>
                        <w:t xml:space="preserve">   </w:t>
                      </w:r>
                      <w:r w:rsidR="006D6D9D">
                        <w:rPr>
                          <w:rFonts w:ascii="Calibri" w:eastAsia="NSimSun" w:hAnsi="Calibri" w:cs="Calibri"/>
                          <w:sz w:val="22"/>
                          <w:szCs w:val="22"/>
                        </w:rPr>
                        <w:t>fünf</w:t>
                      </w:r>
                      <w:r>
                        <w:rPr>
                          <w:rFonts w:ascii="Calibri" w:eastAsia="NSimSun" w:hAnsi="Calibri" w:cs="Calibri"/>
                          <w:sz w:val="22"/>
                          <w:szCs w:val="22"/>
                        </w:rPr>
                        <w:t xml:space="preserve"> - - Zweit - - Parlament - - Prozent - - Sitz - - Erst - - Bundestag - - </w:t>
                      </w:r>
                    </w:p>
                    <w:p w14:paraId="1013E711" w14:textId="3CA1B59D" w:rsidR="003022D2" w:rsidRDefault="003022D2">
                      <w:pPr>
                        <w:overflowPunct w:val="0"/>
                        <w:jc w:val="center"/>
                      </w:pPr>
                      <w:r>
                        <w:rPr>
                          <w:rFonts w:ascii="Calibri" w:eastAsia="Calibri" w:hAnsi="Calibri" w:cs="Calibri"/>
                          <w:sz w:val="22"/>
                          <w:szCs w:val="22"/>
                        </w:rPr>
                        <w:t xml:space="preserve">   </w:t>
                      </w:r>
                      <w:r>
                        <w:rPr>
                          <w:rFonts w:ascii="Calibri" w:eastAsia="NSimSun" w:hAnsi="Calibri" w:cs="Calibri"/>
                          <w:sz w:val="22"/>
                          <w:szCs w:val="22"/>
                        </w:rPr>
                        <w:t xml:space="preserve">- - zwei - - Wahlkreis - - </w:t>
                      </w:r>
                      <w:r w:rsidR="003E04CB">
                        <w:rPr>
                          <w:rFonts w:ascii="Calibri" w:eastAsia="NSimSun" w:hAnsi="Calibri" w:cs="Calibri"/>
                          <w:sz w:val="22"/>
                          <w:szCs w:val="22"/>
                        </w:rPr>
                        <w:t>Kandidierenden</w:t>
                      </w:r>
                      <w:r w:rsidR="0000007C">
                        <w:rPr>
                          <w:rFonts w:ascii="Calibri" w:eastAsia="NSimSun" w:hAnsi="Calibri" w:cs="Calibri"/>
                          <w:sz w:val="22"/>
                          <w:szCs w:val="22"/>
                        </w:rPr>
                        <w:t xml:space="preserve"> - - drei</w:t>
                      </w:r>
                    </w:p>
                  </w:txbxContent>
                </v:textbox>
              </v:shape>
            </w:pict>
          </mc:Fallback>
        </mc:AlternateContent>
      </w:r>
    </w:p>
    <w:p w14:paraId="0D6F1445" w14:textId="77777777" w:rsidR="003022D2" w:rsidRDefault="003022D2"/>
    <w:p w14:paraId="796946D2" w14:textId="77777777" w:rsidR="003022D2" w:rsidRDefault="003022D2">
      <w:pPr>
        <w:rPr>
          <w:rFonts w:ascii="Calibri" w:hAnsi="Calibri" w:cs="Calibri"/>
          <w:b/>
          <w:i/>
          <w:sz w:val="20"/>
          <w:szCs w:val="20"/>
        </w:rPr>
      </w:pPr>
    </w:p>
    <w:p w14:paraId="56CEE97D" w14:textId="77777777" w:rsidR="003022D2" w:rsidRDefault="003022D2">
      <w:pPr>
        <w:rPr>
          <w:rFonts w:ascii="Calibri" w:hAnsi="Calibri" w:cs="Calibri"/>
          <w:b/>
          <w:i/>
          <w:sz w:val="20"/>
          <w:szCs w:val="20"/>
        </w:rPr>
      </w:pPr>
    </w:p>
    <w:p w14:paraId="3782300C" w14:textId="77777777" w:rsidR="00E80015" w:rsidRDefault="00E80015">
      <w:pPr>
        <w:rPr>
          <w:rFonts w:ascii="Calibri" w:hAnsi="Calibri" w:cs="Calibri"/>
          <w:b/>
          <w:i/>
          <w:sz w:val="20"/>
          <w:szCs w:val="20"/>
        </w:rPr>
      </w:pPr>
    </w:p>
    <w:p w14:paraId="5AE03C59" w14:textId="2AEF404A" w:rsidR="003022D2" w:rsidRDefault="003022D2">
      <w:r>
        <w:rPr>
          <w:rFonts w:ascii="Calibri" w:hAnsi="Calibri" w:cs="Calibri"/>
          <w:b/>
          <w:i/>
          <w:sz w:val="20"/>
          <w:szCs w:val="20"/>
        </w:rPr>
        <w:lastRenderedPageBreak/>
        <w:t xml:space="preserve">Wortschatz / Glossar </w:t>
      </w:r>
    </w:p>
    <w:p w14:paraId="6777F74C" w14:textId="1544C377" w:rsidR="003022D2" w:rsidRDefault="003022D2">
      <w:pPr>
        <w:pStyle w:val="Textkrper"/>
        <w:spacing w:after="0"/>
      </w:pPr>
      <w:r>
        <w:rPr>
          <w:rFonts w:ascii="Calibri" w:hAnsi="Calibri" w:cs="Calibri"/>
          <w:b/>
          <w:bCs/>
          <w:sz w:val="18"/>
          <w:szCs w:val="18"/>
        </w:rPr>
        <w:t>Bürger</w:t>
      </w:r>
      <w:r w:rsidR="00810E7A">
        <w:rPr>
          <w:rFonts w:ascii="Calibri" w:hAnsi="Calibri" w:cs="Calibri"/>
          <w:b/>
          <w:bCs/>
          <w:sz w:val="18"/>
          <w:szCs w:val="18"/>
        </w:rPr>
        <w:t>/</w:t>
      </w:r>
      <w:r w:rsidR="006D6D9D">
        <w:rPr>
          <w:rFonts w:ascii="Calibri" w:hAnsi="Calibri" w:cs="Calibri"/>
          <w:b/>
          <w:bCs/>
          <w:sz w:val="18"/>
          <w:szCs w:val="18"/>
        </w:rPr>
        <w:t>innen</w:t>
      </w:r>
      <w:r>
        <w:rPr>
          <w:rFonts w:ascii="Calibri" w:hAnsi="Calibri" w:cs="Calibri"/>
          <w:sz w:val="18"/>
          <w:szCs w:val="18"/>
        </w:rPr>
        <w:t xml:space="preserve"> - die „Mitglieder“ eines Landes, z.B. die Bürgerinnen und Bürger Deutschlands</w:t>
      </w:r>
    </w:p>
    <w:p w14:paraId="00571E11" w14:textId="2D11049C" w:rsidR="003022D2" w:rsidRDefault="003022D2">
      <w:pPr>
        <w:pStyle w:val="Textkrper"/>
        <w:spacing w:after="0"/>
      </w:pPr>
      <w:r>
        <w:rPr>
          <w:rFonts w:ascii="Calibri" w:hAnsi="Calibri" w:cs="Calibri"/>
          <w:b/>
          <w:bCs/>
          <w:sz w:val="18"/>
          <w:szCs w:val="18"/>
        </w:rPr>
        <w:t xml:space="preserve">Direktmandat – </w:t>
      </w:r>
      <w:r>
        <w:rPr>
          <w:rFonts w:ascii="Calibri" w:hAnsi="Calibri" w:cs="Calibri"/>
          <w:sz w:val="18"/>
          <w:szCs w:val="18"/>
        </w:rPr>
        <w:t xml:space="preserve">wer die meisten Erststimmen in einem Wahlkreis gewinnt, erhält </w:t>
      </w:r>
      <w:r w:rsidR="00BF2A42">
        <w:rPr>
          <w:rFonts w:ascii="Calibri" w:hAnsi="Calibri" w:cs="Calibri"/>
          <w:sz w:val="18"/>
          <w:szCs w:val="18"/>
        </w:rPr>
        <w:t xml:space="preserve">normalerweise </w:t>
      </w:r>
      <w:r>
        <w:rPr>
          <w:rFonts w:ascii="Calibri" w:hAnsi="Calibri" w:cs="Calibri"/>
          <w:sz w:val="18"/>
          <w:szCs w:val="18"/>
        </w:rPr>
        <w:t>„direkt“ einen Sitz im Bundestag</w:t>
      </w:r>
      <w:r w:rsidR="00BF2A42">
        <w:rPr>
          <w:rFonts w:ascii="Calibri" w:hAnsi="Calibri" w:cs="Calibri"/>
          <w:sz w:val="18"/>
          <w:szCs w:val="18"/>
        </w:rPr>
        <w:t xml:space="preserve">; </w:t>
      </w:r>
      <w:r w:rsidR="00BF2A42" w:rsidRPr="00BF2A42">
        <w:rPr>
          <w:rFonts w:ascii="Calibri" w:hAnsi="Calibri" w:cs="Calibri"/>
          <w:sz w:val="18"/>
          <w:szCs w:val="18"/>
        </w:rPr>
        <w:t>HINWEIS: Aufgrund der Wahlrechtsreform 2023 werden nicht alle Sieger/-innen in den Wahlkreisen tatsächlich ins Parlament einziehen. Zunächst besetzen die siegreichen Direktkandidaten und -kandidatinnen in einem Bundesland die Sitze einer Partei. Ist damit das Kontingent, das der Partei nach ihrem Zweitstimmen-Ergebnis zusteht, nicht erschöpft, kommen die Listen-Kandidaten an die Reihe. Übersteigt die Zahl der Direktkandidaten dagegen das Stimmenkontingent, wird den Wahlkreissiegern mit den schwächsten Erststimmenergebnissen kein Sitz mehr zugeteilt.</w:t>
      </w:r>
      <w:r>
        <w:rPr>
          <w:rFonts w:ascii="Calibri" w:hAnsi="Calibri" w:cs="Calibri"/>
          <w:sz w:val="18"/>
          <w:szCs w:val="18"/>
        </w:rPr>
        <w:t xml:space="preserve"> </w:t>
      </w:r>
    </w:p>
    <w:p w14:paraId="29292488" w14:textId="7471513F" w:rsidR="003022D2" w:rsidRDefault="00890DE1">
      <w:pPr>
        <w:pStyle w:val="Textkrper"/>
        <w:spacing w:after="0"/>
      </w:pPr>
      <w:r>
        <w:rPr>
          <w:rFonts w:ascii="Calibri" w:hAnsi="Calibri" w:cs="Calibri"/>
          <w:b/>
          <w:bCs/>
          <w:sz w:val="18"/>
          <w:szCs w:val="18"/>
        </w:rPr>
        <w:t>Kandidierende</w:t>
      </w:r>
      <w:r w:rsidR="00810E7A">
        <w:rPr>
          <w:rFonts w:ascii="Calibri" w:hAnsi="Calibri" w:cs="Calibri"/>
          <w:b/>
          <w:bCs/>
          <w:sz w:val="18"/>
          <w:szCs w:val="18"/>
        </w:rPr>
        <w:t>/</w:t>
      </w:r>
      <w:r>
        <w:rPr>
          <w:rFonts w:ascii="Calibri" w:hAnsi="Calibri" w:cs="Calibri"/>
          <w:b/>
          <w:bCs/>
          <w:sz w:val="18"/>
          <w:szCs w:val="18"/>
        </w:rPr>
        <w:t>r</w:t>
      </w:r>
      <w:r w:rsidR="003022D2">
        <w:rPr>
          <w:rFonts w:ascii="Calibri" w:hAnsi="Calibri" w:cs="Calibri"/>
          <w:b/>
          <w:bCs/>
          <w:sz w:val="18"/>
          <w:szCs w:val="18"/>
        </w:rPr>
        <w:t xml:space="preserve"> </w:t>
      </w:r>
      <w:r w:rsidR="003022D2" w:rsidRPr="006D6D9D">
        <w:rPr>
          <w:rFonts w:ascii="Calibri" w:hAnsi="Calibri" w:cs="Calibri"/>
          <w:sz w:val="18"/>
          <w:szCs w:val="18"/>
        </w:rPr>
        <w:t>– jemand, der bei einer Wahl antritt, um zu gewinnen</w:t>
      </w:r>
      <w:r w:rsidR="003022D2">
        <w:rPr>
          <w:rFonts w:ascii="Calibri" w:hAnsi="Calibri" w:cs="Calibri"/>
          <w:b/>
          <w:bCs/>
          <w:sz w:val="18"/>
          <w:szCs w:val="18"/>
        </w:rPr>
        <w:t xml:space="preserve"> </w:t>
      </w:r>
    </w:p>
    <w:p w14:paraId="2A6B2B48" w14:textId="77777777" w:rsidR="003022D2" w:rsidRDefault="003022D2">
      <w:pPr>
        <w:pStyle w:val="Textkrper"/>
        <w:spacing w:after="0"/>
      </w:pPr>
      <w:r>
        <w:rPr>
          <w:rFonts w:ascii="Calibri" w:hAnsi="Calibri" w:cs="Calibri"/>
          <w:b/>
          <w:bCs/>
          <w:sz w:val="18"/>
          <w:szCs w:val="18"/>
        </w:rPr>
        <w:t>Parlament</w:t>
      </w:r>
      <w:r>
        <w:rPr>
          <w:rFonts w:ascii="Calibri" w:hAnsi="Calibri" w:cs="Calibri"/>
          <w:sz w:val="18"/>
          <w:szCs w:val="18"/>
        </w:rPr>
        <w:t xml:space="preserve"> – ein Ort, </w:t>
      </w:r>
      <w:r w:rsidR="00890DE1">
        <w:rPr>
          <w:rFonts w:ascii="Calibri" w:hAnsi="Calibri" w:cs="Calibri"/>
          <w:sz w:val="18"/>
          <w:szCs w:val="18"/>
        </w:rPr>
        <w:t>an dem</w:t>
      </w:r>
      <w:r>
        <w:rPr>
          <w:rFonts w:ascii="Calibri" w:hAnsi="Calibri" w:cs="Calibri"/>
          <w:sz w:val="18"/>
          <w:szCs w:val="18"/>
        </w:rPr>
        <w:t xml:space="preserve"> z.B. über Gesetze abgestimmt wird; dort sitzen die gewählten Personen, z.B. Europa-Parlament</w:t>
      </w:r>
    </w:p>
    <w:p w14:paraId="6C684205" w14:textId="77777777" w:rsidR="003022D2" w:rsidRDefault="003022D2">
      <w:pPr>
        <w:pStyle w:val="Textkrper"/>
        <w:spacing w:after="0"/>
      </w:pPr>
      <w:r>
        <w:rPr>
          <w:rFonts w:ascii="Calibri" w:hAnsi="Calibri" w:cs="Calibri"/>
          <w:b/>
          <w:bCs/>
          <w:sz w:val="18"/>
          <w:szCs w:val="18"/>
        </w:rPr>
        <w:t>Partei</w:t>
      </w:r>
      <w:r>
        <w:rPr>
          <w:rFonts w:ascii="Calibri" w:hAnsi="Calibri" w:cs="Calibri"/>
          <w:sz w:val="18"/>
          <w:szCs w:val="18"/>
        </w:rPr>
        <w:t xml:space="preserve"> – politische Gruppen, die für bestimmte Themen stehen und damit bei Wahlen antreten (z.B. Öko-Partei mit Öko-Themen)</w:t>
      </w:r>
    </w:p>
    <w:p w14:paraId="76B9A3FD" w14:textId="77777777" w:rsidR="003022D2" w:rsidRDefault="003022D2">
      <w:r>
        <w:rPr>
          <w:rFonts w:ascii="Calibri" w:hAnsi="Calibri" w:cs="Calibri"/>
          <w:b/>
          <w:bCs/>
          <w:sz w:val="18"/>
          <w:szCs w:val="18"/>
        </w:rPr>
        <w:t xml:space="preserve">Sitz – </w:t>
      </w:r>
      <w:r>
        <w:rPr>
          <w:rFonts w:ascii="Calibri" w:hAnsi="Calibri" w:cs="Calibri"/>
          <w:bCs/>
          <w:sz w:val="18"/>
          <w:szCs w:val="18"/>
        </w:rPr>
        <w:t>ein Platz im Parlament</w:t>
      </w:r>
      <w:r>
        <w:rPr>
          <w:rFonts w:ascii="Calibri" w:hAnsi="Calibri" w:cs="Calibri"/>
          <w:b/>
          <w:bCs/>
          <w:sz w:val="18"/>
          <w:szCs w:val="18"/>
        </w:rPr>
        <w:t xml:space="preserve"> </w:t>
      </w:r>
    </w:p>
    <w:p w14:paraId="4AD50996" w14:textId="77777777" w:rsidR="003022D2" w:rsidRDefault="003022D2">
      <w:r>
        <w:rPr>
          <w:rFonts w:ascii="Calibri" w:hAnsi="Calibri" w:cs="Calibri"/>
          <w:b/>
          <w:bCs/>
          <w:sz w:val="18"/>
          <w:szCs w:val="18"/>
        </w:rPr>
        <w:t>Stimme</w:t>
      </w:r>
      <w:r>
        <w:rPr>
          <w:rFonts w:ascii="Calibri" w:hAnsi="Calibri" w:cs="Calibri"/>
          <w:sz w:val="18"/>
          <w:szCs w:val="18"/>
        </w:rPr>
        <w:t xml:space="preserve"> – wenn man zu einer Wahl geht, macht man ein Kreuz an der Stelle für eine Partei, man gibt der Partei seine Stimme</w:t>
      </w:r>
    </w:p>
    <w:p w14:paraId="69DD8FE3" w14:textId="611FFC03" w:rsidR="003022D2" w:rsidRDefault="003022D2">
      <w:r>
        <w:rPr>
          <w:rFonts w:ascii="Calibri" w:hAnsi="Calibri" w:cs="Calibri"/>
          <w:b/>
          <w:sz w:val="18"/>
          <w:szCs w:val="18"/>
        </w:rPr>
        <w:t>Volksvertreter</w:t>
      </w:r>
      <w:r w:rsidR="00810E7A">
        <w:rPr>
          <w:rFonts w:ascii="Calibri" w:hAnsi="Calibri" w:cs="Calibri"/>
          <w:b/>
          <w:sz w:val="18"/>
          <w:szCs w:val="18"/>
        </w:rPr>
        <w:t>/</w:t>
      </w:r>
      <w:r w:rsidR="006D6D9D">
        <w:rPr>
          <w:rFonts w:ascii="Calibri" w:hAnsi="Calibri" w:cs="Calibri"/>
          <w:b/>
          <w:sz w:val="18"/>
          <w:szCs w:val="18"/>
        </w:rPr>
        <w:t>innen</w:t>
      </w:r>
      <w:r>
        <w:rPr>
          <w:rFonts w:ascii="Calibri" w:hAnsi="Calibri" w:cs="Calibri"/>
          <w:sz w:val="18"/>
          <w:szCs w:val="18"/>
        </w:rPr>
        <w:t xml:space="preserve"> – Politike</w:t>
      </w:r>
      <w:r w:rsidR="006D6D9D">
        <w:rPr>
          <w:rFonts w:ascii="Calibri" w:hAnsi="Calibri" w:cs="Calibri"/>
          <w:sz w:val="18"/>
          <w:szCs w:val="18"/>
        </w:rPr>
        <w:t>r</w:t>
      </w:r>
      <w:r w:rsidR="00810E7A">
        <w:rPr>
          <w:rFonts w:ascii="Calibri" w:hAnsi="Calibri" w:cs="Calibri"/>
          <w:sz w:val="18"/>
          <w:szCs w:val="18"/>
        </w:rPr>
        <w:t>/</w:t>
      </w:r>
      <w:r w:rsidR="006D6D9D">
        <w:rPr>
          <w:rFonts w:ascii="Calibri" w:hAnsi="Calibri" w:cs="Calibri"/>
          <w:sz w:val="18"/>
          <w:szCs w:val="18"/>
        </w:rPr>
        <w:t>innen</w:t>
      </w:r>
      <w:r>
        <w:rPr>
          <w:rFonts w:ascii="Calibri" w:hAnsi="Calibri" w:cs="Calibri"/>
          <w:sz w:val="18"/>
          <w:szCs w:val="18"/>
        </w:rPr>
        <w:t>, die das Volk in einem Parlament vertreten</w:t>
      </w:r>
    </w:p>
    <w:p w14:paraId="73E5F3D8" w14:textId="77777777" w:rsidR="006D6D9D" w:rsidRDefault="003022D2">
      <w:pPr>
        <w:rPr>
          <w:rFonts w:ascii="Calibri" w:hAnsi="Calibri" w:cs="Calibri"/>
          <w:sz w:val="18"/>
          <w:szCs w:val="18"/>
        </w:rPr>
        <w:sectPr w:rsidR="006D6D9D">
          <w:headerReference w:type="default" r:id="rId36"/>
          <w:pgSz w:w="11906" w:h="16838"/>
          <w:pgMar w:top="1417" w:right="1417" w:bottom="1134" w:left="1417" w:header="708" w:footer="720" w:gutter="0"/>
          <w:cols w:space="720"/>
          <w:docGrid w:linePitch="360"/>
        </w:sectPr>
      </w:pPr>
      <w:r>
        <w:rPr>
          <w:rFonts w:ascii="Calibri" w:hAnsi="Calibri" w:cs="Calibri"/>
          <w:b/>
          <w:bCs/>
          <w:sz w:val="18"/>
          <w:szCs w:val="18"/>
        </w:rPr>
        <w:t>Wahlkreis</w:t>
      </w:r>
      <w:r>
        <w:rPr>
          <w:rFonts w:ascii="Calibri" w:eastAsia="Calibri" w:hAnsi="Calibri" w:cs="Calibri"/>
          <w:b/>
          <w:bCs/>
          <w:sz w:val="18"/>
          <w:szCs w:val="18"/>
        </w:rPr>
        <w:t xml:space="preserve"> – </w:t>
      </w:r>
      <w:r>
        <w:rPr>
          <w:rFonts w:ascii="Calibri" w:hAnsi="Calibri" w:cs="Calibri"/>
          <w:sz w:val="18"/>
          <w:szCs w:val="18"/>
        </w:rPr>
        <w:t>Deutschland ist in insgesamt 299 Gebiete unterteilt, in denen gewählt wird, diese nennt man Wahlkreise</w:t>
      </w:r>
    </w:p>
    <w:p w14:paraId="57C89363" w14:textId="77777777" w:rsidR="00EB1C80" w:rsidRPr="00EB1C80" w:rsidRDefault="00EB1C80"/>
    <w:p w14:paraId="44CB28C9" w14:textId="77777777" w:rsidR="003022D2" w:rsidRDefault="003022D2">
      <w:r>
        <w:rPr>
          <w:rFonts w:ascii="Calibri" w:hAnsi="Calibri" w:cs="Calibri"/>
          <w:b/>
          <w:i/>
          <w:iCs/>
          <w:sz w:val="22"/>
          <w:szCs w:val="22"/>
        </w:rPr>
        <w:t>M4 –</w:t>
      </w:r>
      <w:r w:rsidR="00EB1C80">
        <w:rPr>
          <w:rFonts w:ascii="Calibri" w:hAnsi="Calibri" w:cs="Calibri"/>
          <w:b/>
          <w:i/>
          <w:iCs/>
          <w:sz w:val="22"/>
          <w:szCs w:val="22"/>
        </w:rPr>
        <w:t xml:space="preserve"> </w:t>
      </w:r>
      <w:r>
        <w:rPr>
          <w:rFonts w:ascii="Calibri" w:hAnsi="Calibri" w:cs="Calibri"/>
          <w:b/>
          <w:i/>
          <w:iCs/>
          <w:sz w:val="22"/>
          <w:szCs w:val="22"/>
        </w:rPr>
        <w:t xml:space="preserve">Tipps zur Erstellung eines </w:t>
      </w:r>
      <w:r w:rsidR="003E04CB">
        <w:rPr>
          <w:rFonts w:ascii="Calibri" w:hAnsi="Calibri" w:cs="Calibri"/>
          <w:b/>
          <w:i/>
          <w:iCs/>
          <w:sz w:val="22"/>
          <w:szCs w:val="22"/>
        </w:rPr>
        <w:t>Erklärv</w:t>
      </w:r>
      <w:r w:rsidR="00BB2D9A">
        <w:rPr>
          <w:rFonts w:ascii="Calibri" w:hAnsi="Calibri" w:cs="Calibri"/>
          <w:b/>
          <w:i/>
          <w:iCs/>
          <w:sz w:val="22"/>
          <w:szCs w:val="22"/>
        </w:rPr>
        <w:t>ideos</w:t>
      </w:r>
      <w:r w:rsidR="00D54798">
        <w:rPr>
          <w:rFonts w:ascii="Calibri" w:hAnsi="Calibri" w:cs="Calibri"/>
          <w:b/>
          <w:i/>
          <w:iCs/>
          <w:sz w:val="22"/>
          <w:szCs w:val="22"/>
        </w:rPr>
        <w:t xml:space="preserve"> / Drehbuch</w:t>
      </w:r>
    </w:p>
    <w:p w14:paraId="40E88F78" w14:textId="77777777" w:rsidR="003022D2" w:rsidRDefault="003022D2">
      <w:pPr>
        <w:rPr>
          <w:i/>
          <w:iCs/>
          <w:sz w:val="32"/>
          <w:szCs w:val="32"/>
        </w:rPr>
      </w:pPr>
    </w:p>
    <w:p w14:paraId="34D4D060" w14:textId="77777777" w:rsidR="003022D2" w:rsidRDefault="0086288D">
      <w:pPr>
        <w:pStyle w:val="berschrift2"/>
      </w:pPr>
      <w:r>
        <w:rPr>
          <w:noProof/>
        </w:rPr>
        <w:drawing>
          <wp:anchor distT="0" distB="0" distL="0" distR="0" simplePos="0" relativeHeight="251676160" behindDoc="0" locked="0" layoutInCell="1" allowOverlap="1" wp14:anchorId="6A1C1981" wp14:editId="530B681E">
            <wp:simplePos x="0" y="0"/>
            <wp:positionH relativeFrom="column">
              <wp:posOffset>-16510</wp:posOffset>
            </wp:positionH>
            <wp:positionV relativeFrom="paragraph">
              <wp:posOffset>356235</wp:posOffset>
            </wp:positionV>
            <wp:extent cx="2332990" cy="1255395"/>
            <wp:effectExtent l="0" t="0" r="0" b="0"/>
            <wp:wrapSquare wrapText="largest"/>
            <wp:docPr id="16" name="Bild 14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5" t="8679" r="7913" b="31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2990" cy="125539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E04CB">
        <w:rPr>
          <w:rFonts w:ascii="Calibri" w:hAnsi="Calibri" w:cs="Calibri"/>
          <w:b w:val="0"/>
          <w:bCs w:val="0"/>
          <w:i/>
          <w:iCs/>
          <w:sz w:val="32"/>
          <w:szCs w:val="32"/>
          <w:lang w:val="de-DE"/>
        </w:rPr>
        <w:t>Ein Erklärv</w:t>
      </w:r>
      <w:r w:rsidR="00BB2D9A">
        <w:rPr>
          <w:rFonts w:ascii="Calibri" w:hAnsi="Calibri" w:cs="Calibri"/>
          <w:b w:val="0"/>
          <w:bCs w:val="0"/>
          <w:i/>
          <w:iCs/>
          <w:sz w:val="32"/>
          <w:szCs w:val="32"/>
          <w:lang w:val="de-DE"/>
        </w:rPr>
        <w:t xml:space="preserve">ideo </w:t>
      </w:r>
      <w:r w:rsidR="003022D2">
        <w:rPr>
          <w:rFonts w:ascii="Calibri" w:hAnsi="Calibri" w:cs="Calibri"/>
          <w:b w:val="0"/>
          <w:bCs w:val="0"/>
          <w:i/>
          <w:iCs/>
          <w:sz w:val="32"/>
          <w:szCs w:val="32"/>
        </w:rPr>
        <w:t>aufnehmen</w:t>
      </w:r>
    </w:p>
    <w:p w14:paraId="634ACE49" w14:textId="77777777" w:rsidR="003022D2" w:rsidRDefault="003022D2">
      <w:pPr>
        <w:pStyle w:val="Textkrper"/>
      </w:pPr>
    </w:p>
    <w:p w14:paraId="703A5695" w14:textId="77777777" w:rsidR="0000007C" w:rsidRPr="0000007C" w:rsidRDefault="00BB2D9A">
      <w:pPr>
        <w:pStyle w:val="Textkrper"/>
        <w:numPr>
          <w:ilvl w:val="0"/>
          <w:numId w:val="9"/>
        </w:numPr>
      </w:pPr>
      <w:r>
        <w:rPr>
          <w:rFonts w:ascii="Calibri" w:hAnsi="Calibri" w:cs="Calibri"/>
        </w:rPr>
        <w:t>E</w:t>
      </w:r>
      <w:r w:rsidR="003022D2">
        <w:rPr>
          <w:rFonts w:ascii="Calibri" w:hAnsi="Calibri" w:cs="Calibri"/>
        </w:rPr>
        <w:t>in</w:t>
      </w:r>
      <w:r>
        <w:rPr>
          <w:rFonts w:ascii="Calibri" w:hAnsi="Calibri" w:cs="Calibri"/>
        </w:rPr>
        <w:t xml:space="preserve"> E</w:t>
      </w:r>
      <w:r w:rsidR="003E04CB">
        <w:rPr>
          <w:rFonts w:ascii="Calibri" w:hAnsi="Calibri" w:cs="Calibri"/>
        </w:rPr>
        <w:t>rklärv</w:t>
      </w:r>
      <w:r>
        <w:rPr>
          <w:rFonts w:ascii="Calibri" w:hAnsi="Calibri" w:cs="Calibri"/>
        </w:rPr>
        <w:t>ideo</w:t>
      </w:r>
      <w:r w:rsidR="003022D2">
        <w:rPr>
          <w:rFonts w:ascii="Calibri" w:hAnsi="Calibri" w:cs="Calibri"/>
        </w:rPr>
        <w:t xml:space="preserve"> solltet ihr in einem ruhigen Raum </w:t>
      </w:r>
      <w:r w:rsidR="0000007C">
        <w:rPr>
          <w:rFonts w:ascii="Calibri" w:hAnsi="Calibri" w:cs="Calibri"/>
        </w:rPr>
        <w:t xml:space="preserve"> </w:t>
      </w:r>
    </w:p>
    <w:p w14:paraId="7FBA578F" w14:textId="77777777" w:rsidR="0000007C" w:rsidRDefault="0000007C" w:rsidP="0000007C">
      <w:pPr>
        <w:pStyle w:val="Textkrper"/>
        <w:ind w:left="1418"/>
        <w:rPr>
          <w:rFonts w:ascii="Calibri" w:hAnsi="Calibri" w:cs="Calibri"/>
        </w:rPr>
      </w:pPr>
      <w:r>
        <w:rPr>
          <w:rFonts w:ascii="Calibri" w:hAnsi="Calibri" w:cs="Calibri"/>
        </w:rPr>
        <w:t xml:space="preserve">           </w:t>
      </w:r>
      <w:r w:rsidR="003022D2">
        <w:rPr>
          <w:rFonts w:ascii="Calibri" w:hAnsi="Calibri" w:cs="Calibri"/>
        </w:rPr>
        <w:t>und ohne Störungen und Nebengeräusche</w:t>
      </w:r>
      <w:r>
        <w:rPr>
          <w:rFonts w:ascii="Calibri" w:hAnsi="Calibri" w:cs="Calibri"/>
        </w:rPr>
        <w:t xml:space="preserve"> </w:t>
      </w:r>
      <w:r w:rsidR="003022D2">
        <w:rPr>
          <w:rFonts w:ascii="Calibri" w:hAnsi="Calibri" w:cs="Calibri"/>
        </w:rPr>
        <w:t>auf</w:t>
      </w:r>
      <w:r>
        <w:rPr>
          <w:rFonts w:ascii="Calibri" w:hAnsi="Calibri" w:cs="Calibri"/>
        </w:rPr>
        <w:t xml:space="preserve">-    </w:t>
      </w:r>
    </w:p>
    <w:p w14:paraId="47D8B770" w14:textId="46127540" w:rsidR="003022D2" w:rsidRDefault="0000007C" w:rsidP="0000007C">
      <w:pPr>
        <w:pStyle w:val="Textkrper"/>
        <w:ind w:left="1418"/>
        <w:rPr>
          <w:rFonts w:ascii="Calibri" w:hAnsi="Calibri" w:cs="Calibri"/>
        </w:rPr>
      </w:pPr>
      <w:r>
        <w:rPr>
          <w:rFonts w:ascii="Calibri" w:hAnsi="Calibri" w:cs="Calibri"/>
        </w:rPr>
        <w:t xml:space="preserve">           </w:t>
      </w:r>
      <w:r w:rsidR="003022D2">
        <w:rPr>
          <w:rFonts w:ascii="Calibri" w:hAnsi="Calibri" w:cs="Calibri"/>
        </w:rPr>
        <w:t>nehmen</w:t>
      </w:r>
      <w:r w:rsidR="006D6D9D">
        <w:rPr>
          <w:rFonts w:ascii="Calibri" w:hAnsi="Calibri" w:cs="Calibri"/>
        </w:rPr>
        <w:t>.</w:t>
      </w:r>
    </w:p>
    <w:p w14:paraId="769D16DD" w14:textId="77777777" w:rsidR="0000007C" w:rsidRPr="00363FBD" w:rsidRDefault="0000007C" w:rsidP="0000007C">
      <w:pPr>
        <w:pStyle w:val="Textkrper"/>
        <w:ind w:left="1418"/>
      </w:pPr>
    </w:p>
    <w:p w14:paraId="60021342" w14:textId="77777777" w:rsidR="00363FBD" w:rsidRDefault="00363FBD" w:rsidP="00363FBD">
      <w:pPr>
        <w:pStyle w:val="Textkrper"/>
        <w:ind w:left="720"/>
      </w:pPr>
    </w:p>
    <w:p w14:paraId="6E54BBD9" w14:textId="02E870FE" w:rsidR="00A4612C" w:rsidRPr="00A4612C" w:rsidRDefault="003022D2" w:rsidP="0000007C">
      <w:pPr>
        <w:pStyle w:val="Textkrper"/>
        <w:numPr>
          <w:ilvl w:val="0"/>
          <w:numId w:val="14"/>
        </w:numPr>
        <w:spacing w:after="0"/>
      </w:pPr>
      <w:r>
        <w:rPr>
          <w:rFonts w:ascii="Calibri" w:hAnsi="Calibri" w:cs="Calibri"/>
        </w:rPr>
        <w:t>Die Aufnahmequelle kann ei</w:t>
      </w:r>
      <w:r w:rsidR="00EB1C80">
        <w:rPr>
          <w:rFonts w:ascii="Calibri" w:hAnsi="Calibri" w:cs="Calibri"/>
        </w:rPr>
        <w:t>ne Kamera</w:t>
      </w:r>
      <w:r>
        <w:rPr>
          <w:rFonts w:ascii="Calibri" w:hAnsi="Calibri" w:cs="Calibri"/>
        </w:rPr>
        <w:t>, aber</w:t>
      </w:r>
      <w:r w:rsidR="0000007C">
        <w:t xml:space="preserve"> </w:t>
      </w:r>
      <w:r w:rsidR="00A4612C" w:rsidRPr="0000007C">
        <w:rPr>
          <w:rFonts w:ascii="Calibri" w:hAnsi="Calibri" w:cs="Calibri"/>
        </w:rPr>
        <w:t>auch ein Handy sein.</w:t>
      </w:r>
    </w:p>
    <w:p w14:paraId="43B75B75" w14:textId="77777777" w:rsidR="00363FBD" w:rsidRDefault="00363FBD" w:rsidP="00363FBD">
      <w:pPr>
        <w:pStyle w:val="Textkrper"/>
      </w:pPr>
    </w:p>
    <w:p w14:paraId="6C3C796F" w14:textId="77777777" w:rsidR="003022D2" w:rsidRPr="00363FBD" w:rsidRDefault="003E04CB">
      <w:pPr>
        <w:pStyle w:val="Textkrper"/>
        <w:numPr>
          <w:ilvl w:val="0"/>
          <w:numId w:val="9"/>
        </w:numPr>
      </w:pPr>
      <w:r>
        <w:rPr>
          <w:rFonts w:ascii="Calibri" w:hAnsi="Calibri" w:cs="Calibri"/>
        </w:rPr>
        <w:t>B</w:t>
      </w:r>
      <w:r w:rsidR="003022D2">
        <w:rPr>
          <w:rFonts w:ascii="Calibri" w:hAnsi="Calibri" w:cs="Calibri"/>
        </w:rPr>
        <w:t xml:space="preserve">ei der </w:t>
      </w:r>
      <w:r>
        <w:rPr>
          <w:rFonts w:ascii="Calibri" w:hAnsi="Calibri" w:cs="Calibri"/>
        </w:rPr>
        <w:t>Aufnahme solltet i</w:t>
      </w:r>
      <w:r w:rsidR="003022D2">
        <w:rPr>
          <w:rFonts w:ascii="Calibri" w:hAnsi="Calibri" w:cs="Calibri"/>
        </w:rPr>
        <w:t>hr laut und deutlich sprechen</w:t>
      </w:r>
      <w:r>
        <w:rPr>
          <w:rFonts w:ascii="Calibri" w:hAnsi="Calibri" w:cs="Calibri"/>
        </w:rPr>
        <w:t>.</w:t>
      </w:r>
    </w:p>
    <w:p w14:paraId="670B80AC" w14:textId="77777777" w:rsidR="00363FBD" w:rsidRDefault="00363FBD" w:rsidP="00363FBD">
      <w:pPr>
        <w:pStyle w:val="Textkrper"/>
      </w:pPr>
    </w:p>
    <w:p w14:paraId="3F542F4F" w14:textId="77777777" w:rsidR="003022D2" w:rsidRPr="00363FBD" w:rsidRDefault="003022D2">
      <w:pPr>
        <w:pStyle w:val="Textkrper"/>
        <w:numPr>
          <w:ilvl w:val="0"/>
          <w:numId w:val="9"/>
        </w:numPr>
      </w:pPr>
      <w:r>
        <w:rPr>
          <w:rFonts w:ascii="Calibri" w:hAnsi="Calibri" w:cs="Calibri"/>
        </w:rPr>
        <w:t>Verwendet eine einfache Sprache</w:t>
      </w:r>
      <w:r w:rsidR="003E04CB">
        <w:rPr>
          <w:rFonts w:ascii="Calibri" w:hAnsi="Calibri" w:cs="Calibri"/>
        </w:rPr>
        <w:t>.</w:t>
      </w:r>
    </w:p>
    <w:p w14:paraId="1BA7C7F6" w14:textId="77777777" w:rsidR="00363FBD" w:rsidRDefault="00363FBD" w:rsidP="00363FBD">
      <w:pPr>
        <w:pStyle w:val="Textkrper"/>
      </w:pPr>
    </w:p>
    <w:p w14:paraId="0EAEEF2E" w14:textId="77777777" w:rsidR="003022D2" w:rsidRPr="00363FBD" w:rsidRDefault="00EB1C80">
      <w:pPr>
        <w:pStyle w:val="Textkrper"/>
        <w:numPr>
          <w:ilvl w:val="0"/>
          <w:numId w:val="9"/>
        </w:numPr>
      </w:pPr>
      <w:r>
        <w:rPr>
          <w:rFonts w:ascii="Calibri" w:hAnsi="Calibri" w:cs="Calibri"/>
        </w:rPr>
        <w:t>Die verwendeten Bilder sollten passend zum gesprochenen Text sein</w:t>
      </w:r>
      <w:r w:rsidR="006D6D9D">
        <w:rPr>
          <w:rFonts w:ascii="Calibri" w:hAnsi="Calibri" w:cs="Calibri"/>
        </w:rPr>
        <w:t>.</w:t>
      </w:r>
    </w:p>
    <w:p w14:paraId="681A5DC6" w14:textId="77777777" w:rsidR="00363FBD" w:rsidRDefault="00363FBD" w:rsidP="00363FBD">
      <w:pPr>
        <w:pStyle w:val="Textkrper"/>
      </w:pPr>
    </w:p>
    <w:p w14:paraId="568C5942" w14:textId="77777777" w:rsidR="003022D2" w:rsidRPr="00363FBD" w:rsidRDefault="003E04CB">
      <w:pPr>
        <w:pStyle w:val="Textkrper"/>
        <w:numPr>
          <w:ilvl w:val="0"/>
          <w:numId w:val="9"/>
        </w:numPr>
      </w:pPr>
      <w:r>
        <w:rPr>
          <w:rFonts w:ascii="Calibri" w:hAnsi="Calibri" w:cs="Calibri"/>
        </w:rPr>
        <w:t>Überlegt e</w:t>
      </w:r>
      <w:r w:rsidR="003022D2">
        <w:rPr>
          <w:rFonts w:ascii="Calibri" w:hAnsi="Calibri" w:cs="Calibri"/>
        </w:rPr>
        <w:t xml:space="preserve">uch einen Start für </w:t>
      </w:r>
      <w:r>
        <w:rPr>
          <w:rFonts w:ascii="Calibri" w:hAnsi="Calibri" w:cs="Calibri"/>
        </w:rPr>
        <w:t>e</w:t>
      </w:r>
      <w:r w:rsidR="00EB1C80">
        <w:rPr>
          <w:rFonts w:ascii="Calibri" w:hAnsi="Calibri" w:cs="Calibri"/>
        </w:rPr>
        <w:t>uer Video</w:t>
      </w:r>
      <w:r w:rsidR="003022D2">
        <w:rPr>
          <w:rFonts w:ascii="Calibri" w:hAnsi="Calibri" w:cs="Calibri"/>
        </w:rPr>
        <w:t xml:space="preserve"> (Intro) und ein Ende (Outro)</w:t>
      </w:r>
      <w:r w:rsidR="006D6D9D">
        <w:rPr>
          <w:rFonts w:ascii="Calibri" w:hAnsi="Calibri" w:cs="Calibri"/>
        </w:rPr>
        <w:t>.</w:t>
      </w:r>
    </w:p>
    <w:p w14:paraId="61491B22" w14:textId="77777777" w:rsidR="00363FBD" w:rsidRPr="00D54798" w:rsidRDefault="00363FBD" w:rsidP="00363FBD">
      <w:pPr>
        <w:pStyle w:val="Textkrper"/>
      </w:pPr>
    </w:p>
    <w:p w14:paraId="4CA2BF3E" w14:textId="4E3074B5" w:rsidR="00D54798" w:rsidRPr="00D54798" w:rsidRDefault="00D54798">
      <w:pPr>
        <w:pStyle w:val="Textkrper"/>
        <w:numPr>
          <w:ilvl w:val="0"/>
          <w:numId w:val="9"/>
        </w:numPr>
      </w:pPr>
      <w:r>
        <w:rPr>
          <w:rFonts w:ascii="Calibri" w:hAnsi="Calibri" w:cs="Calibri"/>
        </w:rPr>
        <w:t>Jede</w:t>
      </w:r>
      <w:r w:rsidR="00810E7A">
        <w:rPr>
          <w:rFonts w:ascii="Calibri" w:hAnsi="Calibri" w:cs="Calibri"/>
        </w:rPr>
        <w:t>/</w:t>
      </w:r>
      <w:r>
        <w:rPr>
          <w:rFonts w:ascii="Calibri" w:hAnsi="Calibri" w:cs="Calibri"/>
        </w:rPr>
        <w:t xml:space="preserve">r in der Gruppe hat eine feste Aufgabe: </w:t>
      </w:r>
    </w:p>
    <w:p w14:paraId="1A8F89D6" w14:textId="77777777" w:rsidR="00D54798" w:rsidRPr="00D54798" w:rsidRDefault="00D54798" w:rsidP="00D54798">
      <w:pPr>
        <w:pStyle w:val="Textkrper"/>
        <w:numPr>
          <w:ilvl w:val="0"/>
          <w:numId w:val="12"/>
        </w:numPr>
      </w:pPr>
      <w:r>
        <w:rPr>
          <w:rFonts w:ascii="Calibri" w:hAnsi="Calibri" w:cs="Calibri"/>
        </w:rPr>
        <w:t xml:space="preserve">eine Person übernimmt die Kameraführung, </w:t>
      </w:r>
    </w:p>
    <w:p w14:paraId="0FA7A831" w14:textId="77777777" w:rsidR="00D54798" w:rsidRPr="00D54798" w:rsidRDefault="00D54798" w:rsidP="00D54798">
      <w:pPr>
        <w:pStyle w:val="Textkrper"/>
        <w:numPr>
          <w:ilvl w:val="0"/>
          <w:numId w:val="12"/>
        </w:numPr>
      </w:pPr>
      <w:r>
        <w:rPr>
          <w:rFonts w:ascii="Calibri" w:hAnsi="Calibri" w:cs="Calibri"/>
        </w:rPr>
        <w:t xml:space="preserve">eine zweite Person ist für das Sprechen des Textes verantwortlich, </w:t>
      </w:r>
    </w:p>
    <w:p w14:paraId="2DEC2449" w14:textId="77777777" w:rsidR="00D54798" w:rsidRPr="00363FBD" w:rsidRDefault="00D54798" w:rsidP="00D54798">
      <w:pPr>
        <w:pStyle w:val="Textkrper"/>
        <w:numPr>
          <w:ilvl w:val="0"/>
          <w:numId w:val="12"/>
        </w:numPr>
      </w:pPr>
      <w:r>
        <w:rPr>
          <w:rFonts w:ascii="Calibri" w:hAnsi="Calibri" w:cs="Calibri"/>
        </w:rPr>
        <w:t>eine dritte Person ist für das Einschieben und Herausnehmen der Bilder verantwortlich.</w:t>
      </w:r>
    </w:p>
    <w:p w14:paraId="5738DF1B" w14:textId="77777777" w:rsidR="00363FBD" w:rsidRDefault="00363FBD" w:rsidP="00363FBD">
      <w:pPr>
        <w:pStyle w:val="Textkrper"/>
      </w:pPr>
    </w:p>
    <w:p w14:paraId="3BD3FFCD" w14:textId="77777777" w:rsidR="003022D2" w:rsidRPr="00363FBD" w:rsidRDefault="003022D2" w:rsidP="00363FBD">
      <w:pPr>
        <w:pStyle w:val="Textkrper"/>
        <w:ind w:left="720"/>
        <w:rPr>
          <w:sz w:val="32"/>
          <w:szCs w:val="32"/>
        </w:rPr>
      </w:pPr>
      <w:r w:rsidRPr="00363FBD">
        <w:rPr>
          <w:rFonts w:ascii="Calibri" w:hAnsi="Calibri" w:cs="Calibri"/>
          <w:b/>
          <w:bCs/>
          <w:sz w:val="32"/>
          <w:szCs w:val="32"/>
        </w:rPr>
        <w:t xml:space="preserve">Euer </w:t>
      </w:r>
      <w:r w:rsidR="00EB1C80" w:rsidRPr="00363FBD">
        <w:rPr>
          <w:rFonts w:ascii="Calibri" w:hAnsi="Calibri" w:cs="Calibri"/>
          <w:b/>
          <w:bCs/>
          <w:sz w:val="32"/>
          <w:szCs w:val="32"/>
        </w:rPr>
        <w:t>Video</w:t>
      </w:r>
      <w:r w:rsidRPr="00363FBD">
        <w:rPr>
          <w:rFonts w:ascii="Calibri" w:hAnsi="Calibri" w:cs="Calibri"/>
          <w:b/>
          <w:bCs/>
          <w:sz w:val="32"/>
          <w:szCs w:val="32"/>
        </w:rPr>
        <w:t xml:space="preserve"> sollte nicht </w:t>
      </w:r>
      <w:r w:rsidR="003E04CB">
        <w:rPr>
          <w:rFonts w:ascii="Calibri" w:hAnsi="Calibri" w:cs="Calibri"/>
          <w:b/>
          <w:bCs/>
          <w:sz w:val="32"/>
          <w:szCs w:val="32"/>
        </w:rPr>
        <w:t>länger als</w:t>
      </w:r>
      <w:r w:rsidRPr="00363FBD">
        <w:rPr>
          <w:rFonts w:ascii="Calibri" w:hAnsi="Calibri" w:cs="Calibri"/>
          <w:b/>
          <w:bCs/>
          <w:sz w:val="32"/>
          <w:szCs w:val="32"/>
        </w:rPr>
        <w:t xml:space="preserve"> </w:t>
      </w:r>
      <w:r w:rsidR="004A492C">
        <w:rPr>
          <w:rFonts w:ascii="Calibri" w:hAnsi="Calibri" w:cs="Calibri"/>
          <w:b/>
          <w:bCs/>
          <w:sz w:val="32"/>
          <w:szCs w:val="32"/>
        </w:rPr>
        <w:t>3</w:t>
      </w:r>
      <w:r w:rsidRPr="00363FBD">
        <w:rPr>
          <w:rFonts w:ascii="Calibri" w:hAnsi="Calibri" w:cs="Calibri"/>
          <w:b/>
          <w:bCs/>
          <w:sz w:val="32"/>
          <w:szCs w:val="32"/>
        </w:rPr>
        <w:t xml:space="preserve"> Minuten sein!</w:t>
      </w:r>
    </w:p>
    <w:p w14:paraId="4F093204" w14:textId="77777777" w:rsidR="003022D2" w:rsidRDefault="003022D2">
      <w:pPr>
        <w:rPr>
          <w:rFonts w:ascii="Calibri" w:hAnsi="Calibri" w:cs="Calibri"/>
          <w:i/>
          <w:iCs/>
          <w:sz w:val="32"/>
          <w:szCs w:val="32"/>
        </w:rPr>
      </w:pPr>
    </w:p>
    <w:p w14:paraId="32D3FD3E" w14:textId="77777777" w:rsidR="00D54798" w:rsidRDefault="00D54798">
      <w:pPr>
        <w:rPr>
          <w:rFonts w:ascii="Calibri" w:hAnsi="Calibri" w:cs="Calibri"/>
          <w:i/>
          <w:iCs/>
          <w:sz w:val="32"/>
          <w:szCs w:val="32"/>
        </w:rPr>
      </w:pPr>
    </w:p>
    <w:p w14:paraId="1CA48986" w14:textId="77777777" w:rsidR="00810E7A" w:rsidRDefault="00810E7A">
      <w:pPr>
        <w:rPr>
          <w:rFonts w:ascii="Calibri" w:hAnsi="Calibri" w:cs="Calibri"/>
          <w:i/>
          <w:iCs/>
          <w:sz w:val="32"/>
          <w:szCs w:val="32"/>
        </w:rPr>
      </w:pPr>
    </w:p>
    <w:p w14:paraId="02E0139C" w14:textId="77777777" w:rsidR="00810E7A" w:rsidRDefault="00810E7A">
      <w:pPr>
        <w:rPr>
          <w:rFonts w:ascii="Calibri" w:hAnsi="Calibri" w:cs="Calibri"/>
          <w:i/>
          <w:iCs/>
          <w:sz w:val="32"/>
          <w:szCs w:val="32"/>
        </w:rPr>
      </w:pPr>
    </w:p>
    <w:p w14:paraId="2F666F1E" w14:textId="77777777" w:rsidR="00810E7A" w:rsidRDefault="00810E7A">
      <w:pPr>
        <w:rPr>
          <w:rFonts w:ascii="Calibri" w:hAnsi="Calibri" w:cs="Calibri"/>
          <w:i/>
          <w:iCs/>
          <w:sz w:val="32"/>
          <w:szCs w:val="32"/>
        </w:rPr>
      </w:pPr>
    </w:p>
    <w:p w14:paraId="2AB870EA" w14:textId="77777777" w:rsidR="00810E7A" w:rsidRDefault="00810E7A">
      <w:pPr>
        <w:rPr>
          <w:rFonts w:ascii="Calibri" w:hAnsi="Calibri" w:cs="Calibri"/>
          <w:i/>
          <w:iCs/>
          <w:sz w:val="32"/>
          <w:szCs w:val="32"/>
        </w:rPr>
      </w:pPr>
    </w:p>
    <w:p w14:paraId="599B5900" w14:textId="77777777" w:rsidR="00810E7A" w:rsidRDefault="00810E7A">
      <w:pPr>
        <w:rPr>
          <w:rFonts w:ascii="Calibri" w:hAnsi="Calibri" w:cs="Calibri"/>
          <w:i/>
          <w:iCs/>
          <w:sz w:val="32"/>
          <w:szCs w:val="32"/>
        </w:rPr>
      </w:pPr>
    </w:p>
    <w:p w14:paraId="4B4B5944" w14:textId="77777777" w:rsidR="00810E7A" w:rsidRDefault="00810E7A">
      <w:pPr>
        <w:rPr>
          <w:rFonts w:ascii="Calibri" w:hAnsi="Calibri" w:cs="Calibri"/>
          <w:i/>
          <w:iCs/>
          <w:sz w:val="32"/>
          <w:szCs w:val="32"/>
        </w:rPr>
      </w:pPr>
    </w:p>
    <w:p w14:paraId="09A700C7" w14:textId="77777777" w:rsidR="00D54798" w:rsidRDefault="00D54798">
      <w:pPr>
        <w:rPr>
          <w:rFonts w:ascii="Calibri" w:hAnsi="Calibri" w:cs="Calibri"/>
          <w:i/>
          <w:iCs/>
          <w:sz w:val="32"/>
          <w:szCs w:val="32"/>
        </w:rPr>
      </w:pPr>
    </w:p>
    <w:p w14:paraId="66D5902F" w14:textId="77777777" w:rsidR="00D54798" w:rsidRDefault="00D54798">
      <w:pPr>
        <w:rPr>
          <w:rFonts w:ascii="Calibri" w:hAnsi="Calibri" w:cs="Calibri"/>
          <w:i/>
          <w:iCs/>
          <w:sz w:val="32"/>
          <w:szCs w:val="32"/>
        </w:rPr>
      </w:pPr>
    </w:p>
    <w:p w14:paraId="2A093643" w14:textId="77777777" w:rsidR="00D54798" w:rsidRDefault="00D54798">
      <w:pPr>
        <w:rPr>
          <w:rFonts w:ascii="Calibri" w:hAnsi="Calibri" w:cs="Calibri"/>
          <w:i/>
          <w:iCs/>
          <w:sz w:val="32"/>
          <w:szCs w:val="32"/>
        </w:rPr>
      </w:pPr>
    </w:p>
    <w:p w14:paraId="1FB1CC88" w14:textId="77777777" w:rsidR="003022D2" w:rsidRDefault="00BB2D9A">
      <w:r>
        <w:rPr>
          <w:rFonts w:ascii="Calibri" w:hAnsi="Calibri" w:cs="Calibri"/>
          <w:i/>
          <w:iCs/>
          <w:sz w:val="32"/>
          <w:szCs w:val="32"/>
        </w:rPr>
        <w:t>Drehbuch</w:t>
      </w:r>
      <w:r w:rsidR="003022D2">
        <w:rPr>
          <w:rFonts w:ascii="Calibri" w:hAnsi="Calibri" w:cs="Calibri"/>
          <w:i/>
          <w:iCs/>
          <w:sz w:val="32"/>
          <w:szCs w:val="32"/>
        </w:rPr>
        <w:t xml:space="preserve"> </w:t>
      </w:r>
      <w:r w:rsidR="00EB1C80">
        <w:rPr>
          <w:rFonts w:ascii="Calibri" w:hAnsi="Calibri" w:cs="Calibri"/>
          <w:i/>
          <w:iCs/>
          <w:sz w:val="32"/>
          <w:szCs w:val="32"/>
        </w:rPr>
        <w:t>Erklär</w:t>
      </w:r>
      <w:r w:rsidR="003E04CB">
        <w:rPr>
          <w:rFonts w:ascii="Calibri" w:hAnsi="Calibri" w:cs="Calibri"/>
          <w:i/>
          <w:iCs/>
          <w:sz w:val="32"/>
          <w:szCs w:val="32"/>
        </w:rPr>
        <w:t>v</w:t>
      </w:r>
      <w:r w:rsidR="00EB1C80">
        <w:rPr>
          <w:rFonts w:ascii="Calibri" w:hAnsi="Calibri" w:cs="Calibri"/>
          <w:i/>
          <w:iCs/>
          <w:sz w:val="32"/>
          <w:szCs w:val="32"/>
        </w:rPr>
        <w:t>ideo</w:t>
      </w:r>
    </w:p>
    <w:tbl>
      <w:tblPr>
        <w:tblW w:w="0" w:type="auto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3686"/>
        <w:gridCol w:w="5103"/>
      </w:tblGrid>
      <w:tr w:rsidR="00D54798" w14:paraId="60B883A0" w14:textId="77777777" w:rsidTr="001B6317">
        <w:tc>
          <w:tcPr>
            <w:tcW w:w="3686" w:type="dxa"/>
            <w:shd w:val="clear" w:color="auto" w:fill="auto"/>
          </w:tcPr>
          <w:p w14:paraId="03003DB3" w14:textId="77777777" w:rsidR="00D54798" w:rsidRDefault="00D54798">
            <w:pPr>
              <w:pStyle w:val="Tabelleninhalt0"/>
              <w:jc w:val="center"/>
            </w:pPr>
            <w:r>
              <w:rPr>
                <w:rFonts w:ascii="Calibri" w:hAnsi="Calibri" w:cs="Calibri"/>
              </w:rPr>
              <w:t>Bild</w:t>
            </w:r>
            <w:r w:rsidR="006F2172">
              <w:rPr>
                <w:rFonts w:ascii="Calibri" w:hAnsi="Calibri" w:cs="Calibri"/>
              </w:rPr>
              <w:t>er</w:t>
            </w:r>
          </w:p>
        </w:tc>
        <w:tc>
          <w:tcPr>
            <w:tcW w:w="5103" w:type="dxa"/>
            <w:shd w:val="clear" w:color="auto" w:fill="auto"/>
          </w:tcPr>
          <w:p w14:paraId="3B4BA9A9" w14:textId="77777777" w:rsidR="00D54798" w:rsidRDefault="00D54798">
            <w:pPr>
              <w:pStyle w:val="Tabelleninhalt0"/>
              <w:jc w:val="center"/>
            </w:pPr>
            <w:r>
              <w:rPr>
                <w:rFonts w:ascii="Calibri" w:hAnsi="Calibri" w:cs="Calibri"/>
              </w:rPr>
              <w:t>Was wird gesagt?</w:t>
            </w:r>
          </w:p>
        </w:tc>
      </w:tr>
      <w:tr w:rsidR="00D54798" w14:paraId="7ECADBAA" w14:textId="77777777" w:rsidTr="001B6317">
        <w:tc>
          <w:tcPr>
            <w:tcW w:w="3686" w:type="dxa"/>
            <w:shd w:val="clear" w:color="auto" w:fill="auto"/>
          </w:tcPr>
          <w:p w14:paraId="219E69B1" w14:textId="77777777" w:rsidR="001B6317" w:rsidRDefault="0086288D" w:rsidP="001B6317">
            <w:pPr>
              <w:pStyle w:val="Tabelleninhalt0"/>
              <w:snapToGrid w:val="0"/>
            </w:pPr>
            <w:r>
              <w:rPr>
                <w:noProof/>
              </w:rPr>
              <w:drawing>
                <wp:inline distT="0" distB="0" distL="0" distR="0" wp14:anchorId="77A62335" wp14:editId="3BA1A011">
                  <wp:extent cx="982345" cy="525145"/>
                  <wp:effectExtent l="0" t="0" r="0" b="0"/>
                  <wp:docPr id="17" name="Bild 1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940" t="16907" r="10547" b="64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2345" cy="525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B6317">
              <w:t xml:space="preserve">      </w:t>
            </w:r>
            <w:r>
              <w:rPr>
                <w:noProof/>
              </w:rPr>
              <w:drawing>
                <wp:inline distT="0" distB="0" distL="0" distR="0" wp14:anchorId="428670BC" wp14:editId="3A9FBDDB">
                  <wp:extent cx="829945" cy="652145"/>
                  <wp:effectExtent l="0" t="0" r="0" b="0"/>
                  <wp:docPr id="18" name="Bild 1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1870" t="8293" r="17073" b="1365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945" cy="652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B6317">
              <w:t xml:space="preserve">            </w:t>
            </w:r>
            <w:r>
              <w:rPr>
                <w:noProof/>
              </w:rPr>
              <w:drawing>
                <wp:inline distT="0" distB="0" distL="0" distR="0" wp14:anchorId="1D434112" wp14:editId="38240018">
                  <wp:extent cx="668655" cy="1058545"/>
                  <wp:effectExtent l="0" t="0" r="0" b="0"/>
                  <wp:docPr id="19" name="Bild 19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8350" t="6989" r="30606" b="591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8655" cy="105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shd w:val="clear" w:color="auto" w:fill="auto"/>
          </w:tcPr>
          <w:p w14:paraId="5549799A" w14:textId="77777777" w:rsidR="00D54798" w:rsidRDefault="00D54798">
            <w:pPr>
              <w:pStyle w:val="Tabelleninhalt0"/>
              <w:snapToGrid w:val="0"/>
            </w:pPr>
          </w:p>
        </w:tc>
      </w:tr>
      <w:tr w:rsidR="00D54798" w14:paraId="4DEC4FFF" w14:textId="77777777" w:rsidTr="001B6317">
        <w:tc>
          <w:tcPr>
            <w:tcW w:w="3686" w:type="dxa"/>
            <w:shd w:val="clear" w:color="auto" w:fill="auto"/>
          </w:tcPr>
          <w:p w14:paraId="4759F6FA" w14:textId="77777777" w:rsidR="00D54798" w:rsidRDefault="00730768">
            <w:pPr>
              <w:pStyle w:val="Tabelleninhalt0"/>
              <w:snapToGrid w:val="0"/>
            </w:pPr>
            <w:r>
              <w:t xml:space="preserve"> </w:t>
            </w:r>
            <w:r w:rsidR="0086288D">
              <w:rPr>
                <w:noProof/>
              </w:rPr>
              <w:drawing>
                <wp:inline distT="0" distB="0" distL="0" distR="0" wp14:anchorId="5824672B" wp14:editId="0796BD48">
                  <wp:extent cx="829945" cy="779145"/>
                  <wp:effectExtent l="0" t="0" r="0" b="0"/>
                  <wp:docPr id="20" name="Bild 20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397" t="5853" r="20427" b="1122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945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</w:t>
            </w:r>
            <w:r w:rsidR="0086288D">
              <w:rPr>
                <w:noProof/>
              </w:rPr>
              <w:drawing>
                <wp:inline distT="0" distB="0" distL="0" distR="0" wp14:anchorId="3CE832C5" wp14:editId="32F09193">
                  <wp:extent cx="804545" cy="1016000"/>
                  <wp:effectExtent l="0" t="0" r="0" b="0"/>
                  <wp:docPr id="21" name="Bild 2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013" r="26219" b="59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4545" cy="1016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64B627" w14:textId="77777777" w:rsidR="00730768" w:rsidRDefault="0086288D">
            <w:pPr>
              <w:pStyle w:val="Tabelleninhalt0"/>
              <w:snapToGrid w:val="0"/>
            </w:pPr>
            <w:r>
              <w:rPr>
                <w:noProof/>
              </w:rPr>
              <w:drawing>
                <wp:inline distT="0" distB="0" distL="0" distR="0" wp14:anchorId="520D7E5B" wp14:editId="6AB54D9C">
                  <wp:extent cx="1066800" cy="592455"/>
                  <wp:effectExtent l="0" t="0" r="0" b="0"/>
                  <wp:docPr id="22" name="Bild 22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4" t="5367" r="3659" b="102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6800" cy="5924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ACCE22" w14:textId="77777777" w:rsidR="00D54798" w:rsidRDefault="00D54798">
            <w:pPr>
              <w:pStyle w:val="Tabelleninhalt0"/>
            </w:pPr>
          </w:p>
          <w:p w14:paraId="536CD1A1" w14:textId="77777777" w:rsidR="00D54798" w:rsidRDefault="0086288D">
            <w:pPr>
              <w:pStyle w:val="Tabelleninhalt0"/>
            </w:pPr>
            <w:r>
              <w:rPr>
                <w:noProof/>
              </w:rPr>
              <w:drawing>
                <wp:inline distT="0" distB="0" distL="0" distR="0" wp14:anchorId="486F50BC" wp14:editId="717907D2">
                  <wp:extent cx="1905000" cy="939800"/>
                  <wp:effectExtent l="0" t="0" r="0" b="0"/>
                  <wp:docPr id="23" name="Bild 23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05" t="6487" r="2753" b="91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939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0B30141" w14:textId="77777777" w:rsidR="00D54798" w:rsidRDefault="00D54798">
            <w:pPr>
              <w:pStyle w:val="Tabelleninhalt0"/>
            </w:pPr>
          </w:p>
        </w:tc>
        <w:tc>
          <w:tcPr>
            <w:tcW w:w="5103" w:type="dxa"/>
            <w:shd w:val="clear" w:color="auto" w:fill="auto"/>
          </w:tcPr>
          <w:p w14:paraId="3E43E671" w14:textId="77777777" w:rsidR="00D54798" w:rsidRDefault="00D54798">
            <w:pPr>
              <w:pStyle w:val="Tabelleninhalt0"/>
              <w:snapToGrid w:val="0"/>
            </w:pPr>
          </w:p>
        </w:tc>
      </w:tr>
      <w:tr w:rsidR="00D54798" w14:paraId="1E2C3B7A" w14:textId="77777777" w:rsidTr="001B6317">
        <w:tc>
          <w:tcPr>
            <w:tcW w:w="3686" w:type="dxa"/>
            <w:shd w:val="clear" w:color="auto" w:fill="auto"/>
          </w:tcPr>
          <w:p w14:paraId="7DC5C665" w14:textId="77777777" w:rsidR="00D54798" w:rsidRDefault="0086288D" w:rsidP="001C09B2">
            <w:pPr>
              <w:pStyle w:val="Tabelleninhalt0"/>
              <w:snapToGrid w:val="0"/>
            </w:pPr>
            <w:r>
              <w:rPr>
                <w:noProof/>
              </w:rPr>
              <w:drawing>
                <wp:inline distT="0" distB="0" distL="0" distR="0" wp14:anchorId="4B2E0716" wp14:editId="3FD2C450">
                  <wp:extent cx="744855" cy="1168400"/>
                  <wp:effectExtent l="0" t="0" r="0" b="0"/>
                  <wp:docPr id="24" name="Bild 24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854" t="2702" r="31403" b="59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44855" cy="1168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1C09B2">
              <w:t xml:space="preserve">    </w:t>
            </w:r>
            <w:r>
              <w:rPr>
                <w:noProof/>
              </w:rPr>
              <w:drawing>
                <wp:inline distT="0" distB="0" distL="0" distR="0" wp14:anchorId="13C20B6E" wp14:editId="163D30B0">
                  <wp:extent cx="846455" cy="821055"/>
                  <wp:effectExtent l="0" t="0" r="0" b="0"/>
                  <wp:docPr id="25" name="Bild 25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2777" t="20000" r="32927" b="2108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6455" cy="821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shd w:val="clear" w:color="auto" w:fill="auto"/>
          </w:tcPr>
          <w:p w14:paraId="27590BF3" w14:textId="77777777" w:rsidR="00D54798" w:rsidRDefault="00D54798">
            <w:pPr>
              <w:pStyle w:val="Tabelleninhalt0"/>
              <w:snapToGrid w:val="0"/>
            </w:pPr>
          </w:p>
        </w:tc>
      </w:tr>
      <w:tr w:rsidR="00D54798" w14:paraId="2D8F1A13" w14:textId="77777777" w:rsidTr="001B6317">
        <w:tc>
          <w:tcPr>
            <w:tcW w:w="3686" w:type="dxa"/>
            <w:shd w:val="clear" w:color="auto" w:fill="auto"/>
          </w:tcPr>
          <w:p w14:paraId="21F274C4" w14:textId="77777777" w:rsidR="00D54798" w:rsidRDefault="00D54798">
            <w:pPr>
              <w:pStyle w:val="Tabelleninhalt0"/>
              <w:snapToGrid w:val="0"/>
            </w:pPr>
          </w:p>
          <w:p w14:paraId="6D763494" w14:textId="77777777" w:rsidR="00D54798" w:rsidRDefault="0086288D">
            <w:pPr>
              <w:pStyle w:val="Tabelleninhalt0"/>
            </w:pPr>
            <w:r>
              <w:rPr>
                <w:noProof/>
              </w:rPr>
              <w:drawing>
                <wp:inline distT="0" distB="0" distL="0" distR="0" wp14:anchorId="44818C7B" wp14:editId="38F71B88">
                  <wp:extent cx="965200" cy="855345"/>
                  <wp:effectExtent l="0" t="0" r="0" b="0"/>
                  <wp:docPr id="26" name="Bild 26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955" t="5405" r="21341" b="64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5200" cy="855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drawing>
                <wp:inline distT="0" distB="0" distL="0" distR="0" wp14:anchorId="7AE809DE" wp14:editId="32CF8535">
                  <wp:extent cx="1151255" cy="795655"/>
                  <wp:effectExtent l="0" t="0" r="0" b="0"/>
                  <wp:docPr id="27" name="Bild 27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4" t="3784" r="24390" b="648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255" cy="795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CC0680" w14:textId="77777777" w:rsidR="006F2172" w:rsidRDefault="006F2172">
            <w:pPr>
              <w:pStyle w:val="Tabelleninhalt0"/>
            </w:pPr>
          </w:p>
          <w:p w14:paraId="30225CB4" w14:textId="77777777" w:rsidR="00D54798" w:rsidRDefault="0086288D">
            <w:pPr>
              <w:pStyle w:val="Tabelleninhalt0"/>
            </w:pPr>
            <w:r>
              <w:rPr>
                <w:noProof/>
              </w:rPr>
              <w:lastRenderedPageBreak/>
              <w:drawing>
                <wp:inline distT="0" distB="0" distL="0" distR="0" wp14:anchorId="5E3609F5" wp14:editId="5A28F5B0">
                  <wp:extent cx="829945" cy="779145"/>
                  <wp:effectExtent l="0" t="0" r="0" b="0"/>
                  <wp:docPr id="28" name="Bild 28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5885" t="7608" r="24390" b="86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29945" cy="779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03" w:type="dxa"/>
            <w:shd w:val="clear" w:color="auto" w:fill="auto"/>
          </w:tcPr>
          <w:p w14:paraId="314B3723" w14:textId="77777777" w:rsidR="00D54798" w:rsidRDefault="00D54798">
            <w:pPr>
              <w:pStyle w:val="Tabelleninhalt0"/>
              <w:snapToGrid w:val="0"/>
            </w:pPr>
          </w:p>
        </w:tc>
      </w:tr>
    </w:tbl>
    <w:p w14:paraId="65E81501" w14:textId="77777777" w:rsidR="00471BC6" w:rsidRDefault="0086288D">
      <w:pPr>
        <w:rPr>
          <w:rFonts w:ascii="Calibri" w:hAnsi="Calibri" w:cs="Calibri"/>
          <w:b/>
          <w:i/>
          <w:iCs/>
          <w:sz w:val="22"/>
          <w:szCs w:val="22"/>
        </w:rPr>
      </w:pPr>
      <w:r>
        <w:rPr>
          <w:rFonts w:ascii="Calibri" w:hAnsi="Calibri" w:cs="Calibri"/>
          <w:b/>
          <w:i/>
          <w:iCs/>
          <w:noProof/>
          <w:sz w:val="22"/>
          <w:szCs w:val="22"/>
        </w:rPr>
        <w:lastRenderedPageBreak/>
        <mc:AlternateContent>
          <mc:Choice Requires="wps">
            <w:drawing>
              <wp:anchor distT="45720" distB="45720" distL="114300" distR="114300" simplePos="0" relativeHeight="251668992" behindDoc="0" locked="0" layoutInCell="1" allowOverlap="1" wp14:anchorId="70663A2D" wp14:editId="531D3373">
                <wp:simplePos x="0" y="0"/>
                <wp:positionH relativeFrom="column">
                  <wp:posOffset>-169545</wp:posOffset>
                </wp:positionH>
                <wp:positionV relativeFrom="paragraph">
                  <wp:posOffset>4739428</wp:posOffset>
                </wp:positionV>
                <wp:extent cx="1964055" cy="2377440"/>
                <wp:effectExtent l="0" t="0" r="17145" b="10160"/>
                <wp:wrapSquare wrapText="bothSides"/>
                <wp:docPr id="15" name="Text Box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64055" cy="2377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E726CF" w14:textId="77777777" w:rsidR="00471BC6" w:rsidRDefault="0086288D" w:rsidP="00471BC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CB061C2" wp14:editId="45A33D65">
                                  <wp:extent cx="1772285" cy="2277110"/>
                                  <wp:effectExtent l="0" t="0" r="0" b="0"/>
                                  <wp:docPr id="30" name="Bild 3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0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4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2013" r="26219" b="594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2285" cy="227711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0663A2D" id="Text Box 13" o:spid="_x0000_s1035" type="#_x0000_t202" style="position:absolute;margin-left:-13.35pt;margin-top:373.2pt;width:154.65pt;height:187.2pt;z-index:251668992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">
                <v:stroke dashstyle="dash"/>
                <v:path arrowok="t"/>
                <v:textbox style="mso-fit-shape-to-text:t">
                  <w:txbxContent>
                    <w:p w14:paraId="5EE726CF" w14:textId="77777777" w:rsidR="00471BC6" w:rsidRDefault="0086288D" w:rsidP="00471BC6">
                      <w:r>
                        <w:rPr>
                          <w:noProof/>
                        </w:rPr>
                        <w:drawing>
                          <wp:inline distT="0" distB="0" distL="0" distR="0" wp14:anchorId="6CB061C2" wp14:editId="45A33D65">
                            <wp:extent cx="1772285" cy="2277110"/>
                            <wp:effectExtent l="0" t="0" r="0" b="0"/>
                            <wp:docPr id="30" name="Bild 3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0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2013" r="26219" b="594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72285" cy="227711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0016" behindDoc="0" locked="0" layoutInCell="1" allowOverlap="1" wp14:anchorId="5AC34F25" wp14:editId="11C0179C">
                <wp:simplePos x="0" y="0"/>
                <wp:positionH relativeFrom="column">
                  <wp:posOffset>3615690</wp:posOffset>
                </wp:positionH>
                <wp:positionV relativeFrom="paragraph">
                  <wp:posOffset>3278505</wp:posOffset>
                </wp:positionV>
                <wp:extent cx="2100580" cy="1915795"/>
                <wp:effectExtent l="0" t="0" r="0" b="1905"/>
                <wp:wrapSquare wrapText="bothSides"/>
                <wp:docPr id="14" name="Text Box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00580" cy="19157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0CD77C" w14:textId="77777777" w:rsidR="00387A9A" w:rsidRDefault="008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2773784" wp14:editId="5299850A">
                                  <wp:extent cx="1908810" cy="1815465"/>
                                  <wp:effectExtent l="0" t="0" r="0" b="0"/>
                                  <wp:docPr id="32" name="Bild 3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2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4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5397" t="5853" r="20427" b="11220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8810" cy="181546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C34F25" id="Text Box 12" o:spid="_x0000_s1036" type="#_x0000_t202" style="position:absolute;margin-left:284.7pt;margin-top:258.15pt;width:165.4pt;height:150.85pt;z-index:251670016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">
                <v:stroke dashstyle="dash"/>
                <v:path arrowok="t"/>
                <v:textbox style="mso-fit-shape-to-text:t">
                  <w:txbxContent>
                    <w:p w14:paraId="060CD77C" w14:textId="77777777" w:rsidR="00387A9A" w:rsidRDefault="0086288D">
                      <w:r>
                        <w:rPr>
                          <w:noProof/>
                        </w:rPr>
                        <w:drawing>
                          <wp:inline distT="0" distB="0" distL="0" distR="0" wp14:anchorId="22773784" wp14:editId="5299850A">
                            <wp:extent cx="1908810" cy="1815465"/>
                            <wp:effectExtent l="0" t="0" r="0" b="0"/>
                            <wp:docPr id="32" name="Bild 3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2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4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5397" t="5853" r="20427" b="11220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8810" cy="181546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Calibri" w:hAnsi="Calibri" w:cs="Calibri"/>
          <w:b/>
          <w:i/>
          <w:iCs/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65920" behindDoc="0" locked="0" layoutInCell="1" allowOverlap="1" wp14:anchorId="115674FF" wp14:editId="3CD30C64">
                <wp:simplePos x="0" y="0"/>
                <wp:positionH relativeFrom="column">
                  <wp:posOffset>-175895</wp:posOffset>
                </wp:positionH>
                <wp:positionV relativeFrom="paragraph">
                  <wp:posOffset>1995805</wp:posOffset>
                </wp:positionV>
                <wp:extent cx="3402330" cy="2645410"/>
                <wp:effectExtent l="0" t="0" r="1270" b="0"/>
                <wp:wrapSquare wrapText="bothSides"/>
                <wp:docPr id="13" name="Text Box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402330" cy="26454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CAD8C7C" w14:textId="77777777" w:rsidR="00471BC6" w:rsidRDefault="0086288D" w:rsidP="00471BC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691B26A" wp14:editId="7E7667EB">
                                  <wp:extent cx="3210560" cy="2545080"/>
                                  <wp:effectExtent l="0" t="0" r="0" b="0"/>
                                  <wp:docPr id="34" name="Bild 3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4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1870" t="8293" r="17073" b="13658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10560" cy="25450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15674FF" id="Text Box 11" o:spid="_x0000_s1037" type="#_x0000_t202" style="position:absolute;margin-left:-13.85pt;margin-top:157.15pt;width:267.9pt;height:208.3pt;z-index:251665920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">
                <v:stroke dashstyle="dash"/>
                <v:path arrowok="t"/>
                <v:textbox style="mso-fit-shape-to-text:t">
                  <w:txbxContent>
                    <w:p w14:paraId="3CAD8C7C" w14:textId="77777777" w:rsidR="00471BC6" w:rsidRDefault="0086288D" w:rsidP="00471BC6">
                      <w:r>
                        <w:rPr>
                          <w:noProof/>
                        </w:rPr>
                        <w:drawing>
                          <wp:inline distT="0" distB="0" distL="0" distR="0" wp14:anchorId="6691B26A" wp14:editId="7E7667EB">
                            <wp:extent cx="3210560" cy="2545080"/>
                            <wp:effectExtent l="0" t="0" r="0" b="0"/>
                            <wp:docPr id="34" name="Bild 3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4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3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1870" t="8293" r="17073" b="13658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10560" cy="25450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Calibri" w:hAnsi="Calibri" w:cs="Calibri"/>
          <w:b/>
          <w:i/>
          <w:iCs/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64896" behindDoc="0" locked="0" layoutInCell="1" allowOverlap="1" wp14:anchorId="078F232F" wp14:editId="19458729">
                <wp:simplePos x="0" y="0"/>
                <wp:positionH relativeFrom="column">
                  <wp:posOffset>3618230</wp:posOffset>
                </wp:positionH>
                <wp:positionV relativeFrom="paragraph">
                  <wp:posOffset>-31115</wp:posOffset>
                </wp:positionV>
                <wp:extent cx="2100580" cy="3138805"/>
                <wp:effectExtent l="0" t="0" r="0" b="3810"/>
                <wp:wrapSquare wrapText="bothSides"/>
                <wp:docPr id="12" name="Text Box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100580" cy="31388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00357E" w14:textId="77777777" w:rsidR="00471BC6" w:rsidRDefault="0086288D" w:rsidP="00471BC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F7D934A" wp14:editId="2F884D88">
                                  <wp:extent cx="1908810" cy="3045460"/>
                                  <wp:effectExtent l="0" t="0" r="0" b="0"/>
                                  <wp:docPr id="36" name="Bild 36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6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8350" t="6989" r="30606" b="591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08810" cy="30454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078F232F" id="Text Box 10" o:spid="_x0000_s1038" type="#_x0000_t202" style="position:absolute;margin-left:284.9pt;margin-top:-2.45pt;width:165.4pt;height:247.15pt;z-index:251664896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">
                <v:stroke dashstyle="dash"/>
                <v:path arrowok="t"/>
                <v:textbox style="mso-fit-shape-to-text:t">
                  <w:txbxContent>
                    <w:p w14:paraId="5600357E" w14:textId="77777777" w:rsidR="00471BC6" w:rsidRDefault="0086288D" w:rsidP="00471BC6">
                      <w:r>
                        <w:rPr>
                          <w:noProof/>
                        </w:rPr>
                        <w:drawing>
                          <wp:inline distT="0" distB="0" distL="0" distR="0" wp14:anchorId="1F7D934A" wp14:editId="2F884D88">
                            <wp:extent cx="1908810" cy="3045460"/>
                            <wp:effectExtent l="0" t="0" r="0" b="0"/>
                            <wp:docPr id="36" name="Bild 3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6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3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8350" t="6989" r="30606" b="591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08810" cy="30454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663872" behindDoc="0" locked="0" layoutInCell="1" allowOverlap="1" wp14:anchorId="1B5EF581" wp14:editId="24FD25E4">
                <wp:simplePos x="0" y="0"/>
                <wp:positionH relativeFrom="column">
                  <wp:posOffset>-176530</wp:posOffset>
                </wp:positionH>
                <wp:positionV relativeFrom="paragraph">
                  <wp:posOffset>-28575</wp:posOffset>
                </wp:positionV>
                <wp:extent cx="3402330" cy="1853565"/>
                <wp:effectExtent l="0" t="0" r="1270" b="0"/>
                <wp:wrapSquare wrapText="bothSides"/>
                <wp:docPr id="11" name="Text Box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402330" cy="18535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DCEC01" w14:textId="77777777" w:rsidR="00471BC6" w:rsidRDefault="008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B133778" wp14:editId="4B43C0FF">
                                  <wp:extent cx="3210560" cy="1746250"/>
                                  <wp:effectExtent l="0" t="0" r="0" b="0"/>
                                  <wp:docPr id="38" name="Bild 3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8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9940" t="16907" r="10547" b="647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10560" cy="174625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5EF581" id="Text Box 9" o:spid="_x0000_s1039" type="#_x0000_t202" style="position:absolute;margin-left:-13.9pt;margin-top:-2.25pt;width:267.9pt;height:145.95pt;z-index:251663872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">
                <v:stroke dashstyle="dash"/>
                <v:path arrowok="t"/>
                <v:textbox style="mso-fit-shape-to-text:t">
                  <w:txbxContent>
                    <w:p w14:paraId="65DCEC01" w14:textId="77777777" w:rsidR="00471BC6" w:rsidRDefault="0086288D">
                      <w:r>
                        <w:rPr>
                          <w:noProof/>
                        </w:rPr>
                        <w:drawing>
                          <wp:inline distT="0" distB="0" distL="0" distR="0" wp14:anchorId="1B133778" wp14:editId="4B43C0FF">
                            <wp:extent cx="3210560" cy="1746250"/>
                            <wp:effectExtent l="0" t="0" r="0" b="0"/>
                            <wp:docPr id="38" name="Bild 3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8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9940" t="16907" r="10547" b="647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10560" cy="174625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37AB9DB" w14:textId="77777777" w:rsidR="00EB1C80" w:rsidRDefault="00EB1C8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6638CF03" w14:textId="653E499F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2C6A98BB" w14:textId="076728B3" w:rsidR="00471BC6" w:rsidRDefault="00601029">
      <w:pPr>
        <w:rPr>
          <w:rFonts w:ascii="Calibri" w:hAnsi="Calibri" w:cs="Calibri"/>
          <w:b/>
          <w:i/>
          <w:i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4112" behindDoc="0" locked="0" layoutInCell="1" allowOverlap="1" wp14:anchorId="1EA34F02" wp14:editId="30C8943F">
                <wp:simplePos x="0" y="0"/>
                <wp:positionH relativeFrom="column">
                  <wp:posOffset>2433320</wp:posOffset>
                </wp:positionH>
                <wp:positionV relativeFrom="paragraph">
                  <wp:posOffset>121708</wp:posOffset>
                </wp:positionV>
                <wp:extent cx="3241675" cy="1815465"/>
                <wp:effectExtent l="0" t="0" r="9525" b="13335"/>
                <wp:wrapSquare wrapText="bothSides"/>
                <wp:docPr id="10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241675" cy="18154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833A966" w14:textId="77777777" w:rsidR="00387A9A" w:rsidRDefault="0086288D" w:rsidP="00387A9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4FDEA4" wp14:editId="701CF18C">
                                  <wp:extent cx="3049270" cy="1715135"/>
                                  <wp:effectExtent l="0" t="0" r="0" b="0"/>
                                  <wp:docPr id="40" name="Bild 4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0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4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744" t="5367" r="3659" b="10243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049270" cy="1715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EA34F02" id="Text Box 8" o:spid="_x0000_s1040" type="#_x0000_t202" style="position:absolute;margin-left:191.6pt;margin-top:9.6pt;width:255.25pt;height:142.95pt;z-index:251674112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">
                <v:stroke dashstyle="dash"/>
                <v:path arrowok="t"/>
                <v:textbox style="mso-fit-shape-to-text:t">
                  <w:txbxContent>
                    <w:p w14:paraId="0833A966" w14:textId="77777777" w:rsidR="00387A9A" w:rsidRDefault="0086288D" w:rsidP="00387A9A">
                      <w:r>
                        <w:rPr>
                          <w:noProof/>
                        </w:rPr>
                        <w:drawing>
                          <wp:inline distT="0" distB="0" distL="0" distR="0" wp14:anchorId="014FDEA4" wp14:editId="701CF18C">
                            <wp:extent cx="3049270" cy="1715135"/>
                            <wp:effectExtent l="0" t="0" r="0" b="0"/>
                            <wp:docPr id="40" name="Bild 4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0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744" t="5367" r="3659" b="10243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049270" cy="1715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0721454" w14:textId="1C51C109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03829E8E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45095E5D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1375F925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2FE3AE60" w14:textId="77777777" w:rsidR="008F4310" w:rsidRDefault="008F431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4CA5599D" w14:textId="77777777" w:rsidR="008F4310" w:rsidRDefault="008F431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7E6BB379" w14:textId="77777777" w:rsidR="008F4310" w:rsidRDefault="008F431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04D12830" w14:textId="77777777" w:rsidR="008F4310" w:rsidRDefault="008F431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66FF7D65" w14:textId="632FA101" w:rsidR="008F4310" w:rsidRDefault="008F431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727A823A" w14:textId="354094E1" w:rsidR="008F4310" w:rsidRDefault="00601029">
      <w:pPr>
        <w:rPr>
          <w:rFonts w:ascii="Calibri" w:hAnsi="Calibri" w:cs="Calibri"/>
          <w:b/>
          <w:i/>
          <w:iCs/>
          <w:sz w:val="22"/>
          <w:szCs w:val="22"/>
        </w:rPr>
      </w:pPr>
      <w:r>
        <w:rPr>
          <w:rFonts w:ascii="Calibri" w:hAnsi="Calibri" w:cs="Calibri"/>
          <w:b/>
          <w:i/>
          <w:iCs/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66944" behindDoc="0" locked="0" layoutInCell="1" allowOverlap="1" wp14:anchorId="6DB2BF8D" wp14:editId="0E4A235F">
                <wp:simplePos x="0" y="0"/>
                <wp:positionH relativeFrom="column">
                  <wp:posOffset>25400</wp:posOffset>
                </wp:positionH>
                <wp:positionV relativeFrom="paragraph">
                  <wp:posOffset>336762</wp:posOffset>
                </wp:positionV>
                <wp:extent cx="3688080" cy="1818640"/>
                <wp:effectExtent l="0" t="0" r="7620" b="17145"/>
                <wp:wrapSquare wrapText="bothSides"/>
                <wp:docPr id="9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688080" cy="18186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79B097B" w14:textId="77777777" w:rsidR="00471BC6" w:rsidRDefault="0086288D" w:rsidP="00471BC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216B7C00" wp14:editId="3380DFD9">
                                  <wp:extent cx="3495675" cy="1711325"/>
                                  <wp:effectExtent l="0" t="0" r="0" b="0"/>
                                  <wp:docPr id="42" name="Bild 4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2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05" t="6487" r="2753" b="9189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95675" cy="17113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DB2BF8D" id="Text Box 7" o:spid="_x0000_s1041" type="#_x0000_t202" style="position:absolute;margin-left:2pt;margin-top:26.5pt;width:290.4pt;height:143.2pt;z-index:251666944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">
                <v:stroke dashstyle="dash"/>
                <v:path arrowok="t"/>
                <v:textbox style="mso-fit-shape-to-text:t">
                  <w:txbxContent>
                    <w:p w14:paraId="479B097B" w14:textId="77777777" w:rsidR="00471BC6" w:rsidRDefault="0086288D" w:rsidP="00471BC6">
                      <w:r>
                        <w:rPr>
                          <w:noProof/>
                        </w:rPr>
                        <w:drawing>
                          <wp:inline distT="0" distB="0" distL="0" distR="0" wp14:anchorId="216B7C00" wp14:editId="3380DFD9">
                            <wp:extent cx="3495675" cy="1711325"/>
                            <wp:effectExtent l="0" t="0" r="0" b="0"/>
                            <wp:docPr id="42" name="Bild 4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2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4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05" t="6487" r="2753" b="9189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95675" cy="17113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0E2D28B" w14:textId="77777777" w:rsidR="008F4310" w:rsidRDefault="008F431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78B418DA" w14:textId="77777777" w:rsidR="008F4310" w:rsidRDefault="008F431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302A54CA" w14:textId="77777777" w:rsidR="008F4310" w:rsidRDefault="008F431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63038AF1" w14:textId="77777777" w:rsidR="008F4310" w:rsidRDefault="008F431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19F63D48" w14:textId="77777777" w:rsidR="008F4310" w:rsidRDefault="008F431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1699C50E" w14:textId="77777777" w:rsidR="008F4310" w:rsidRDefault="008F431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24297205" w14:textId="77777777" w:rsidR="008F4310" w:rsidRDefault="008F431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6507EBAD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7BE93F16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3E2616C5" w14:textId="77777777" w:rsidR="00EB1C80" w:rsidRDefault="00EB1C8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56444D12" w14:textId="77777777" w:rsidR="00EB1C80" w:rsidRDefault="00EB1C80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154D8CA6" w14:textId="77777777" w:rsidR="00EB1C80" w:rsidRDefault="0086288D">
      <w:pPr>
        <w:rPr>
          <w:rFonts w:ascii="Calibri" w:hAnsi="Calibri" w:cs="Calibri"/>
          <w:b/>
          <w:i/>
          <w:iCs/>
          <w:sz w:val="22"/>
          <w:szCs w:val="22"/>
        </w:r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673088" behindDoc="0" locked="0" layoutInCell="1" allowOverlap="1" wp14:anchorId="1ECFF1D9" wp14:editId="2A7DE66D">
                <wp:simplePos x="0" y="0"/>
                <wp:positionH relativeFrom="column">
                  <wp:posOffset>1955165</wp:posOffset>
                </wp:positionH>
                <wp:positionV relativeFrom="paragraph">
                  <wp:posOffset>-95885</wp:posOffset>
                </wp:positionV>
                <wp:extent cx="2435860" cy="2272665"/>
                <wp:effectExtent l="0" t="0" r="2540" b="6350"/>
                <wp:wrapSquare wrapText="bothSides"/>
                <wp:docPr id="8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435860" cy="22726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7B5D9A" w14:textId="77777777" w:rsidR="00387A9A" w:rsidRDefault="0086288D" w:rsidP="00387A9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218451F" wp14:editId="2820A66E">
                                  <wp:extent cx="2243455" cy="2179320"/>
                                  <wp:effectExtent l="0" t="0" r="0" b="0"/>
                                  <wp:docPr id="44" name="Bild 44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4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4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2777" t="20000" r="32927" b="21082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43455" cy="21793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ECFF1D9" id="Text Box 6" o:spid="_x0000_s1042" type="#_x0000_t202" style="position:absolute;margin-left:153.95pt;margin-top:-7.55pt;width:191.8pt;height:178.95pt;z-index:251673088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">
                <v:stroke dashstyle="dash"/>
                <v:path arrowok="t"/>
                <v:textbox style="mso-fit-shape-to-text:t">
                  <w:txbxContent>
                    <w:p w14:paraId="027B5D9A" w14:textId="77777777" w:rsidR="00387A9A" w:rsidRDefault="0086288D" w:rsidP="00387A9A">
                      <w:r>
                        <w:rPr>
                          <w:noProof/>
                        </w:rPr>
                        <w:drawing>
                          <wp:inline distT="0" distB="0" distL="0" distR="0" wp14:anchorId="7218451F" wp14:editId="2820A66E">
                            <wp:extent cx="2243455" cy="2179320"/>
                            <wp:effectExtent l="0" t="0" r="0" b="0"/>
                            <wp:docPr id="44" name="Bild 4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4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2777" t="20000" r="32927" b="21082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43455" cy="21793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  <w:r>
        <w:rPr>
          <w:rFonts w:ascii="Calibri" w:hAnsi="Calibri" w:cs="Calibri"/>
          <w:b/>
          <w:i/>
          <w:iCs/>
          <w:noProof/>
          <w:sz w:val="22"/>
          <w:szCs w:val="22"/>
        </w:rPr>
        <mc:AlternateContent>
          <mc:Choice Requires="wps">
            <w:drawing>
              <wp:anchor distT="45720" distB="45720" distL="114300" distR="114300" simplePos="0" relativeHeight="251667968" behindDoc="0" locked="0" layoutInCell="1" allowOverlap="1" wp14:anchorId="3AFDC036" wp14:editId="33C39E93">
                <wp:simplePos x="0" y="0"/>
                <wp:positionH relativeFrom="column">
                  <wp:posOffset>-252730</wp:posOffset>
                </wp:positionH>
                <wp:positionV relativeFrom="paragraph">
                  <wp:posOffset>-94615</wp:posOffset>
                </wp:positionV>
                <wp:extent cx="1964055" cy="2845435"/>
                <wp:effectExtent l="0" t="0" r="4445" b="0"/>
                <wp:wrapSquare wrapText="bothSides"/>
                <wp:docPr id="7" name="Text Box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1964055" cy="28454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FE37425" w14:textId="77777777" w:rsidR="00471BC6" w:rsidRDefault="0086288D" w:rsidP="00471BC6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9DA0A8" wp14:editId="45290694">
                                  <wp:extent cx="1772285" cy="2745105"/>
                                  <wp:effectExtent l="0" t="0" r="0" b="0"/>
                                  <wp:docPr id="46" name="Bild 46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6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4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35854" t="2702" r="31403" b="594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772285" cy="274510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AFDC036" id="Text Box 5" o:spid="_x0000_s1043" type="#_x0000_t202" style="position:absolute;margin-left:-19.9pt;margin-top:-7.45pt;width:154.65pt;height:224.05pt;z-index:251667968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">
                <v:stroke dashstyle="dash"/>
                <v:path arrowok="t"/>
                <v:textbox style="mso-fit-shape-to-text:t">
                  <w:txbxContent>
                    <w:p w14:paraId="2FE37425" w14:textId="77777777" w:rsidR="00471BC6" w:rsidRDefault="0086288D" w:rsidP="00471BC6">
                      <w:r>
                        <w:rPr>
                          <w:noProof/>
                        </w:rPr>
                        <w:drawing>
                          <wp:inline distT="0" distB="0" distL="0" distR="0" wp14:anchorId="079DA0A8" wp14:editId="45290694">
                            <wp:extent cx="1772285" cy="2745105"/>
                            <wp:effectExtent l="0" t="0" r="0" b="0"/>
                            <wp:docPr id="46" name="Bild 4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6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35854" t="2702" r="31403" b="594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772285" cy="274510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5B197F5D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7C38026D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0BC2022B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2CD9D4C2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3BC3E59A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654C1797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3331E31C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1BE26830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57C3CA0F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0D2B8C60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5AB4FA11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6BEA4B0B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164DE247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44EE8C3E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0E87072F" w14:textId="2F643BEC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6D2B55B0" w14:textId="092BE71D" w:rsidR="00471BC6" w:rsidRDefault="00601029">
      <w:pPr>
        <w:rPr>
          <w:rFonts w:ascii="Calibri" w:hAnsi="Calibri" w:cs="Calibri"/>
          <w:b/>
          <w:i/>
          <w:i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2064" behindDoc="0" locked="0" layoutInCell="1" allowOverlap="1" wp14:anchorId="72A747C3" wp14:editId="3995EEF3">
                <wp:simplePos x="0" y="0"/>
                <wp:positionH relativeFrom="column">
                  <wp:posOffset>2678007</wp:posOffset>
                </wp:positionH>
                <wp:positionV relativeFrom="paragraph">
                  <wp:posOffset>219710</wp:posOffset>
                </wp:positionV>
                <wp:extent cx="3477260" cy="3048000"/>
                <wp:effectExtent l="0" t="0" r="15240" b="18415"/>
                <wp:wrapSquare wrapText="bothSides"/>
                <wp:docPr id="6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3477260" cy="30480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9D110F0" w14:textId="77777777" w:rsidR="00387A9A" w:rsidRDefault="0086288D" w:rsidP="00387A9A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1EE226C" wp14:editId="37AB6E17">
                                  <wp:extent cx="3284855" cy="2954655"/>
                                  <wp:effectExtent l="0" t="0" r="0" b="0"/>
                                  <wp:docPr id="48" name="Bild 48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8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2955" t="5405" r="21341" b="648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284855" cy="29546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2A747C3" id="Text Box 4" o:spid="_x0000_s1044" type="#_x0000_t202" style="position:absolute;margin-left:210.85pt;margin-top:17.3pt;width:273.8pt;height:240pt;z-index:251672064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">
                <v:stroke dashstyle="dash"/>
                <v:path arrowok="t"/>
                <v:textbox style="mso-fit-shape-to-text:t">
                  <w:txbxContent>
                    <w:p w14:paraId="39D110F0" w14:textId="77777777" w:rsidR="00387A9A" w:rsidRDefault="0086288D" w:rsidP="00387A9A">
                      <w:r>
                        <w:rPr>
                          <w:noProof/>
                        </w:rPr>
                        <w:drawing>
                          <wp:inline distT="0" distB="0" distL="0" distR="0" wp14:anchorId="51EE226C" wp14:editId="37AB6E17">
                            <wp:extent cx="3284855" cy="2954655"/>
                            <wp:effectExtent l="0" t="0" r="0" b="0"/>
                            <wp:docPr id="48" name="Bild 4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8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4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2955" t="5405" r="21341" b="648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284855" cy="29546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328322F2" w14:textId="26D65FF4" w:rsidR="00471BC6" w:rsidRDefault="0086288D">
      <w:pPr>
        <w:rPr>
          <w:rFonts w:ascii="Calibri" w:hAnsi="Calibri" w:cs="Calibri"/>
          <w:b/>
          <w:i/>
          <w:i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1040" behindDoc="0" locked="0" layoutInCell="1" allowOverlap="1" wp14:anchorId="7BFBB7C9" wp14:editId="02C69608">
                <wp:simplePos x="0" y="0"/>
                <wp:positionH relativeFrom="column">
                  <wp:posOffset>-246380</wp:posOffset>
                </wp:positionH>
                <wp:positionV relativeFrom="paragraph">
                  <wp:posOffset>41910</wp:posOffset>
                </wp:positionV>
                <wp:extent cx="2658110" cy="1813560"/>
                <wp:effectExtent l="0" t="0" r="0" b="5715"/>
                <wp:wrapSquare wrapText="bothSides"/>
                <wp:docPr id="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658110" cy="18135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91B378" w14:textId="77777777" w:rsidR="00387A9A" w:rsidRDefault="008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36810C7" wp14:editId="0A588175">
                                  <wp:extent cx="2463800" cy="1710055"/>
                                  <wp:effectExtent l="0" t="0" r="0" b="0"/>
                                  <wp:docPr id="52" name="Bild 52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2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744" t="3784" r="24390" b="648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463800" cy="171005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BFBB7C9" id="Text Box 2" o:spid="_x0000_s1045" type="#_x0000_t202" style="position:absolute;margin-left:-19.4pt;margin-top:3.3pt;width:209.3pt;height:142.8pt;z-index:251671040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">
                <v:stroke dashstyle="dash"/>
                <v:path arrowok="t"/>
                <v:textbox style="mso-fit-shape-to-text:t">
                  <w:txbxContent>
                    <w:p w14:paraId="1991B378" w14:textId="77777777" w:rsidR="00387A9A" w:rsidRDefault="0086288D">
                      <w:r>
                        <w:rPr>
                          <w:noProof/>
                        </w:rPr>
                        <w:drawing>
                          <wp:inline distT="0" distB="0" distL="0" distR="0" wp14:anchorId="436810C7" wp14:editId="0A588175">
                            <wp:extent cx="2463800" cy="1710055"/>
                            <wp:effectExtent l="0" t="0" r="0" b="0"/>
                            <wp:docPr id="52" name="Bild 5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2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4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744" t="3784" r="24390" b="648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463800" cy="171005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6BE067DE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1AFD9434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0D2B5FBE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5404AF20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52BF33D1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299FE15B" w14:textId="5A0262BE" w:rsidR="00471BC6" w:rsidRDefault="00601029">
      <w:pPr>
        <w:rPr>
          <w:rFonts w:ascii="Calibri" w:hAnsi="Calibri" w:cs="Calibri"/>
          <w:b/>
          <w:i/>
          <w:iCs/>
          <w:sz w:val="22"/>
          <w:szCs w:val="22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5136" behindDoc="0" locked="0" layoutInCell="1" allowOverlap="1" wp14:anchorId="3BF327DD" wp14:editId="076535A9">
                <wp:simplePos x="0" y="0"/>
                <wp:positionH relativeFrom="column">
                  <wp:posOffset>-246380</wp:posOffset>
                </wp:positionH>
                <wp:positionV relativeFrom="paragraph">
                  <wp:posOffset>246803</wp:posOffset>
                </wp:positionV>
                <wp:extent cx="2708910" cy="2447290"/>
                <wp:effectExtent l="0" t="0" r="8890" b="16510"/>
                <wp:wrapSquare wrapText="bothSides"/>
                <wp:docPr id="5" name="Text Box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 bwMode="auto">
                        <a:xfrm>
                          <a:off x="0" y="0"/>
                          <a:ext cx="2708910" cy="244729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prstDash val="dash"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7A9E93" w14:textId="77777777" w:rsidR="00387A9A" w:rsidRDefault="0086288D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6AB2E90" wp14:editId="30262BB8">
                                  <wp:extent cx="2516505" cy="2346960"/>
                                  <wp:effectExtent l="0" t="0" r="0" b="0"/>
                                  <wp:docPr id="50" name="Bild 50"/>
                                  <wp:cNvGraphicFramePr>
                                    <a:graphicFrameLocks xmlns:a="http://schemas.openxmlformats.org/drawingml/2006/main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0"/>
                                          <pic:cNvPicPr>
                                            <a:picLocks/>
                                          </pic:cNvPicPr>
                                        </pic:nvPicPr>
                                        <pic:blipFill>
                                          <a:blip r:embed="rId4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 l="25885" t="7608" r="24390" b="869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516505" cy="23469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BF327DD" id="Text Box 3" o:spid="_x0000_s1046" type="#_x0000_t202" style="position:absolute;margin-left:-19.4pt;margin-top:19.45pt;width:213.3pt;height:192.7pt;z-index:251675136;visibility:visible;mso-wrap-style:none;mso-width-percent:400;mso-height-percent:20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20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">
                <v:stroke dashstyle="dash"/>
                <v:path arrowok="t"/>
                <v:textbox style="mso-fit-shape-to-text:t">
                  <w:txbxContent>
                    <w:p w14:paraId="687A9E93" w14:textId="77777777" w:rsidR="00387A9A" w:rsidRDefault="0086288D">
                      <w:r>
                        <w:rPr>
                          <w:noProof/>
                        </w:rPr>
                        <w:drawing>
                          <wp:inline distT="0" distB="0" distL="0" distR="0" wp14:anchorId="46AB2E90" wp14:editId="30262BB8">
                            <wp:extent cx="2516505" cy="2346960"/>
                            <wp:effectExtent l="0" t="0" r="0" b="0"/>
                            <wp:docPr id="50" name="Bild 5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0"/>
                                    <pic:cNvPicPr>
                                      <a:picLocks/>
                                    </pic:cNvPicPr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 l="25885" t="7608" r="24390" b="869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516505" cy="23469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75951FF8" w14:textId="31E930D0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74F86AF8" w14:textId="1257DE64" w:rsidR="00471BC6" w:rsidRPr="00601029" w:rsidRDefault="00471BC6">
      <w:pPr>
        <w:rPr>
          <w:rFonts w:ascii="Calibri" w:hAnsi="Calibri" w:cs="Calibri"/>
          <w:bCs/>
          <w:sz w:val="18"/>
          <w:szCs w:val="18"/>
        </w:rPr>
      </w:pPr>
    </w:p>
    <w:p w14:paraId="08414265" w14:textId="77777777" w:rsidR="00CB291B" w:rsidRDefault="00CB291B">
      <w:pPr>
        <w:rPr>
          <w:rFonts w:ascii="Calibri" w:hAnsi="Calibri" w:cs="Calibri"/>
          <w:bCs/>
          <w:sz w:val="18"/>
          <w:szCs w:val="18"/>
        </w:rPr>
      </w:pPr>
    </w:p>
    <w:p w14:paraId="7E15C5D7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3C50799A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5973D8F9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5A8C7D2D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6D0EA378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19419C58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750EECC3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3E5E5DB6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742464E7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3871B2D6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36A0544F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08FD3C61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495F8BC5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1EB10848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37221B7C" w14:textId="77777777" w:rsidR="00601029" w:rsidRPr="00601029" w:rsidRDefault="00601029" w:rsidP="00601029">
      <w:pPr>
        <w:rPr>
          <w:rFonts w:ascii="Calibri" w:hAnsi="Calibri" w:cs="Calibri"/>
          <w:sz w:val="18"/>
          <w:szCs w:val="18"/>
        </w:rPr>
      </w:pPr>
    </w:p>
    <w:p w14:paraId="6B8ABA0F" w14:textId="7FF2B862" w:rsidR="00601029" w:rsidRDefault="00601029" w:rsidP="00601029">
      <w:pPr>
        <w:ind w:right="-426"/>
        <w:rPr>
          <w:rFonts w:ascii="Calibri" w:hAnsi="Calibri" w:cs="Calibri"/>
          <w:bCs/>
          <w:sz w:val="18"/>
          <w:szCs w:val="18"/>
        </w:rPr>
      </w:pPr>
      <w:r>
        <w:rPr>
          <w:rFonts w:ascii="Calibri" w:hAnsi="Calibri" w:cs="Calibri"/>
          <w:bCs/>
          <w:sz w:val="18"/>
          <w:szCs w:val="18"/>
        </w:rPr>
        <w:t xml:space="preserve">Bildquelle: </w:t>
      </w:r>
      <w:proofErr w:type="spellStart"/>
      <w:r>
        <w:rPr>
          <w:rFonts w:ascii="Calibri" w:hAnsi="Calibri" w:cs="Calibri"/>
          <w:bCs/>
          <w:sz w:val="18"/>
          <w:szCs w:val="18"/>
        </w:rPr>
        <w:t>Bpb</w:t>
      </w:r>
      <w:proofErr w:type="spellEnd"/>
      <w:r>
        <w:rPr>
          <w:rFonts w:ascii="Calibri" w:hAnsi="Calibri" w:cs="Calibri"/>
          <w:bCs/>
          <w:sz w:val="18"/>
          <w:szCs w:val="18"/>
        </w:rPr>
        <w:t xml:space="preserve">: </w:t>
      </w:r>
      <w:r w:rsidRPr="00601029">
        <w:rPr>
          <w:rFonts w:ascii="Calibri" w:hAnsi="Calibri" w:cs="Calibri"/>
          <w:bCs/>
          <w:sz w:val="18"/>
          <w:szCs w:val="18"/>
        </w:rPr>
        <w:t>Erst- und Zweitstimme - Wie funktioniert die Bundestagswahl?</w:t>
      </w:r>
      <w:r>
        <w:rPr>
          <w:rFonts w:ascii="Calibri" w:hAnsi="Calibri" w:cs="Calibri"/>
          <w:bCs/>
          <w:sz w:val="18"/>
          <w:szCs w:val="18"/>
        </w:rPr>
        <w:t xml:space="preserve"> </w:t>
      </w:r>
      <w:hyperlink r:id="rId49" w:history="1">
        <w:r w:rsidRPr="00601029">
          <w:rPr>
            <w:rStyle w:val="Hyperlink"/>
            <w:rFonts w:ascii="Calibri" w:hAnsi="Calibri" w:cs="Calibri"/>
            <w:bCs/>
            <w:sz w:val="18"/>
            <w:szCs w:val="18"/>
          </w:rPr>
          <w:t>https://www.youtube.com/watch?v=qP6ye8</w:t>
        </w:r>
        <w:r w:rsidRPr="00601029">
          <w:rPr>
            <w:rStyle w:val="Hyperlink"/>
            <w:rFonts w:ascii="Calibri" w:hAnsi="Calibri" w:cs="Calibri"/>
            <w:bCs/>
            <w:sz w:val="18"/>
            <w:szCs w:val="18"/>
          </w:rPr>
          <w:t>R</w:t>
        </w:r>
        <w:r w:rsidRPr="00601029">
          <w:rPr>
            <w:rStyle w:val="Hyperlink"/>
            <w:rFonts w:ascii="Calibri" w:hAnsi="Calibri" w:cs="Calibri"/>
            <w:bCs/>
            <w:sz w:val="18"/>
            <w:szCs w:val="18"/>
          </w:rPr>
          <w:t>_QEA&amp;t=12s</w:t>
        </w:r>
      </w:hyperlink>
    </w:p>
    <w:p w14:paraId="521A1E81" w14:textId="77777777" w:rsidR="00601029" w:rsidRDefault="00601029" w:rsidP="00601029">
      <w:pPr>
        <w:rPr>
          <w:rFonts w:ascii="Calibri" w:hAnsi="Calibri" w:cs="Calibri"/>
          <w:bCs/>
          <w:sz w:val="18"/>
          <w:szCs w:val="18"/>
        </w:rPr>
      </w:pPr>
    </w:p>
    <w:p w14:paraId="5A759482" w14:textId="4410C31E" w:rsidR="00601029" w:rsidRPr="00601029" w:rsidRDefault="00601029" w:rsidP="00601029">
      <w:pPr>
        <w:rPr>
          <w:rFonts w:ascii="Calibri" w:hAnsi="Calibri" w:cs="Calibri"/>
          <w:sz w:val="18"/>
          <w:szCs w:val="18"/>
        </w:rPr>
        <w:sectPr w:rsidR="00601029" w:rsidRPr="00601029">
          <w:headerReference w:type="default" r:id="rId50"/>
          <w:pgSz w:w="11906" w:h="16838"/>
          <w:pgMar w:top="1417" w:right="1417" w:bottom="1134" w:left="1417" w:header="708" w:footer="720" w:gutter="0"/>
          <w:cols w:space="720"/>
          <w:docGrid w:linePitch="360"/>
        </w:sectPr>
      </w:pPr>
    </w:p>
    <w:p w14:paraId="6BCF1731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02B99616" w14:textId="77777777" w:rsidR="00471BC6" w:rsidRDefault="00471BC6">
      <w:pPr>
        <w:rPr>
          <w:rFonts w:ascii="Calibri" w:hAnsi="Calibri" w:cs="Calibri"/>
          <w:b/>
          <w:i/>
          <w:iCs/>
          <w:sz w:val="22"/>
          <w:szCs w:val="22"/>
        </w:rPr>
      </w:pPr>
    </w:p>
    <w:p w14:paraId="24BF7108" w14:textId="0ECF4A42" w:rsidR="003022D2" w:rsidRDefault="003022D2">
      <w:r>
        <w:rPr>
          <w:rFonts w:ascii="Calibri" w:hAnsi="Calibri" w:cs="Calibri"/>
          <w:b/>
          <w:i/>
          <w:iCs/>
          <w:sz w:val="22"/>
          <w:szCs w:val="22"/>
        </w:rPr>
        <w:t>M</w:t>
      </w:r>
      <w:r w:rsidR="00363FBD">
        <w:rPr>
          <w:rFonts w:ascii="Calibri" w:hAnsi="Calibri" w:cs="Calibri"/>
          <w:b/>
          <w:i/>
          <w:iCs/>
          <w:sz w:val="22"/>
          <w:szCs w:val="22"/>
        </w:rPr>
        <w:t>5</w:t>
      </w:r>
      <w:r>
        <w:rPr>
          <w:rFonts w:ascii="Calibri" w:hAnsi="Calibri" w:cs="Calibri"/>
          <w:b/>
          <w:i/>
          <w:iCs/>
          <w:sz w:val="22"/>
          <w:szCs w:val="22"/>
        </w:rPr>
        <w:t xml:space="preserve"> – These</w:t>
      </w:r>
      <w:r w:rsidR="002242BB">
        <w:rPr>
          <w:rFonts w:ascii="Calibri" w:hAnsi="Calibri" w:cs="Calibri"/>
          <w:b/>
          <w:i/>
          <w:iCs/>
          <w:sz w:val="22"/>
          <w:szCs w:val="22"/>
        </w:rPr>
        <w:t>n</w:t>
      </w:r>
      <w:r>
        <w:rPr>
          <w:rFonts w:ascii="Calibri" w:hAnsi="Calibri" w:cs="Calibri"/>
          <w:b/>
          <w:i/>
          <w:iCs/>
          <w:sz w:val="22"/>
          <w:szCs w:val="22"/>
        </w:rPr>
        <w:t xml:space="preserve"> zum Wahlrecht</w:t>
      </w:r>
    </w:p>
    <w:p w14:paraId="5F600BBC" w14:textId="77777777" w:rsidR="003022D2" w:rsidRDefault="003022D2"/>
    <w:p w14:paraId="02AF1540" w14:textId="77777777" w:rsidR="003022D2" w:rsidRDefault="003022D2" w:rsidP="00363FBD">
      <w:pPr>
        <w:rPr>
          <w:sz w:val="80"/>
          <w:szCs w:val="80"/>
        </w:rPr>
      </w:pPr>
    </w:p>
    <w:p w14:paraId="11CEE596" w14:textId="77777777" w:rsidR="00363FBD" w:rsidRDefault="003022D2" w:rsidP="00363FBD">
      <w:pPr>
        <w:jc w:val="center"/>
        <w:rPr>
          <w:rFonts w:ascii="Calibri" w:hAnsi="Calibri" w:cs="Calibri"/>
          <w:b/>
          <w:i/>
          <w:iCs/>
          <w:sz w:val="80"/>
          <w:szCs w:val="80"/>
        </w:rPr>
      </w:pPr>
      <w:r>
        <w:rPr>
          <w:rFonts w:ascii="Calibri" w:hAnsi="Calibri" w:cs="Calibri"/>
          <w:b/>
          <w:i/>
          <w:iCs/>
          <w:sz w:val="80"/>
          <w:szCs w:val="80"/>
        </w:rPr>
        <w:t>Es reicht, wenn man nur mit der Erst</w:t>
      </w:r>
      <w:r w:rsidR="00CB291B">
        <w:rPr>
          <w:rFonts w:ascii="Calibri" w:hAnsi="Calibri" w:cs="Calibri"/>
          <w:b/>
          <w:i/>
          <w:iCs/>
          <w:sz w:val="80"/>
          <w:szCs w:val="80"/>
        </w:rPr>
        <w:t>s</w:t>
      </w:r>
      <w:r>
        <w:rPr>
          <w:rFonts w:ascii="Calibri" w:hAnsi="Calibri" w:cs="Calibri"/>
          <w:b/>
          <w:i/>
          <w:iCs/>
          <w:sz w:val="80"/>
          <w:szCs w:val="80"/>
        </w:rPr>
        <w:t>timme wählt!</w:t>
      </w:r>
      <w:r w:rsidR="00363FBD" w:rsidRPr="00363FBD">
        <w:rPr>
          <w:rFonts w:ascii="Calibri" w:hAnsi="Calibri" w:cs="Calibri"/>
          <w:b/>
          <w:i/>
          <w:iCs/>
          <w:sz w:val="80"/>
          <w:szCs w:val="80"/>
        </w:rPr>
        <w:t xml:space="preserve"> </w:t>
      </w:r>
      <w:r w:rsidR="00363FBD" w:rsidRPr="00363FBD">
        <w:rPr>
          <w:rFonts w:ascii="Calibri" w:hAnsi="Calibri" w:cs="Calibri"/>
          <w:bCs/>
          <w:i/>
          <w:iCs/>
          <w:sz w:val="80"/>
          <w:szCs w:val="80"/>
        </w:rPr>
        <w:t>(Wählen mit Erst- und Zweitstimme ist zu kompliziert</w:t>
      </w:r>
      <w:r w:rsidR="00CB291B">
        <w:rPr>
          <w:rFonts w:ascii="Calibri" w:hAnsi="Calibri" w:cs="Calibri"/>
          <w:bCs/>
          <w:i/>
          <w:iCs/>
          <w:sz w:val="80"/>
          <w:szCs w:val="80"/>
        </w:rPr>
        <w:t>.</w:t>
      </w:r>
      <w:r w:rsidR="00363FBD" w:rsidRPr="00363FBD">
        <w:rPr>
          <w:rFonts w:ascii="Calibri" w:hAnsi="Calibri" w:cs="Calibri"/>
          <w:bCs/>
          <w:i/>
          <w:iCs/>
          <w:sz w:val="80"/>
          <w:szCs w:val="80"/>
        </w:rPr>
        <w:t>)</w:t>
      </w:r>
      <w:r w:rsidR="00363FBD">
        <w:rPr>
          <w:rFonts w:ascii="Calibri" w:hAnsi="Calibri" w:cs="Calibri"/>
          <w:b/>
          <w:i/>
          <w:iCs/>
          <w:sz w:val="80"/>
          <w:szCs w:val="80"/>
        </w:rPr>
        <w:t xml:space="preserve"> </w:t>
      </w:r>
    </w:p>
    <w:p w14:paraId="494A5AD9" w14:textId="77777777" w:rsidR="00363FBD" w:rsidRDefault="00363FBD" w:rsidP="00363FBD">
      <w:pPr>
        <w:jc w:val="center"/>
        <w:rPr>
          <w:rFonts w:ascii="Calibri" w:hAnsi="Calibri" w:cs="Calibri"/>
          <w:b/>
          <w:i/>
          <w:iCs/>
          <w:sz w:val="80"/>
          <w:szCs w:val="80"/>
        </w:rPr>
      </w:pPr>
    </w:p>
    <w:p w14:paraId="448C1FE2" w14:textId="77777777" w:rsidR="00363FBD" w:rsidRDefault="00363FBD" w:rsidP="00363FBD">
      <w:pPr>
        <w:jc w:val="center"/>
        <w:rPr>
          <w:rFonts w:ascii="Calibri" w:hAnsi="Calibri" w:cs="Calibri"/>
          <w:b/>
          <w:i/>
          <w:iCs/>
          <w:sz w:val="80"/>
          <w:szCs w:val="80"/>
        </w:rPr>
      </w:pPr>
      <w:r>
        <w:rPr>
          <w:rFonts w:ascii="Calibri" w:hAnsi="Calibri" w:cs="Calibri"/>
          <w:b/>
          <w:i/>
          <w:iCs/>
          <w:sz w:val="80"/>
          <w:szCs w:val="80"/>
        </w:rPr>
        <w:t>Die 5%-Hürde gehört abgeschafft</w:t>
      </w:r>
      <w:r w:rsidR="00CB291B">
        <w:rPr>
          <w:rFonts w:ascii="Calibri" w:hAnsi="Calibri" w:cs="Calibri"/>
          <w:b/>
          <w:i/>
          <w:iCs/>
          <w:sz w:val="80"/>
          <w:szCs w:val="80"/>
        </w:rPr>
        <w:t>!</w:t>
      </w:r>
    </w:p>
    <w:p w14:paraId="4EAFEDE7" w14:textId="77777777" w:rsidR="00363FBD" w:rsidRDefault="00363FBD" w:rsidP="00363FBD">
      <w:pPr>
        <w:jc w:val="center"/>
        <w:rPr>
          <w:rFonts w:ascii="Calibri" w:hAnsi="Calibri" w:cs="Calibri"/>
          <w:bCs/>
          <w:i/>
          <w:iCs/>
          <w:sz w:val="80"/>
          <w:szCs w:val="80"/>
        </w:rPr>
      </w:pPr>
      <w:r>
        <w:rPr>
          <w:rFonts w:ascii="Calibri" w:hAnsi="Calibri" w:cs="Calibri"/>
          <w:bCs/>
          <w:i/>
          <w:iCs/>
          <w:sz w:val="80"/>
          <w:szCs w:val="80"/>
        </w:rPr>
        <w:t>(</w:t>
      </w:r>
      <w:r w:rsidR="00CB291B">
        <w:rPr>
          <w:rFonts w:ascii="Calibri" w:hAnsi="Calibri" w:cs="Calibri"/>
          <w:bCs/>
          <w:i/>
          <w:iCs/>
          <w:sz w:val="80"/>
          <w:szCs w:val="80"/>
        </w:rPr>
        <w:t>E</w:t>
      </w:r>
      <w:r w:rsidRPr="00363FBD">
        <w:rPr>
          <w:rFonts w:ascii="Calibri" w:hAnsi="Calibri" w:cs="Calibri"/>
          <w:bCs/>
          <w:i/>
          <w:iCs/>
          <w:sz w:val="80"/>
          <w:szCs w:val="80"/>
        </w:rPr>
        <w:t>s sollten auch kleinere Parteien in den Bundestag einziehen können</w:t>
      </w:r>
      <w:r w:rsidR="00CB291B">
        <w:rPr>
          <w:rFonts w:ascii="Calibri" w:hAnsi="Calibri" w:cs="Calibri"/>
          <w:bCs/>
          <w:i/>
          <w:iCs/>
          <w:sz w:val="80"/>
          <w:szCs w:val="80"/>
        </w:rPr>
        <w:t>.</w:t>
      </w:r>
      <w:r w:rsidRPr="00363FBD">
        <w:rPr>
          <w:rFonts w:ascii="Calibri" w:hAnsi="Calibri" w:cs="Calibri"/>
          <w:bCs/>
          <w:i/>
          <w:iCs/>
          <w:sz w:val="80"/>
          <w:szCs w:val="80"/>
        </w:rPr>
        <w:t>)</w:t>
      </w:r>
    </w:p>
    <w:p w14:paraId="4DE7A2A3" w14:textId="77777777" w:rsidR="00EF1498" w:rsidRDefault="00EF1498">
      <w:pPr>
        <w:widowControl/>
        <w:suppressAutoHyphens w:val="0"/>
        <w:sectPr w:rsidR="00EF1498">
          <w:headerReference w:type="default" r:id="rId51"/>
          <w:pgSz w:w="11906" w:h="16838"/>
          <w:pgMar w:top="1417" w:right="1417" w:bottom="1134" w:left="1417" w:header="708" w:footer="720" w:gutter="0"/>
          <w:cols w:space="720"/>
          <w:docGrid w:linePitch="360"/>
        </w:sectPr>
      </w:pPr>
    </w:p>
    <w:p w14:paraId="7FCD8935" w14:textId="4A6BDB10" w:rsidR="00675159" w:rsidRDefault="00675159">
      <w:pPr>
        <w:widowControl/>
        <w:suppressAutoHyphens w:val="0"/>
      </w:pPr>
    </w:p>
    <w:p w14:paraId="0F36F544" w14:textId="7F4B46BF" w:rsidR="0000007C" w:rsidRDefault="00EF1498" w:rsidP="00363FBD">
      <w:pPr>
        <w:jc w:val="center"/>
      </w:pPr>
      <w:r>
        <w:rPr>
          <w:noProof/>
        </w:rPr>
        <w:drawing>
          <wp:inline distT="0" distB="0" distL="0" distR="0" wp14:anchorId="05E5F8B0" wp14:editId="718082E6">
            <wp:extent cx="5760720" cy="8151495"/>
            <wp:effectExtent l="0" t="0" r="5080" b="1905"/>
            <wp:docPr id="833229103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3229103" name="Grafik 833229103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5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697BA" w14:textId="77777777" w:rsidR="003022D2" w:rsidRDefault="003022D2">
      <w:pPr>
        <w:jc w:val="center"/>
      </w:pPr>
    </w:p>
    <w:p w14:paraId="455C6F70" w14:textId="77777777" w:rsidR="00A07C7A" w:rsidRDefault="00A07C7A">
      <w:pPr>
        <w:jc w:val="center"/>
      </w:pPr>
    </w:p>
    <w:sectPr w:rsidR="00A07C7A">
      <w:headerReference w:type="default" r:id="rId53"/>
      <w:pgSz w:w="11906" w:h="16838"/>
      <w:pgMar w:top="1417" w:right="1417" w:bottom="1134" w:left="1417" w:header="708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746DF2C" w14:textId="77777777" w:rsidR="00536B0C" w:rsidRDefault="00536B0C">
      <w:r>
        <w:separator/>
      </w:r>
    </w:p>
  </w:endnote>
  <w:endnote w:type="continuationSeparator" w:id="0">
    <w:p w14:paraId="3152B17B" w14:textId="77777777" w:rsidR="00536B0C" w:rsidRDefault="00536B0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OpenSymbol">
    <w:altName w:val="Calibri"/>
    <w:panose1 w:val="020B0604020202020204"/>
    <w:charset w:val="00"/>
    <w:family w:val="auto"/>
    <w:pitch w:val="variable"/>
    <w:sig w:usb0="800000AF" w:usb1="1001ECEA" w:usb2="0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Lucida Sans">
    <w:panose1 w:val="020B0602030504020204"/>
    <w:charset w:val="00"/>
    <w:family w:val="swiss"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B9F57CD" w14:textId="77777777" w:rsidR="00536B0C" w:rsidRDefault="00536B0C">
      <w:r>
        <w:separator/>
      </w:r>
    </w:p>
  </w:footnote>
  <w:footnote w:type="continuationSeparator" w:id="0">
    <w:p w14:paraId="1FE4CF37" w14:textId="77777777" w:rsidR="00536B0C" w:rsidRDefault="00536B0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798D66" w14:textId="77777777" w:rsidR="00A06856" w:rsidRDefault="00A06856">
    <w:pPr>
      <w:pStyle w:val="Kopfzeile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F84FA1" w14:textId="3CFFD59B" w:rsidR="00EF1498" w:rsidRPr="006D6D9D" w:rsidRDefault="00EF1498" w:rsidP="006D6D9D">
    <w:pPr>
      <w:pStyle w:val="Kopfzeile"/>
      <w:rPr>
        <w:rFonts w:ascii="Arial Unicode MS" w:eastAsia="Arial Unicode MS" w:hAnsi="Arial Unicode MS" w:cs="Arial Unicode MS"/>
        <w:lang w:eastAsia="de-DE"/>
      </w:rPr>
    </w:pPr>
    <w:r>
      <w:rPr>
        <w:noProof/>
        <w:lang w:eastAsia="de-DE"/>
      </w:rPr>
      <w:drawing>
        <wp:anchor distT="0" distB="0" distL="114300" distR="114300" simplePos="0" relativeHeight="251661824" behindDoc="0" locked="0" layoutInCell="1" allowOverlap="1" wp14:anchorId="2A2F32B4" wp14:editId="6FB8FB94">
          <wp:simplePos x="0" y="0"/>
          <wp:positionH relativeFrom="column">
            <wp:posOffset>4657090</wp:posOffset>
          </wp:positionH>
          <wp:positionV relativeFrom="paragraph">
            <wp:posOffset>-231140</wp:posOffset>
          </wp:positionV>
          <wp:extent cx="1503045" cy="623570"/>
          <wp:effectExtent l="0" t="0" r="0" b="0"/>
          <wp:wrapSquare wrapText="bothSides"/>
          <wp:docPr id="1873643121" name="Bild 1" descr="Juniorwahl logo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Juniorwahl logo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03045" cy="6235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6D6D9D">
      <w:rPr>
        <w:rFonts w:ascii="Arial Unicode MS" w:eastAsia="Arial Unicode MS" w:hAnsi="Arial Unicode MS" w:cs="Arial Unicode MS"/>
        <w:b/>
        <w:bCs/>
        <w:lang w:eastAsia="de-DE"/>
      </w:rPr>
      <w:t>M</w:t>
    </w:r>
    <w:r>
      <w:rPr>
        <w:rFonts w:ascii="Arial Unicode MS" w:eastAsia="Arial Unicode MS" w:hAnsi="Arial Unicode MS" w:cs="Arial Unicode MS"/>
        <w:b/>
        <w:bCs/>
        <w:lang w:eastAsia="de-DE"/>
      </w:rPr>
      <w:t>6</w:t>
    </w:r>
    <w:r w:rsidRPr="006D6D9D">
      <w:rPr>
        <w:rFonts w:ascii="Arial Unicode MS" w:eastAsia="Arial Unicode MS" w:hAnsi="Arial Unicode MS" w:cs="Arial Unicode MS"/>
        <w:lang w:eastAsia="de-DE"/>
      </w:rPr>
      <w:t xml:space="preserve"> </w:t>
    </w:r>
    <w:r w:rsidRPr="006D6D9D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>– Modul 3 – Niveaustufe III</w:t>
    </w:r>
    <w:r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ab/>
    </w:r>
    <w:r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ab/>
    </w:r>
  </w:p>
  <w:p w14:paraId="5713B5B8" w14:textId="77777777" w:rsidR="00EF1498" w:rsidRDefault="00EF1498">
    <w:pPr>
      <w:pStyle w:val="Kopfzeile"/>
      <w:rPr>
        <w:lang w:eastAsia="de-DE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E471A03" w14:textId="77777777" w:rsidR="003022D2" w:rsidRPr="006D6D9D" w:rsidRDefault="0086288D">
    <w:pPr>
      <w:pStyle w:val="Kopfzeile"/>
      <w:rPr>
        <w:rFonts w:ascii="Arial Unicode MS" w:eastAsia="Arial Unicode MS" w:hAnsi="Arial Unicode MS" w:cs="Arial Unicode MS"/>
        <w:lang w:eastAsia="de-DE"/>
      </w:rPr>
    </w:pPr>
    <w:r>
      <w:rPr>
        <w:noProof/>
        <w:lang w:eastAsia="de-DE"/>
      </w:rPr>
      <w:drawing>
        <wp:anchor distT="0" distB="0" distL="114300" distR="114300" simplePos="0" relativeHeight="251655680" behindDoc="0" locked="0" layoutInCell="1" allowOverlap="1" wp14:anchorId="1AC9B0D7" wp14:editId="4691F44F">
          <wp:simplePos x="0" y="0"/>
          <wp:positionH relativeFrom="column">
            <wp:posOffset>4829810</wp:posOffset>
          </wp:positionH>
          <wp:positionV relativeFrom="paragraph">
            <wp:posOffset>-231140</wp:posOffset>
          </wp:positionV>
          <wp:extent cx="1384935" cy="574675"/>
          <wp:effectExtent l="0" t="0" r="0" b="0"/>
          <wp:wrapSquare wrapText="bothSides"/>
          <wp:docPr id="77" name="Bild 5" descr="Juniorwahl logo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5" descr="Juniorwahl logo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84935" cy="5746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D6D9D" w:rsidRPr="006D6D9D">
      <w:rPr>
        <w:rFonts w:ascii="Arial Unicode MS" w:eastAsia="Arial Unicode MS" w:hAnsi="Arial Unicode MS" w:cs="Arial Unicode MS"/>
        <w:b/>
        <w:bCs/>
        <w:lang w:eastAsia="de-DE"/>
      </w:rPr>
      <w:t>M1</w:t>
    </w:r>
    <w:r w:rsidR="006D6D9D" w:rsidRPr="006D6D9D">
      <w:rPr>
        <w:rFonts w:ascii="Arial Unicode MS" w:eastAsia="Arial Unicode MS" w:hAnsi="Arial Unicode MS" w:cs="Arial Unicode MS"/>
        <w:lang w:eastAsia="de-DE"/>
      </w:rPr>
      <w:t xml:space="preserve"> </w:t>
    </w:r>
    <w:r w:rsidR="006D6D9D" w:rsidRPr="001B2034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>– Modul 3 – Niveaustufe III</w:t>
    </w:r>
    <w:r w:rsidR="003E04CB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ab/>
    </w:r>
    <w:r w:rsidR="003E04CB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ab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5E243D" w14:textId="77777777" w:rsidR="00A06856" w:rsidRDefault="00A06856">
    <w:pPr>
      <w:pStyle w:val="Kopfzeil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98B461" w14:textId="77777777" w:rsidR="003022D2" w:rsidRDefault="003022D2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D4C0DA5" w14:textId="77777777" w:rsidR="006D6D9D" w:rsidRPr="006D6D9D" w:rsidRDefault="0086288D" w:rsidP="006D6D9D">
    <w:pPr>
      <w:pStyle w:val="Kopfzeile"/>
      <w:rPr>
        <w:rFonts w:ascii="Arial Unicode MS" w:eastAsia="Arial Unicode MS" w:hAnsi="Arial Unicode MS" w:cs="Arial Unicode MS"/>
        <w:lang w:eastAsia="de-DE"/>
      </w:rPr>
    </w:pPr>
    <w:r>
      <w:rPr>
        <w:noProof/>
        <w:lang w:eastAsia="de-DE"/>
      </w:rPr>
      <w:drawing>
        <wp:anchor distT="0" distB="0" distL="114300" distR="114300" simplePos="0" relativeHeight="251656704" behindDoc="0" locked="0" layoutInCell="1" allowOverlap="1" wp14:anchorId="37BDE913" wp14:editId="0BA33CC5">
          <wp:simplePos x="0" y="0"/>
          <wp:positionH relativeFrom="column">
            <wp:posOffset>4846320</wp:posOffset>
          </wp:positionH>
          <wp:positionV relativeFrom="paragraph">
            <wp:posOffset>-149860</wp:posOffset>
          </wp:positionV>
          <wp:extent cx="1322705" cy="548640"/>
          <wp:effectExtent l="0" t="0" r="0" b="0"/>
          <wp:wrapSquare wrapText="bothSides"/>
          <wp:docPr id="76" name="Bild 4" descr="Juniorwahl logo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 descr="Juniorwahl logo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22705" cy="54864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D6D9D" w:rsidRPr="006D6D9D">
      <w:rPr>
        <w:rFonts w:ascii="Arial Unicode MS" w:eastAsia="Arial Unicode MS" w:hAnsi="Arial Unicode MS" w:cs="Arial Unicode MS"/>
        <w:b/>
        <w:bCs/>
        <w:lang w:eastAsia="de-DE"/>
      </w:rPr>
      <w:t>M</w:t>
    </w:r>
    <w:r w:rsidR="003E04CB">
      <w:rPr>
        <w:rFonts w:ascii="Arial Unicode MS" w:eastAsia="Arial Unicode MS" w:hAnsi="Arial Unicode MS" w:cs="Arial Unicode MS"/>
        <w:b/>
        <w:bCs/>
        <w:lang w:eastAsia="de-DE"/>
      </w:rPr>
      <w:t>2</w:t>
    </w:r>
    <w:r w:rsidR="006D6D9D" w:rsidRPr="006D6D9D">
      <w:rPr>
        <w:rFonts w:ascii="Arial Unicode MS" w:eastAsia="Arial Unicode MS" w:hAnsi="Arial Unicode MS" w:cs="Arial Unicode MS"/>
        <w:lang w:eastAsia="de-DE"/>
      </w:rPr>
      <w:t xml:space="preserve"> </w:t>
    </w:r>
    <w:r w:rsidR="006D6D9D" w:rsidRPr="006D6D9D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>– Modul 3 – Niveaustufe III</w:t>
    </w:r>
    <w:r w:rsidR="003E04CB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ab/>
    </w:r>
    <w:r w:rsidR="003E04CB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ab/>
    </w:r>
  </w:p>
  <w:p w14:paraId="39B42944" w14:textId="77777777" w:rsidR="003022D2" w:rsidRDefault="003022D2">
    <w:pPr>
      <w:pStyle w:val="Kopfzeile"/>
      <w:rPr>
        <w:lang w:eastAsia="de-DE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3EC6DBB" w14:textId="77777777" w:rsidR="003022D2" w:rsidRDefault="003022D2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9CB113" w14:textId="77777777" w:rsidR="003E04CB" w:rsidRPr="006D6D9D" w:rsidRDefault="0086288D" w:rsidP="006D6D9D">
    <w:pPr>
      <w:pStyle w:val="Kopfzeile"/>
      <w:rPr>
        <w:rFonts w:ascii="Arial Unicode MS" w:eastAsia="Arial Unicode MS" w:hAnsi="Arial Unicode MS" w:cs="Arial Unicode MS"/>
        <w:lang w:eastAsia="de-DE"/>
      </w:rPr>
    </w:pPr>
    <w:r>
      <w:rPr>
        <w:noProof/>
        <w:lang w:eastAsia="de-DE"/>
      </w:rPr>
      <w:drawing>
        <wp:anchor distT="0" distB="0" distL="114300" distR="114300" simplePos="0" relativeHeight="251657728" behindDoc="0" locked="0" layoutInCell="1" allowOverlap="1" wp14:anchorId="105F1441" wp14:editId="2A98CE6B">
          <wp:simplePos x="0" y="0"/>
          <wp:positionH relativeFrom="column">
            <wp:posOffset>4846320</wp:posOffset>
          </wp:positionH>
          <wp:positionV relativeFrom="paragraph">
            <wp:posOffset>-149860</wp:posOffset>
          </wp:positionV>
          <wp:extent cx="1322705" cy="548640"/>
          <wp:effectExtent l="0" t="0" r="0" b="0"/>
          <wp:wrapSquare wrapText="bothSides"/>
          <wp:docPr id="75" name="Bild 3" descr="Juniorwahl logo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 descr="Juniorwahl logo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22705" cy="54864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3E04CB" w:rsidRPr="006D6D9D">
      <w:rPr>
        <w:rFonts w:ascii="Arial Unicode MS" w:eastAsia="Arial Unicode MS" w:hAnsi="Arial Unicode MS" w:cs="Arial Unicode MS"/>
        <w:b/>
        <w:bCs/>
        <w:lang w:eastAsia="de-DE"/>
      </w:rPr>
      <w:t>M</w:t>
    </w:r>
    <w:r w:rsidR="003E04CB">
      <w:rPr>
        <w:rFonts w:ascii="Arial Unicode MS" w:eastAsia="Arial Unicode MS" w:hAnsi="Arial Unicode MS" w:cs="Arial Unicode MS"/>
        <w:b/>
        <w:bCs/>
        <w:lang w:eastAsia="de-DE"/>
      </w:rPr>
      <w:t>3</w:t>
    </w:r>
    <w:r w:rsidR="003E04CB" w:rsidRPr="006D6D9D">
      <w:rPr>
        <w:rFonts w:ascii="Arial Unicode MS" w:eastAsia="Arial Unicode MS" w:hAnsi="Arial Unicode MS" w:cs="Arial Unicode MS"/>
        <w:lang w:eastAsia="de-DE"/>
      </w:rPr>
      <w:t xml:space="preserve"> </w:t>
    </w:r>
    <w:r w:rsidR="003E04CB" w:rsidRPr="006D6D9D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>– Modul 3 – Niveaustufe III</w:t>
    </w:r>
    <w:r w:rsidR="003E04CB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ab/>
    </w:r>
    <w:r w:rsidR="003E04CB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ab/>
    </w:r>
  </w:p>
  <w:p w14:paraId="1C420883" w14:textId="77777777" w:rsidR="003E04CB" w:rsidRDefault="003E04CB">
    <w:pPr>
      <w:pStyle w:val="Kopfzeile"/>
      <w:rPr>
        <w:lang w:eastAsia="de-DE"/>
      </w:rPr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A660443" w14:textId="77777777" w:rsidR="006D6D9D" w:rsidRPr="006D6D9D" w:rsidRDefault="0086288D" w:rsidP="006D6D9D">
    <w:pPr>
      <w:pStyle w:val="Kopfzeile"/>
      <w:rPr>
        <w:rFonts w:ascii="Arial Unicode MS" w:eastAsia="Arial Unicode MS" w:hAnsi="Arial Unicode MS" w:cs="Arial Unicode MS"/>
        <w:lang w:eastAsia="de-DE"/>
      </w:rPr>
    </w:pPr>
    <w:r>
      <w:rPr>
        <w:noProof/>
        <w:lang w:eastAsia="de-DE"/>
      </w:rPr>
      <w:drawing>
        <wp:anchor distT="0" distB="0" distL="114300" distR="114300" simplePos="0" relativeHeight="251658752" behindDoc="0" locked="0" layoutInCell="1" allowOverlap="1" wp14:anchorId="43339951" wp14:editId="2D8D85FA">
          <wp:simplePos x="0" y="0"/>
          <wp:positionH relativeFrom="column">
            <wp:posOffset>4702175</wp:posOffset>
          </wp:positionH>
          <wp:positionV relativeFrom="paragraph">
            <wp:posOffset>-176530</wp:posOffset>
          </wp:positionV>
          <wp:extent cx="1440180" cy="597535"/>
          <wp:effectExtent l="0" t="0" r="0" b="0"/>
          <wp:wrapSquare wrapText="bothSides"/>
          <wp:docPr id="61" name="Bild 2" descr="Juniorwahl logo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Juniorwahl logo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440180" cy="59753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D6D9D" w:rsidRPr="006D6D9D">
      <w:rPr>
        <w:rFonts w:ascii="Arial Unicode MS" w:eastAsia="Arial Unicode MS" w:hAnsi="Arial Unicode MS" w:cs="Arial Unicode MS"/>
        <w:b/>
        <w:bCs/>
        <w:lang w:eastAsia="de-DE"/>
      </w:rPr>
      <w:t>M</w:t>
    </w:r>
    <w:r w:rsidR="006D6D9D">
      <w:rPr>
        <w:rFonts w:ascii="Arial Unicode MS" w:eastAsia="Arial Unicode MS" w:hAnsi="Arial Unicode MS" w:cs="Arial Unicode MS"/>
        <w:b/>
        <w:bCs/>
        <w:lang w:eastAsia="de-DE"/>
      </w:rPr>
      <w:t>4</w:t>
    </w:r>
    <w:r w:rsidR="006D6D9D" w:rsidRPr="006D6D9D">
      <w:rPr>
        <w:rFonts w:ascii="Arial Unicode MS" w:eastAsia="Arial Unicode MS" w:hAnsi="Arial Unicode MS" w:cs="Arial Unicode MS"/>
        <w:lang w:eastAsia="de-DE"/>
      </w:rPr>
      <w:t xml:space="preserve"> </w:t>
    </w:r>
    <w:r w:rsidR="006D6D9D" w:rsidRPr="006D6D9D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>– Modul 3 – Niveaustufe III</w:t>
    </w:r>
    <w:r w:rsidR="003E04CB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ab/>
    </w:r>
    <w:r w:rsidR="003E04CB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ab/>
    </w:r>
  </w:p>
  <w:p w14:paraId="26BE5209" w14:textId="77777777" w:rsidR="006D6D9D" w:rsidRDefault="006D6D9D">
    <w:pPr>
      <w:pStyle w:val="Kopfzeile"/>
      <w:rPr>
        <w:lang w:eastAsia="de-DE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625D3F5" w14:textId="7C5A6D9A" w:rsidR="00CB291B" w:rsidRPr="006D6D9D" w:rsidRDefault="0086288D" w:rsidP="006D6D9D">
    <w:pPr>
      <w:pStyle w:val="Kopfzeile"/>
      <w:rPr>
        <w:rFonts w:ascii="Arial Unicode MS" w:eastAsia="Arial Unicode MS" w:hAnsi="Arial Unicode MS" w:cs="Arial Unicode MS"/>
        <w:lang w:eastAsia="de-DE"/>
      </w:rPr>
    </w:pPr>
    <w:r>
      <w:rPr>
        <w:noProof/>
        <w:lang w:eastAsia="de-DE"/>
      </w:rPr>
      <w:drawing>
        <wp:anchor distT="0" distB="0" distL="114300" distR="114300" simplePos="0" relativeHeight="251659776" behindDoc="0" locked="0" layoutInCell="1" allowOverlap="1" wp14:anchorId="2959A196" wp14:editId="6E98C231">
          <wp:simplePos x="0" y="0"/>
          <wp:positionH relativeFrom="column">
            <wp:posOffset>4657090</wp:posOffset>
          </wp:positionH>
          <wp:positionV relativeFrom="paragraph">
            <wp:posOffset>-231140</wp:posOffset>
          </wp:positionV>
          <wp:extent cx="1503045" cy="623570"/>
          <wp:effectExtent l="0" t="0" r="0" b="0"/>
          <wp:wrapSquare wrapText="bothSides"/>
          <wp:docPr id="2005272860" name="Bild 1" descr="Juniorwahl logo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Juniorwahl logo"/>
                  <pic:cNvPicPr>
                    <a:picLocks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503045" cy="62357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CB291B" w:rsidRPr="006D6D9D">
      <w:rPr>
        <w:rFonts w:ascii="Arial Unicode MS" w:eastAsia="Arial Unicode MS" w:hAnsi="Arial Unicode MS" w:cs="Arial Unicode MS"/>
        <w:b/>
        <w:bCs/>
        <w:lang w:eastAsia="de-DE"/>
      </w:rPr>
      <w:t>M</w:t>
    </w:r>
    <w:r w:rsidR="00675159">
      <w:rPr>
        <w:rFonts w:ascii="Arial Unicode MS" w:eastAsia="Arial Unicode MS" w:hAnsi="Arial Unicode MS" w:cs="Arial Unicode MS"/>
        <w:b/>
        <w:bCs/>
        <w:lang w:eastAsia="de-DE"/>
      </w:rPr>
      <w:t>5</w:t>
    </w:r>
    <w:r w:rsidR="00CB291B" w:rsidRPr="006D6D9D">
      <w:rPr>
        <w:rFonts w:ascii="Arial Unicode MS" w:eastAsia="Arial Unicode MS" w:hAnsi="Arial Unicode MS" w:cs="Arial Unicode MS"/>
        <w:lang w:eastAsia="de-DE"/>
      </w:rPr>
      <w:t xml:space="preserve"> </w:t>
    </w:r>
    <w:r w:rsidR="00CB291B" w:rsidRPr="006D6D9D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>– Modul 3 – Niveaustufe III</w:t>
    </w:r>
    <w:r w:rsidR="003E04CB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ab/>
    </w:r>
    <w:r w:rsidR="003E04CB">
      <w:rPr>
        <w:rFonts w:ascii="Arial Unicode MS" w:eastAsia="Arial Unicode MS" w:hAnsi="Arial Unicode MS" w:cs="Arial Unicode MS"/>
        <w:color w:val="BFBFBF"/>
        <w:sz w:val="14"/>
        <w:szCs w:val="14"/>
        <w:lang w:eastAsia="de-DE"/>
      </w:rPr>
      <w:tab/>
    </w:r>
  </w:p>
  <w:p w14:paraId="144133F3" w14:textId="77777777" w:rsidR="00CB291B" w:rsidRDefault="00CB291B">
    <w:pPr>
      <w:pStyle w:val="Kopfzeile"/>
      <w:rPr>
        <w:lang w:eastAsia="de-DE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1D"/>
    <w:multiLevelType w:val="multilevel"/>
    <w:tmpl w:val="B936FFE2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cs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cs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00000001"/>
    <w:multiLevelType w:val="multilevel"/>
    <w:tmpl w:val="00000001"/>
    <w:lvl w:ilvl="0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1">
      <w:start w:val="1"/>
      <w:numFmt w:val="none"/>
      <w:pStyle w:val="berschrift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0" w:firstLine="0"/>
      </w:pPr>
    </w:lvl>
  </w:abstractNum>
  <w:abstractNum w:abstractNumId="2" w15:restartNumberingAfterBreak="0">
    <w:nsid w:val="00000002"/>
    <w:multiLevelType w:val="singleLevel"/>
    <w:tmpl w:val="00000002"/>
    <w:name w:val="WW8Num2"/>
    <w:lvl w:ilvl="0">
      <w:start w:val="1"/>
      <w:numFmt w:val="bullet"/>
      <w:lvlText w:val=""/>
      <w:lvlJc w:val="left"/>
      <w:pPr>
        <w:tabs>
          <w:tab w:val="num" w:pos="0"/>
        </w:tabs>
        <w:ind w:left="1037" w:hanging="360"/>
      </w:pPr>
      <w:rPr>
        <w:rFonts w:ascii="Symbol" w:hAnsi="Symbol" w:cs="Symbol" w:hint="default"/>
        <w:kern w:val="2"/>
        <w:sz w:val="20"/>
        <w:szCs w:val="20"/>
        <w:lang w:val="de-DE" w:eastAsia="zh-CN" w:bidi="hi-IN"/>
      </w:rPr>
    </w:lvl>
  </w:abstractNum>
  <w:abstractNum w:abstractNumId="3" w15:restartNumberingAfterBreak="0">
    <w:nsid w:val="00000003"/>
    <w:multiLevelType w:val="singleLevel"/>
    <w:tmpl w:val="00000003"/>
    <w:name w:val="WW8Num3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Calibri" w:hint="default"/>
        <w:sz w:val="20"/>
        <w:szCs w:val="20"/>
      </w:rPr>
    </w:lvl>
  </w:abstractNum>
  <w:abstractNum w:abstractNumId="4" w15:restartNumberingAfterBreak="0">
    <w:nsid w:val="00000004"/>
    <w:multiLevelType w:val="singleLevel"/>
    <w:tmpl w:val="00000004"/>
    <w:name w:val="WW8Num4"/>
    <w:lvl w:ilvl="0">
      <w:start w:val="1"/>
      <w:numFmt w:val="bullet"/>
      <w:lvlText w:val=""/>
      <w:lvlJc w:val="left"/>
      <w:pPr>
        <w:tabs>
          <w:tab w:val="num" w:pos="0"/>
        </w:tabs>
        <w:ind w:left="1037" w:hanging="360"/>
      </w:pPr>
      <w:rPr>
        <w:rFonts w:ascii="Symbol" w:hAnsi="Symbol" w:cs="Symbol" w:hint="default"/>
        <w:sz w:val="20"/>
        <w:szCs w:val="20"/>
      </w:rPr>
    </w:lvl>
  </w:abstractNum>
  <w:abstractNum w:abstractNumId="5" w15:restartNumberingAfterBreak="0">
    <w:nsid w:val="00000005"/>
    <w:multiLevelType w:val="singleLevel"/>
    <w:tmpl w:val="00000005"/>
    <w:name w:val="WW8Num5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Symbol" w:hint="default"/>
        <w:sz w:val="20"/>
        <w:szCs w:val="20"/>
      </w:rPr>
    </w:lvl>
  </w:abstractNum>
  <w:abstractNum w:abstractNumId="6" w15:restartNumberingAfterBreak="0">
    <w:nsid w:val="00000006"/>
    <w:multiLevelType w:val="singleLevel"/>
    <w:tmpl w:val="00000006"/>
    <w:name w:val="WW8Num6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Times New Roman"/>
        <w:sz w:val="20"/>
        <w:szCs w:val="20"/>
      </w:rPr>
    </w:lvl>
  </w:abstractNum>
  <w:abstractNum w:abstractNumId="7" w15:restartNumberingAfterBreak="0">
    <w:nsid w:val="00000007"/>
    <w:multiLevelType w:val="singleLevel"/>
    <w:tmpl w:val="00000007"/>
    <w:name w:val="WW8Num7"/>
    <w:lvl w:ilvl="0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cs="Calibri"/>
        <w:sz w:val="20"/>
        <w:szCs w:val="20"/>
      </w:rPr>
    </w:lvl>
  </w:abstractNum>
  <w:abstractNum w:abstractNumId="8" w15:restartNumberingAfterBreak="0">
    <w:nsid w:val="00000008"/>
    <w:multiLevelType w:val="multilevel"/>
    <w:tmpl w:val="00000008"/>
    <w:name w:val="WW8Num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9" w15:restartNumberingAfterBreak="0">
    <w:nsid w:val="00000009"/>
    <w:multiLevelType w:val="multilevel"/>
    <w:tmpl w:val="00000009"/>
    <w:name w:val="WW8Num9"/>
    <w:lvl w:ilvl="0">
      <w:start w:val="1"/>
      <w:numFmt w:val="bullet"/>
      <w:lvlText w:val=""/>
      <w:lvlJc w:val="left"/>
      <w:pPr>
        <w:tabs>
          <w:tab w:val="num" w:pos="936"/>
        </w:tabs>
        <w:ind w:left="936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296"/>
        </w:tabs>
        <w:ind w:left="1296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656"/>
        </w:tabs>
        <w:ind w:left="1656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2016"/>
        </w:tabs>
        <w:ind w:left="2016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376"/>
        </w:tabs>
        <w:ind w:left="2376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736"/>
        </w:tabs>
        <w:ind w:left="2736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3096"/>
        </w:tabs>
        <w:ind w:left="3096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456"/>
        </w:tabs>
        <w:ind w:left="3456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816"/>
        </w:tabs>
        <w:ind w:left="3816" w:hanging="360"/>
      </w:pPr>
      <w:rPr>
        <w:rFonts w:ascii="OpenSymbol" w:hAnsi="OpenSymbol" w:cs="OpenSymbol"/>
      </w:rPr>
    </w:lvl>
  </w:abstractNum>
  <w:abstractNum w:abstractNumId="10" w15:restartNumberingAfterBreak="0">
    <w:nsid w:val="0000000A"/>
    <w:multiLevelType w:val="multilevel"/>
    <w:tmpl w:val="0000000A"/>
    <w:name w:val="WW8Num1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cs="OpenSymbol"/>
      </w:rPr>
    </w:lvl>
    <w:lvl w:ilvl="1">
      <w:start w:val="1"/>
      <w:numFmt w:val="bullet"/>
      <w:lvlText w:val="◦"/>
      <w:lvlJc w:val="left"/>
      <w:pPr>
        <w:tabs>
          <w:tab w:val="num" w:pos="1080"/>
        </w:tabs>
        <w:ind w:left="1080" w:hanging="360"/>
      </w:pPr>
      <w:rPr>
        <w:rFonts w:ascii="OpenSymbol" w:hAnsi="OpenSymbol" w:cs="OpenSymbol"/>
      </w:rPr>
    </w:lvl>
    <w:lvl w:ilvl="2">
      <w:start w:val="1"/>
      <w:numFmt w:val="bullet"/>
      <w:lvlText w:val="▪"/>
      <w:lvlJc w:val="left"/>
      <w:pPr>
        <w:tabs>
          <w:tab w:val="num" w:pos="1440"/>
        </w:tabs>
        <w:ind w:left="1440" w:hanging="360"/>
      </w:pPr>
      <w:rPr>
        <w:rFonts w:ascii="OpenSymbol" w:hAnsi="OpenSymbol" w:cs="OpenSymbol"/>
      </w:rPr>
    </w:lvl>
    <w:lvl w:ilvl="3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"/>
      </w:rPr>
    </w:lvl>
    <w:lvl w:ilvl="4">
      <w:start w:val="1"/>
      <w:numFmt w:val="bullet"/>
      <w:lvlText w:val="◦"/>
      <w:lvlJc w:val="left"/>
      <w:pPr>
        <w:tabs>
          <w:tab w:val="num" w:pos="2160"/>
        </w:tabs>
        <w:ind w:left="2160" w:hanging="360"/>
      </w:pPr>
      <w:rPr>
        <w:rFonts w:ascii="OpenSymbol" w:hAnsi="OpenSymbol" w:cs="OpenSymbol"/>
      </w:rPr>
    </w:lvl>
    <w:lvl w:ilvl="5">
      <w:start w:val="1"/>
      <w:numFmt w:val="bullet"/>
      <w:lvlText w:val="▪"/>
      <w:lvlJc w:val="left"/>
      <w:pPr>
        <w:tabs>
          <w:tab w:val="num" w:pos="2520"/>
        </w:tabs>
        <w:ind w:left="2520" w:hanging="360"/>
      </w:pPr>
      <w:rPr>
        <w:rFonts w:ascii="OpenSymbol" w:hAnsi="OpenSymbol" w:cs="OpenSymbol"/>
      </w:rPr>
    </w:lvl>
    <w:lvl w:ilvl="6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"/>
      </w:rPr>
    </w:lvl>
    <w:lvl w:ilvl="7">
      <w:start w:val="1"/>
      <w:numFmt w:val="bullet"/>
      <w:lvlText w:val="◦"/>
      <w:lvlJc w:val="left"/>
      <w:pPr>
        <w:tabs>
          <w:tab w:val="num" w:pos="3240"/>
        </w:tabs>
        <w:ind w:left="3240" w:hanging="360"/>
      </w:pPr>
      <w:rPr>
        <w:rFonts w:ascii="OpenSymbol" w:hAnsi="OpenSymbol" w:cs="OpenSymbol"/>
      </w:rPr>
    </w:lvl>
    <w:lvl w:ilvl="8">
      <w:start w:val="1"/>
      <w:numFmt w:val="bullet"/>
      <w:lvlText w:val="▪"/>
      <w:lvlJc w:val="left"/>
      <w:pPr>
        <w:tabs>
          <w:tab w:val="num" w:pos="3600"/>
        </w:tabs>
        <w:ind w:left="3600" w:hanging="360"/>
      </w:pPr>
      <w:rPr>
        <w:rFonts w:ascii="OpenSymbol" w:hAnsi="OpenSymbol" w:cs="OpenSymbol"/>
      </w:rPr>
    </w:lvl>
  </w:abstractNum>
  <w:abstractNum w:abstractNumId="11" w15:restartNumberingAfterBreak="0">
    <w:nsid w:val="06AD3D9A"/>
    <w:multiLevelType w:val="hybridMultilevel"/>
    <w:tmpl w:val="03AA07BC"/>
    <w:lvl w:ilvl="0" w:tplc="3A16A914">
      <w:numFmt w:val="bullet"/>
      <w:lvlText w:val="-"/>
      <w:lvlJc w:val="left"/>
      <w:pPr>
        <w:ind w:left="1080" w:hanging="360"/>
      </w:pPr>
      <w:rPr>
        <w:rFonts w:ascii="Calibri" w:eastAsia="SimSun" w:hAnsi="Calibri" w:cs="Calibri" w:hint="default"/>
      </w:rPr>
    </w:lvl>
    <w:lvl w:ilvl="1" w:tplc="0407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2" w15:restartNumberingAfterBreak="0">
    <w:nsid w:val="0D1A619D"/>
    <w:multiLevelType w:val="hybridMultilevel"/>
    <w:tmpl w:val="2DC8AE82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6D46C13"/>
    <w:multiLevelType w:val="hybridMultilevel"/>
    <w:tmpl w:val="C7547C84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495485390">
    <w:abstractNumId w:val="1"/>
  </w:num>
  <w:num w:numId="2" w16cid:durableId="318853756">
    <w:abstractNumId w:val="2"/>
  </w:num>
  <w:num w:numId="3" w16cid:durableId="858548952">
    <w:abstractNumId w:val="3"/>
  </w:num>
  <w:num w:numId="4" w16cid:durableId="1017343564">
    <w:abstractNumId w:val="4"/>
  </w:num>
  <w:num w:numId="5" w16cid:durableId="1140002519">
    <w:abstractNumId w:val="5"/>
  </w:num>
  <w:num w:numId="6" w16cid:durableId="514878451">
    <w:abstractNumId w:val="6"/>
  </w:num>
  <w:num w:numId="7" w16cid:durableId="682166176">
    <w:abstractNumId w:val="7"/>
  </w:num>
  <w:num w:numId="8" w16cid:durableId="695542331">
    <w:abstractNumId w:val="8"/>
  </w:num>
  <w:num w:numId="9" w16cid:durableId="588972762">
    <w:abstractNumId w:val="9"/>
  </w:num>
  <w:num w:numId="10" w16cid:durableId="1625430391">
    <w:abstractNumId w:val="10"/>
  </w:num>
  <w:num w:numId="11" w16cid:durableId="1082675233">
    <w:abstractNumId w:val="13"/>
  </w:num>
  <w:num w:numId="12" w16cid:durableId="984821916">
    <w:abstractNumId w:val="11"/>
  </w:num>
  <w:num w:numId="13" w16cid:durableId="840631207">
    <w:abstractNumId w:val="0"/>
  </w:num>
  <w:num w:numId="14" w16cid:durableId="33311175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60"/>
  <w:displayBackgroundShape/>
  <w:embedSystemFont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efaultTabStop w:val="709"/>
  <w:hyphenationZone w:val="425"/>
  <w:defaultTableStyle w:val="Standard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noPunctuationKerning/>
  <w:characterSpacingControl w:val="doNotCompress"/>
  <w:strictFirstAndLastChars/>
  <w:hdrShapeDefaults>
    <o:shapedefaults v:ext="edit" spidmax="2050" style="mso-wrap-style:none;mso-width-percent:400;mso-height-percent:200;mso-width-relative:margin;mso-height-relative:margin" fillcolor="white">
      <v:fill color="white"/>
      <v:textbox style="mso-fit-shape-to-text: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adjustLineHeightInTable/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3890"/>
    <w:rsid w:val="0000007C"/>
    <w:rsid w:val="000507BD"/>
    <w:rsid w:val="000A5291"/>
    <w:rsid w:val="001B2034"/>
    <w:rsid w:val="001B6317"/>
    <w:rsid w:val="001C09B2"/>
    <w:rsid w:val="002242BB"/>
    <w:rsid w:val="00251100"/>
    <w:rsid w:val="002F4700"/>
    <w:rsid w:val="003022D2"/>
    <w:rsid w:val="00321E08"/>
    <w:rsid w:val="00363FBD"/>
    <w:rsid w:val="00387A9A"/>
    <w:rsid w:val="003D659A"/>
    <w:rsid w:val="003E04CB"/>
    <w:rsid w:val="003E68A1"/>
    <w:rsid w:val="003F334C"/>
    <w:rsid w:val="004039A0"/>
    <w:rsid w:val="004148FE"/>
    <w:rsid w:val="00471BC6"/>
    <w:rsid w:val="004A492C"/>
    <w:rsid w:val="004E657E"/>
    <w:rsid w:val="00536B0C"/>
    <w:rsid w:val="005614AC"/>
    <w:rsid w:val="005D1333"/>
    <w:rsid w:val="00601029"/>
    <w:rsid w:val="00632199"/>
    <w:rsid w:val="00675159"/>
    <w:rsid w:val="006D6D9D"/>
    <w:rsid w:val="006F2172"/>
    <w:rsid w:val="00711823"/>
    <w:rsid w:val="00711E7A"/>
    <w:rsid w:val="00730768"/>
    <w:rsid w:val="007F36EA"/>
    <w:rsid w:val="00810E7A"/>
    <w:rsid w:val="00812AFE"/>
    <w:rsid w:val="008331E0"/>
    <w:rsid w:val="0086288D"/>
    <w:rsid w:val="00882A6B"/>
    <w:rsid w:val="00890DE1"/>
    <w:rsid w:val="008C4850"/>
    <w:rsid w:val="008F4310"/>
    <w:rsid w:val="00941ED6"/>
    <w:rsid w:val="0098099C"/>
    <w:rsid w:val="009B2774"/>
    <w:rsid w:val="009D6733"/>
    <w:rsid w:val="00A06856"/>
    <w:rsid w:val="00A07C7A"/>
    <w:rsid w:val="00A4612C"/>
    <w:rsid w:val="00A72FAB"/>
    <w:rsid w:val="00AA3890"/>
    <w:rsid w:val="00B501AE"/>
    <w:rsid w:val="00B65EDB"/>
    <w:rsid w:val="00BB2D9A"/>
    <w:rsid w:val="00BF2A42"/>
    <w:rsid w:val="00BF6278"/>
    <w:rsid w:val="00C657C5"/>
    <w:rsid w:val="00C908BF"/>
    <w:rsid w:val="00CB291B"/>
    <w:rsid w:val="00CE1002"/>
    <w:rsid w:val="00D54798"/>
    <w:rsid w:val="00D828FD"/>
    <w:rsid w:val="00DC0521"/>
    <w:rsid w:val="00E24487"/>
    <w:rsid w:val="00E56719"/>
    <w:rsid w:val="00E650E5"/>
    <w:rsid w:val="00E80015"/>
    <w:rsid w:val="00E90FD3"/>
    <w:rsid w:val="00EB1C80"/>
    <w:rsid w:val="00EF1498"/>
    <w:rsid w:val="00F35D61"/>
    <w:rsid w:val="00F63CFE"/>
    <w:rsid w:val="00F703DF"/>
    <w:rsid w:val="00FB05C9"/>
    <w:rsid w:val="00FE14B9"/>
    <w:rsid w:val="00FF7D4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 style="mso-wrap-style:none;mso-width-percent:400;mso-height-percent:200;mso-width-relative:margin;mso-height-relative:margin" fillcolor="white">
      <v:fill color="white"/>
      <v:textbox style="mso-fit-shape-to-text:t"/>
    </o:shapedefaults>
    <o:shapelayout v:ext="edit">
      <o:idmap v:ext="edit" data="2"/>
    </o:shapelayout>
  </w:shapeDefaults>
  <w:doNotEmbedSmartTags/>
  <w:decimalSymbol w:val=","/>
  <w:listSeparator w:val=";"/>
  <w14:docId w14:val="25D87BCF"/>
  <w15:chartTrackingRefBased/>
  <w15:docId w15:val="{03D5EFFA-D1AF-2A47-85BB-D3CA6CCBBA9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pPr>
      <w:widowControl w:val="0"/>
      <w:suppressAutoHyphens/>
    </w:pPr>
    <w:rPr>
      <w:rFonts w:eastAsia="SimSun" w:cs="Lucida Sans"/>
      <w:kern w:val="2"/>
      <w:sz w:val="24"/>
      <w:szCs w:val="24"/>
      <w:lang w:eastAsia="zh-CN" w:bidi="hi-IN"/>
    </w:rPr>
  </w:style>
  <w:style w:type="paragraph" w:styleId="berschrift1">
    <w:name w:val="heading 1"/>
    <w:basedOn w:val="Standard"/>
    <w:next w:val="Standard"/>
    <w:link w:val="berschrift1Zchn"/>
    <w:uiPriority w:val="9"/>
    <w:qFormat/>
    <w:rsid w:val="00E56719"/>
    <w:pPr>
      <w:keepNext/>
      <w:keepLines/>
      <w:spacing w:before="240"/>
      <w:outlineLvl w:val="0"/>
    </w:pPr>
    <w:rPr>
      <w:rFonts w:asciiTheme="majorHAnsi" w:eastAsiaTheme="majorEastAsia" w:hAnsiTheme="majorHAnsi" w:cs="Mangal"/>
      <w:color w:val="2F5496" w:themeColor="accent1" w:themeShade="BF"/>
      <w:sz w:val="32"/>
      <w:szCs w:val="29"/>
    </w:rPr>
  </w:style>
  <w:style w:type="paragraph" w:styleId="berschrift2">
    <w:name w:val="heading 2"/>
    <w:basedOn w:val="Standard"/>
    <w:next w:val="Textkrper"/>
    <w:qFormat/>
    <w:pPr>
      <w:widowControl/>
      <w:numPr>
        <w:ilvl w:val="1"/>
        <w:numId w:val="1"/>
      </w:numPr>
      <w:suppressAutoHyphens w:val="0"/>
      <w:spacing w:before="100" w:after="100"/>
      <w:outlineLvl w:val="1"/>
    </w:pPr>
    <w:rPr>
      <w:rFonts w:eastAsia="Times New Roman" w:cs="Times New Roman"/>
      <w:b/>
      <w:bCs/>
      <w:sz w:val="36"/>
      <w:szCs w:val="36"/>
      <w:lang w:val="x-none" w:bidi="ar-SA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customStyle="1" w:styleId="WW8Num1z0">
    <w:name w:val="WW8Num1z0"/>
  </w:style>
  <w:style w:type="character" w:customStyle="1" w:styleId="WW8Num1z1">
    <w:name w:val="WW8Num1z1"/>
  </w:style>
  <w:style w:type="character" w:customStyle="1" w:styleId="WW8Num1z2">
    <w:name w:val="WW8Num1z2"/>
  </w:style>
  <w:style w:type="character" w:customStyle="1" w:styleId="WW8Num1z3">
    <w:name w:val="WW8Num1z3"/>
  </w:style>
  <w:style w:type="character" w:customStyle="1" w:styleId="WW8Num1z4">
    <w:name w:val="WW8Num1z4"/>
  </w:style>
  <w:style w:type="character" w:customStyle="1" w:styleId="WW8Num1z5">
    <w:name w:val="WW8Num1z5"/>
  </w:style>
  <w:style w:type="character" w:customStyle="1" w:styleId="WW8Num1z6">
    <w:name w:val="WW8Num1z6"/>
  </w:style>
  <w:style w:type="character" w:customStyle="1" w:styleId="WW8Num1z7">
    <w:name w:val="WW8Num1z7"/>
  </w:style>
  <w:style w:type="character" w:customStyle="1" w:styleId="WW8Num1z8">
    <w:name w:val="WW8Num1z8"/>
  </w:style>
  <w:style w:type="character" w:customStyle="1" w:styleId="WW8Num2z0">
    <w:name w:val="WW8Num2z0"/>
    <w:rPr>
      <w:rFonts w:ascii="Symbol" w:eastAsia="SimSun" w:hAnsi="Symbol" w:cs="Symbol" w:hint="default"/>
      <w:color w:val="auto"/>
      <w:kern w:val="2"/>
      <w:sz w:val="20"/>
      <w:szCs w:val="20"/>
      <w:lang w:val="de-DE" w:eastAsia="zh-CN" w:bidi="hi-IN"/>
    </w:rPr>
  </w:style>
  <w:style w:type="character" w:customStyle="1" w:styleId="WW8Num3z0">
    <w:name w:val="WW8Num3z0"/>
    <w:rPr>
      <w:rFonts w:ascii="Symbol" w:hAnsi="Symbol" w:cs="Calibri" w:hint="default"/>
      <w:sz w:val="20"/>
      <w:szCs w:val="20"/>
    </w:rPr>
  </w:style>
  <w:style w:type="character" w:customStyle="1" w:styleId="WW8Num4z0">
    <w:name w:val="WW8Num4z0"/>
    <w:rPr>
      <w:rFonts w:ascii="Symbol" w:hAnsi="Symbol" w:cs="Symbol" w:hint="default"/>
      <w:sz w:val="20"/>
      <w:szCs w:val="20"/>
    </w:rPr>
  </w:style>
  <w:style w:type="character" w:customStyle="1" w:styleId="WW8Num5z0">
    <w:name w:val="WW8Num5z0"/>
    <w:rPr>
      <w:rFonts w:ascii="Symbol" w:hAnsi="Symbol" w:cs="Symbol" w:hint="default"/>
      <w:sz w:val="20"/>
      <w:szCs w:val="20"/>
    </w:rPr>
  </w:style>
  <w:style w:type="character" w:customStyle="1" w:styleId="WW8Num6z0">
    <w:name w:val="WW8Num6z0"/>
    <w:rPr>
      <w:rFonts w:ascii="Symbol" w:hAnsi="Symbol" w:cs="Times New Roman"/>
      <w:sz w:val="20"/>
      <w:szCs w:val="20"/>
    </w:rPr>
  </w:style>
  <w:style w:type="character" w:customStyle="1" w:styleId="WW8Num7z0">
    <w:name w:val="WW8Num7z0"/>
    <w:rPr>
      <w:rFonts w:ascii="Symbol" w:hAnsi="Symbol" w:cs="Calibri"/>
      <w:sz w:val="20"/>
      <w:szCs w:val="20"/>
    </w:rPr>
  </w:style>
  <w:style w:type="character" w:customStyle="1" w:styleId="WW8Num8z0">
    <w:name w:val="WW8Num8z0"/>
    <w:rPr>
      <w:rFonts w:ascii="Symbol" w:hAnsi="Symbol" w:cs="OpenSymbol"/>
    </w:rPr>
  </w:style>
  <w:style w:type="character" w:customStyle="1" w:styleId="WW8Num8z1">
    <w:name w:val="WW8Num8z1"/>
    <w:rPr>
      <w:rFonts w:ascii="OpenSymbol" w:hAnsi="OpenSymbol" w:cs="OpenSymbol"/>
    </w:rPr>
  </w:style>
  <w:style w:type="character" w:customStyle="1" w:styleId="WW8Num9z0">
    <w:name w:val="WW8Num9z0"/>
    <w:rPr>
      <w:rFonts w:ascii="Symbol" w:hAnsi="Symbol" w:cs="OpenSymbol"/>
    </w:rPr>
  </w:style>
  <w:style w:type="character" w:customStyle="1" w:styleId="WW8Num9z1">
    <w:name w:val="WW8Num9z1"/>
    <w:rPr>
      <w:rFonts w:ascii="OpenSymbol" w:hAnsi="OpenSymbol" w:cs="OpenSymbol"/>
    </w:rPr>
  </w:style>
  <w:style w:type="character" w:customStyle="1" w:styleId="WW8Num10z0">
    <w:name w:val="WW8Num10z0"/>
    <w:rPr>
      <w:rFonts w:ascii="Symbol" w:hAnsi="Symbol" w:cs="OpenSymbol"/>
    </w:rPr>
  </w:style>
  <w:style w:type="character" w:customStyle="1" w:styleId="WW8Num10z1">
    <w:name w:val="WW8Num10z1"/>
    <w:rPr>
      <w:rFonts w:ascii="OpenSymbol" w:hAnsi="OpenSymbol" w:cs="OpenSymbol"/>
    </w:rPr>
  </w:style>
  <w:style w:type="character" w:customStyle="1" w:styleId="Absatz-Standardschriftart3">
    <w:name w:val="Absatz-Standardschriftart3"/>
  </w:style>
  <w:style w:type="character" w:customStyle="1" w:styleId="WW8Num11z0">
    <w:name w:val="WW8Num11z0"/>
    <w:rPr>
      <w:rFonts w:ascii="Symbol" w:hAnsi="Symbol" w:cs="OpenSymbol"/>
    </w:rPr>
  </w:style>
  <w:style w:type="character" w:customStyle="1" w:styleId="WW8Num11z1">
    <w:name w:val="WW8Num11z1"/>
    <w:rPr>
      <w:rFonts w:ascii="OpenSymbol" w:hAnsi="OpenSymbol" w:cs="OpenSymbol"/>
    </w:rPr>
  </w:style>
  <w:style w:type="character" w:customStyle="1" w:styleId="WW8Num12z0">
    <w:name w:val="WW8Num12z0"/>
    <w:rPr>
      <w:rFonts w:ascii="Symbol" w:hAnsi="Symbol" w:cs="OpenSymbol"/>
      <w:sz w:val="22"/>
      <w:szCs w:val="22"/>
    </w:rPr>
  </w:style>
  <w:style w:type="character" w:customStyle="1" w:styleId="WW8Num12z1">
    <w:name w:val="WW8Num12z1"/>
    <w:rPr>
      <w:rFonts w:ascii="OpenSymbol" w:hAnsi="OpenSymbol" w:cs="OpenSymbol"/>
    </w:rPr>
  </w:style>
  <w:style w:type="character" w:customStyle="1" w:styleId="Absatz-Standardschriftart2">
    <w:name w:val="Absatz-Standardschriftart2"/>
  </w:style>
  <w:style w:type="character" w:customStyle="1" w:styleId="WW8Num7z1">
    <w:name w:val="WW8Num7z1"/>
  </w:style>
  <w:style w:type="character" w:customStyle="1" w:styleId="WW8Num7z2">
    <w:name w:val="WW8Num7z2"/>
  </w:style>
  <w:style w:type="character" w:customStyle="1" w:styleId="WW8Num7z3">
    <w:name w:val="WW8Num7z3"/>
  </w:style>
  <w:style w:type="character" w:customStyle="1" w:styleId="WW8Num7z4">
    <w:name w:val="WW8Num7z4"/>
  </w:style>
  <w:style w:type="character" w:customStyle="1" w:styleId="WW8Num7z5">
    <w:name w:val="WW8Num7z5"/>
  </w:style>
  <w:style w:type="character" w:customStyle="1" w:styleId="WW8Num7z6">
    <w:name w:val="WW8Num7z6"/>
  </w:style>
  <w:style w:type="character" w:customStyle="1" w:styleId="WW8Num7z7">
    <w:name w:val="WW8Num7z7"/>
  </w:style>
  <w:style w:type="character" w:customStyle="1" w:styleId="WW8Num7z8">
    <w:name w:val="WW8Num7z8"/>
  </w:style>
  <w:style w:type="character" w:customStyle="1" w:styleId="WW8Num8z2">
    <w:name w:val="WW8Num8z2"/>
  </w:style>
  <w:style w:type="character" w:customStyle="1" w:styleId="WW8Num8z3">
    <w:name w:val="WW8Num8z3"/>
  </w:style>
  <w:style w:type="character" w:customStyle="1" w:styleId="WW8Num8z4">
    <w:name w:val="WW8Num8z4"/>
  </w:style>
  <w:style w:type="character" w:customStyle="1" w:styleId="WW8Num8z5">
    <w:name w:val="WW8Num8z5"/>
  </w:style>
  <w:style w:type="character" w:customStyle="1" w:styleId="WW8Num8z6">
    <w:name w:val="WW8Num8z6"/>
  </w:style>
  <w:style w:type="character" w:customStyle="1" w:styleId="WW8Num8z7">
    <w:name w:val="WW8Num8z7"/>
  </w:style>
  <w:style w:type="character" w:customStyle="1" w:styleId="WW8Num8z8">
    <w:name w:val="WW8Num8z8"/>
  </w:style>
  <w:style w:type="character" w:customStyle="1" w:styleId="WW8Num9z2">
    <w:name w:val="WW8Num9z2"/>
    <w:rPr>
      <w:rFonts w:ascii="Wingdings" w:hAnsi="Wingdings" w:cs="Wingdings" w:hint="default"/>
    </w:rPr>
  </w:style>
  <w:style w:type="character" w:customStyle="1" w:styleId="WW8Num9z3">
    <w:name w:val="WW8Num9z3"/>
    <w:rPr>
      <w:rFonts w:ascii="Symbol" w:hAnsi="Symbol" w:cs="Symbol" w:hint="default"/>
    </w:rPr>
  </w:style>
  <w:style w:type="character" w:customStyle="1" w:styleId="WW8Num10z2">
    <w:name w:val="WW8Num10z2"/>
  </w:style>
  <w:style w:type="character" w:customStyle="1" w:styleId="WW8Num10z3">
    <w:name w:val="WW8Num10z3"/>
  </w:style>
  <w:style w:type="character" w:customStyle="1" w:styleId="WW8Num10z4">
    <w:name w:val="WW8Num10z4"/>
  </w:style>
  <w:style w:type="character" w:customStyle="1" w:styleId="WW8Num10z5">
    <w:name w:val="WW8Num10z5"/>
  </w:style>
  <w:style w:type="character" w:customStyle="1" w:styleId="WW8Num10z6">
    <w:name w:val="WW8Num10z6"/>
  </w:style>
  <w:style w:type="character" w:customStyle="1" w:styleId="WW8Num10z7">
    <w:name w:val="WW8Num10z7"/>
  </w:style>
  <w:style w:type="character" w:customStyle="1" w:styleId="WW8Num10z8">
    <w:name w:val="WW8Num10z8"/>
  </w:style>
  <w:style w:type="character" w:customStyle="1" w:styleId="WW8Num11z2">
    <w:name w:val="WW8Num11z2"/>
    <w:rPr>
      <w:rFonts w:ascii="Wingdings" w:hAnsi="Wingdings" w:cs="Wingdings" w:hint="default"/>
    </w:rPr>
  </w:style>
  <w:style w:type="character" w:customStyle="1" w:styleId="Absatz-Standardschriftart1">
    <w:name w:val="Absatz-Standardschriftart1"/>
  </w:style>
  <w:style w:type="character" w:customStyle="1" w:styleId="WW8Num17z0">
    <w:name w:val="WW8Num17z0"/>
    <w:rPr>
      <w:rFonts w:hint="default"/>
    </w:rPr>
  </w:style>
  <w:style w:type="character" w:customStyle="1" w:styleId="WW8Num16z0">
    <w:name w:val="WW8Num16z0"/>
    <w:rPr>
      <w:rFonts w:hint="default"/>
      <w:sz w:val="24"/>
      <w:szCs w:val="24"/>
    </w:rPr>
  </w:style>
  <w:style w:type="character" w:styleId="Hyperlink">
    <w:name w:val="Hyperlink"/>
    <w:rPr>
      <w:color w:val="0000FF"/>
      <w:u w:val="single"/>
    </w:rPr>
  </w:style>
  <w:style w:type="character" w:customStyle="1" w:styleId="berschrift2Zchn">
    <w:name w:val="Überschrift 2 Zchn"/>
    <w:rPr>
      <w:b/>
      <w:bCs/>
      <w:sz w:val="36"/>
      <w:szCs w:val="36"/>
    </w:rPr>
  </w:style>
  <w:style w:type="character" w:customStyle="1" w:styleId="KopfzeileZchn">
    <w:name w:val="Kopfzeile Zchn"/>
    <w:rPr>
      <w:rFonts w:eastAsia="SimSun" w:cs="Mangal"/>
      <w:kern w:val="2"/>
      <w:sz w:val="24"/>
      <w:szCs w:val="21"/>
      <w:lang w:bidi="hi-IN"/>
    </w:rPr>
  </w:style>
  <w:style w:type="character" w:customStyle="1" w:styleId="FuzeileZchn">
    <w:name w:val="Fußzeile Zchn"/>
    <w:rPr>
      <w:rFonts w:eastAsia="SimSun" w:cs="Mangal"/>
      <w:kern w:val="2"/>
      <w:sz w:val="24"/>
      <w:szCs w:val="21"/>
      <w:lang w:bidi="hi-IN"/>
    </w:rPr>
  </w:style>
  <w:style w:type="character" w:customStyle="1" w:styleId="Aufzhlungszeichen1">
    <w:name w:val="Aufzählungszeichen1"/>
    <w:rPr>
      <w:rFonts w:ascii="OpenSymbol" w:eastAsia="OpenSymbol" w:hAnsi="OpenSymbol" w:cs="OpenSymbol"/>
    </w:rPr>
  </w:style>
  <w:style w:type="character" w:customStyle="1" w:styleId="Aufzhlungszeichen2">
    <w:name w:val="Aufzählungszeichen2"/>
    <w:rPr>
      <w:rFonts w:ascii="OpenSymbol" w:eastAsia="OpenSymbol" w:hAnsi="OpenSymbol" w:cs="OpenSymbol"/>
    </w:rPr>
  </w:style>
  <w:style w:type="character" w:customStyle="1" w:styleId="Aufzhlungszeichen3">
    <w:name w:val="Aufzählungszeichen3"/>
    <w:rPr>
      <w:rFonts w:ascii="OpenSymbol" w:eastAsia="OpenSymbol" w:hAnsi="OpenSymbol" w:cs="OpenSymbol"/>
    </w:rPr>
  </w:style>
  <w:style w:type="paragraph" w:customStyle="1" w:styleId="berschrift">
    <w:name w:val="Überschrift"/>
    <w:basedOn w:val="Standard"/>
    <w:next w:val="Textkrper"/>
    <w:pPr>
      <w:keepNext/>
      <w:spacing w:before="240" w:after="120"/>
    </w:pPr>
    <w:rPr>
      <w:rFonts w:ascii="Arial" w:eastAsia="Microsoft YaHei" w:hAnsi="Arial"/>
      <w:sz w:val="28"/>
      <w:szCs w:val="28"/>
    </w:rPr>
  </w:style>
  <w:style w:type="paragraph" w:styleId="Textkrper">
    <w:name w:val="Body Text"/>
    <w:basedOn w:val="Standard"/>
    <w:pPr>
      <w:spacing w:after="120"/>
    </w:pPr>
  </w:style>
  <w:style w:type="paragraph" w:styleId="Liste">
    <w:name w:val="List"/>
    <w:basedOn w:val="Textkrper"/>
  </w:style>
  <w:style w:type="paragraph" w:styleId="Beschriftung">
    <w:name w:val="caption"/>
    <w:basedOn w:val="Standard"/>
    <w:qFormat/>
    <w:pPr>
      <w:suppressLineNumbers/>
      <w:spacing w:before="120" w:after="120"/>
    </w:pPr>
    <w:rPr>
      <w:i/>
      <w:iCs/>
    </w:rPr>
  </w:style>
  <w:style w:type="paragraph" w:customStyle="1" w:styleId="Verzeichnis">
    <w:name w:val="Verzeichnis"/>
    <w:basedOn w:val="Standard"/>
    <w:pPr>
      <w:suppressLineNumbers/>
    </w:pPr>
  </w:style>
  <w:style w:type="paragraph" w:customStyle="1" w:styleId="Beschriftung2">
    <w:name w:val="Beschriftung2"/>
    <w:basedOn w:val="Standard"/>
    <w:pPr>
      <w:suppressLineNumbers/>
      <w:spacing w:before="120" w:after="120"/>
    </w:pPr>
    <w:rPr>
      <w:rFonts w:cs="Arial"/>
      <w:i/>
      <w:iCs/>
    </w:rPr>
  </w:style>
  <w:style w:type="paragraph" w:customStyle="1" w:styleId="Beschriftung1">
    <w:name w:val="Beschriftung1"/>
    <w:basedOn w:val="Standard"/>
    <w:pPr>
      <w:suppressLineNumbers/>
      <w:spacing w:before="120" w:after="120"/>
    </w:pPr>
    <w:rPr>
      <w:i/>
      <w:iCs/>
    </w:rPr>
  </w:style>
  <w:style w:type="paragraph" w:styleId="StandardWeb">
    <w:name w:val="Normal (Web)"/>
    <w:basedOn w:val="Standard"/>
    <w:pPr>
      <w:spacing w:before="280" w:after="280"/>
    </w:pPr>
    <w:rPr>
      <w:rFonts w:eastAsia="Times New Roman" w:cs="Times New Roman"/>
    </w:rPr>
  </w:style>
  <w:style w:type="paragraph" w:customStyle="1" w:styleId="TabellenInhalt">
    <w:name w:val="Tabellen Inhalt"/>
    <w:basedOn w:val="Standard"/>
    <w:pPr>
      <w:suppressLineNumbers/>
    </w:pPr>
  </w:style>
  <w:style w:type="paragraph" w:customStyle="1" w:styleId="FarbigeListe-Akzent11">
    <w:name w:val="Farbige Liste - Akzent 11"/>
    <w:basedOn w:val="Standard"/>
    <w:qFormat/>
    <w:pPr>
      <w:ind w:left="708"/>
    </w:pPr>
    <w:rPr>
      <w:rFonts w:cs="Mangal"/>
      <w:szCs w:val="21"/>
    </w:rPr>
  </w:style>
  <w:style w:type="paragraph" w:customStyle="1" w:styleId="Kopf-undFuzeile">
    <w:name w:val="Kopf- und Fußzeile"/>
    <w:basedOn w:val="Standard"/>
    <w:pPr>
      <w:suppressLineNumbers/>
      <w:tabs>
        <w:tab w:val="center" w:pos="4819"/>
        <w:tab w:val="right" w:pos="9638"/>
      </w:tabs>
    </w:pPr>
  </w:style>
  <w:style w:type="paragraph" w:styleId="Kopfzeile">
    <w:name w:val="header"/>
    <w:basedOn w:val="Standard"/>
    <w:pPr>
      <w:tabs>
        <w:tab w:val="center" w:pos="4536"/>
        <w:tab w:val="right" w:pos="9072"/>
      </w:tabs>
    </w:pPr>
    <w:rPr>
      <w:rFonts w:cs="Mangal"/>
      <w:szCs w:val="21"/>
    </w:rPr>
  </w:style>
  <w:style w:type="paragraph" w:styleId="Fuzeile">
    <w:name w:val="footer"/>
    <w:basedOn w:val="Standard"/>
    <w:pPr>
      <w:tabs>
        <w:tab w:val="center" w:pos="4536"/>
        <w:tab w:val="right" w:pos="9072"/>
      </w:tabs>
    </w:pPr>
    <w:rPr>
      <w:rFonts w:cs="Mangal"/>
      <w:szCs w:val="21"/>
    </w:rPr>
  </w:style>
  <w:style w:type="paragraph" w:customStyle="1" w:styleId="Tabellenberschrift">
    <w:name w:val="Tabellen Überschrift"/>
    <w:basedOn w:val="TabellenInhalt"/>
    <w:pPr>
      <w:jc w:val="center"/>
    </w:pPr>
    <w:rPr>
      <w:b/>
      <w:bCs/>
    </w:rPr>
  </w:style>
  <w:style w:type="paragraph" w:customStyle="1" w:styleId="Tabelleninhalt0">
    <w:name w:val="Tabelleninhalt"/>
    <w:basedOn w:val="Standard"/>
    <w:pPr>
      <w:suppressLineNumbers/>
    </w:pPr>
  </w:style>
  <w:style w:type="paragraph" w:customStyle="1" w:styleId="Tabellenberschrift0">
    <w:name w:val="Tabellenüberschrift"/>
    <w:basedOn w:val="Tabelleninhalt0"/>
    <w:pPr>
      <w:jc w:val="center"/>
    </w:pPr>
    <w:rPr>
      <w:b/>
      <w:bCs/>
    </w:rPr>
  </w:style>
  <w:style w:type="paragraph" w:customStyle="1" w:styleId="Textkrper21">
    <w:name w:val="Textkörper 21"/>
    <w:basedOn w:val="Standard"/>
    <w:pPr>
      <w:spacing w:line="360" w:lineRule="auto"/>
      <w:jc w:val="both"/>
    </w:pPr>
    <w:rPr>
      <w:rFonts w:ascii="Calibri" w:eastAsia="Times New Roman" w:hAnsi="Calibri" w:cs="Times New Roman"/>
      <w:szCs w:val="20"/>
    </w:rPr>
  </w:style>
  <w:style w:type="paragraph" w:customStyle="1" w:styleId="Rahmeninhalt">
    <w:name w:val="Rahmeninhalt"/>
    <w:basedOn w:val="Standard"/>
  </w:style>
  <w:style w:type="character" w:styleId="NichtaufgelsteErwhnung">
    <w:name w:val="Unresolved Mention"/>
    <w:uiPriority w:val="99"/>
    <w:semiHidden/>
    <w:unhideWhenUsed/>
    <w:rsid w:val="004E657E"/>
    <w:rPr>
      <w:color w:val="605E5C"/>
      <w:shd w:val="clear" w:color="auto" w:fill="E1DFDD"/>
    </w:rPr>
  </w:style>
  <w:style w:type="character" w:styleId="BesuchterLink">
    <w:name w:val="FollowedHyperlink"/>
    <w:uiPriority w:val="99"/>
    <w:semiHidden/>
    <w:unhideWhenUsed/>
    <w:rsid w:val="00A4612C"/>
    <w:rPr>
      <w:color w:val="954F72"/>
      <w:u w:val="single"/>
    </w:rPr>
  </w:style>
  <w:style w:type="paragraph" w:styleId="Listenabsatz">
    <w:name w:val="List Paragraph"/>
    <w:basedOn w:val="Standard"/>
    <w:uiPriority w:val="34"/>
    <w:qFormat/>
    <w:rsid w:val="00A4612C"/>
    <w:pPr>
      <w:ind w:left="708"/>
    </w:pPr>
    <w:rPr>
      <w:rFonts w:cs="Mangal"/>
      <w:szCs w:val="21"/>
    </w:rPr>
  </w:style>
  <w:style w:type="character" w:customStyle="1" w:styleId="berschrift1Zchn">
    <w:name w:val="Überschrift 1 Zchn"/>
    <w:basedOn w:val="Absatz-Standardschriftart"/>
    <w:link w:val="berschrift1"/>
    <w:uiPriority w:val="9"/>
    <w:rsid w:val="00E56719"/>
    <w:rPr>
      <w:rFonts w:asciiTheme="majorHAnsi" w:eastAsiaTheme="majorEastAsia" w:hAnsiTheme="majorHAnsi" w:cs="Mangal"/>
      <w:color w:val="2F5496" w:themeColor="accent1" w:themeShade="BF"/>
      <w:kern w:val="2"/>
      <w:sz w:val="32"/>
      <w:szCs w:val="29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373786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232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  <w:pixelsPerInch w:val="144"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header" Target="header4.xml"/><Relationship Id="rId39" Type="http://schemas.openxmlformats.org/officeDocument/2006/relationships/image" Target="media/image25.emf"/><Relationship Id="rId21" Type="http://schemas.openxmlformats.org/officeDocument/2006/relationships/hyperlink" Target="https://www.youtube.com/watch?v=59gAft8LwU4" TargetMode="External"/><Relationship Id="rId34" Type="http://schemas.openxmlformats.org/officeDocument/2006/relationships/image" Target="media/image22.png"/><Relationship Id="rId42" Type="http://schemas.openxmlformats.org/officeDocument/2006/relationships/image" Target="media/image28.emf"/><Relationship Id="rId47" Type="http://schemas.openxmlformats.org/officeDocument/2006/relationships/image" Target="media/image33.emf"/><Relationship Id="rId50" Type="http://schemas.openxmlformats.org/officeDocument/2006/relationships/header" Target="header8.xml"/><Relationship Id="rId55" Type="http://schemas.openxmlformats.org/officeDocument/2006/relationships/theme" Target="theme/theme1.xml"/><Relationship Id="rId7" Type="http://schemas.openxmlformats.org/officeDocument/2006/relationships/image" Target="media/image1.emf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17.png"/><Relationship Id="rId11" Type="http://schemas.openxmlformats.org/officeDocument/2006/relationships/image" Target="media/image5.png"/><Relationship Id="rId24" Type="http://schemas.openxmlformats.org/officeDocument/2006/relationships/header" Target="header3.xml"/><Relationship Id="rId32" Type="http://schemas.openxmlformats.org/officeDocument/2006/relationships/image" Target="media/image20.png"/><Relationship Id="rId37" Type="http://schemas.openxmlformats.org/officeDocument/2006/relationships/image" Target="media/image23.emf"/><Relationship Id="rId40" Type="http://schemas.openxmlformats.org/officeDocument/2006/relationships/image" Target="media/image26.emf"/><Relationship Id="rId45" Type="http://schemas.openxmlformats.org/officeDocument/2006/relationships/image" Target="media/image31.emf"/><Relationship Id="rId53" Type="http://schemas.openxmlformats.org/officeDocument/2006/relationships/header" Target="header10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19.png"/><Relationship Id="rId44" Type="http://schemas.openxmlformats.org/officeDocument/2006/relationships/image" Target="media/image30.emf"/><Relationship Id="rId52" Type="http://schemas.openxmlformats.org/officeDocument/2006/relationships/image" Target="media/image3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header" Target="header1.xml"/><Relationship Id="rId27" Type="http://schemas.openxmlformats.org/officeDocument/2006/relationships/header" Target="header5.xml"/><Relationship Id="rId30" Type="http://schemas.openxmlformats.org/officeDocument/2006/relationships/image" Target="media/image18.jpeg"/><Relationship Id="rId35" Type="http://schemas.openxmlformats.org/officeDocument/2006/relationships/hyperlink" Target="https://www.youtube.com/watch?v=RAkG_D8nKTc" TargetMode="External"/><Relationship Id="rId43" Type="http://schemas.openxmlformats.org/officeDocument/2006/relationships/image" Target="media/image29.emf"/><Relationship Id="rId48" Type="http://schemas.openxmlformats.org/officeDocument/2006/relationships/image" Target="media/image34.emf"/><Relationship Id="rId8" Type="http://schemas.openxmlformats.org/officeDocument/2006/relationships/image" Target="media/image2.png"/><Relationship Id="rId51" Type="http://schemas.openxmlformats.org/officeDocument/2006/relationships/header" Target="header9.xml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6.jpeg"/><Relationship Id="rId33" Type="http://schemas.openxmlformats.org/officeDocument/2006/relationships/image" Target="media/image21.png"/><Relationship Id="rId38" Type="http://schemas.openxmlformats.org/officeDocument/2006/relationships/image" Target="media/image24.emf"/><Relationship Id="rId46" Type="http://schemas.openxmlformats.org/officeDocument/2006/relationships/image" Target="media/image32.emf"/><Relationship Id="rId20" Type="http://schemas.openxmlformats.org/officeDocument/2006/relationships/image" Target="media/image14.png"/><Relationship Id="rId41" Type="http://schemas.openxmlformats.org/officeDocument/2006/relationships/image" Target="media/image27.emf"/><Relationship Id="rId54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header" Target="header2.xml"/><Relationship Id="rId28" Type="http://schemas.openxmlformats.org/officeDocument/2006/relationships/header" Target="header6.xml"/><Relationship Id="rId36" Type="http://schemas.openxmlformats.org/officeDocument/2006/relationships/header" Target="header7.xml"/><Relationship Id="rId49" Type="http://schemas.openxmlformats.org/officeDocument/2006/relationships/hyperlink" Target="https://www.youtube.com/watch?v=qP6ye8R_QEA&amp;t=12s" TargetMode="External"/></Relationships>
</file>

<file path=word/_rels/header10.xml.rels><?xml version="1.0" encoding="UTF-8" standalone="yes"?>
<Relationships xmlns="http://schemas.openxmlformats.org/package/2006/relationships"><Relationship Id="rId1" Type="http://schemas.openxmlformats.org/officeDocument/2006/relationships/image" Target="media/image15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5.emf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5.emf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5.emf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5.emf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5.em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12</Pages>
  <Words>1007</Words>
  <Characters>6349</Characters>
  <Application>Microsoft Office Word</Application>
  <DocSecurity>0</DocSecurity>
  <Lines>52</Lines>
  <Paragraphs>14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7342</CharactersWithSpaces>
  <SharedDoc>false</SharedDoc>
  <HLinks>
    <vt:vector size="36" baseType="variant">
      <vt:variant>
        <vt:i4>2555961</vt:i4>
      </vt:variant>
      <vt:variant>
        <vt:i4>0</vt:i4>
      </vt:variant>
      <vt:variant>
        <vt:i4>0</vt:i4>
      </vt:variant>
      <vt:variant>
        <vt:i4>5</vt:i4>
      </vt:variant>
      <vt:variant>
        <vt:lpwstr>https://www.youtube.com/watch?v=RAkG_D8nKTc</vt:lpwstr>
      </vt:variant>
      <vt:variant>
        <vt:lpwstr/>
      </vt:variant>
      <vt:variant>
        <vt:i4>6815828</vt:i4>
      </vt:variant>
      <vt:variant>
        <vt:i4>-1</vt:i4>
      </vt:variant>
      <vt:variant>
        <vt:i4>2053</vt:i4>
      </vt:variant>
      <vt:variant>
        <vt:i4>1</vt:i4>
      </vt:variant>
      <vt:variant>
        <vt:lpwstr>Juniorwahl logo</vt:lpwstr>
      </vt:variant>
      <vt:variant>
        <vt:lpwstr/>
      </vt:variant>
      <vt:variant>
        <vt:i4>6815828</vt:i4>
      </vt:variant>
      <vt:variant>
        <vt:i4>-1</vt:i4>
      </vt:variant>
      <vt:variant>
        <vt:i4>2054</vt:i4>
      </vt:variant>
      <vt:variant>
        <vt:i4>1</vt:i4>
      </vt:variant>
      <vt:variant>
        <vt:lpwstr>Juniorwahl logo</vt:lpwstr>
      </vt:variant>
      <vt:variant>
        <vt:lpwstr/>
      </vt:variant>
      <vt:variant>
        <vt:i4>6815828</vt:i4>
      </vt:variant>
      <vt:variant>
        <vt:i4>-1</vt:i4>
      </vt:variant>
      <vt:variant>
        <vt:i4>2055</vt:i4>
      </vt:variant>
      <vt:variant>
        <vt:i4>1</vt:i4>
      </vt:variant>
      <vt:variant>
        <vt:lpwstr>Juniorwahl logo</vt:lpwstr>
      </vt:variant>
      <vt:variant>
        <vt:lpwstr/>
      </vt:variant>
      <vt:variant>
        <vt:i4>6815828</vt:i4>
      </vt:variant>
      <vt:variant>
        <vt:i4>-1</vt:i4>
      </vt:variant>
      <vt:variant>
        <vt:i4>2056</vt:i4>
      </vt:variant>
      <vt:variant>
        <vt:i4>1</vt:i4>
      </vt:variant>
      <vt:variant>
        <vt:lpwstr>Juniorwahl logo</vt:lpwstr>
      </vt:variant>
      <vt:variant>
        <vt:lpwstr/>
      </vt:variant>
      <vt:variant>
        <vt:i4>6815828</vt:i4>
      </vt:variant>
      <vt:variant>
        <vt:i4>-1</vt:i4>
      </vt:variant>
      <vt:variant>
        <vt:i4>2057</vt:i4>
      </vt:variant>
      <vt:variant>
        <vt:i4>1</vt:i4>
      </vt:variant>
      <vt:variant>
        <vt:lpwstr>Juniorwahl logo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ELSE</dc:creator>
  <cp:keywords/>
  <dc:description/>
  <cp:lastModifiedBy>Dialog P Info</cp:lastModifiedBy>
  <cp:revision>8</cp:revision>
  <cp:lastPrinted>2021-07-08T08:13:00Z</cp:lastPrinted>
  <dcterms:created xsi:type="dcterms:W3CDTF">2021-07-08T08:13:00Z</dcterms:created>
  <dcterms:modified xsi:type="dcterms:W3CDTF">2024-12-09T09:54:00Z</dcterms:modified>
</cp:coreProperties>
</file>