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806EB04" w14:textId="77777777" w:rsidR="00E33F8E" w:rsidRDefault="004152BF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M 1</w:t>
      </w:r>
      <w:r w:rsidR="00E33F8E">
        <w:rPr>
          <w:rFonts w:ascii="Calibri" w:hAnsi="Calibri" w:cs="Calibri"/>
          <w:b/>
          <w:bCs/>
        </w:rPr>
        <w:t xml:space="preserve"> – </w:t>
      </w:r>
      <w:r w:rsidR="00125C95">
        <w:rPr>
          <w:rFonts w:ascii="Calibri" w:hAnsi="Calibri" w:cs="Calibri"/>
          <w:b/>
          <w:bCs/>
        </w:rPr>
        <w:t>Kreuzw</w:t>
      </w:r>
      <w:r>
        <w:rPr>
          <w:rFonts w:ascii="Calibri" w:hAnsi="Calibri" w:cs="Calibri"/>
          <w:b/>
          <w:bCs/>
        </w:rPr>
        <w:t>orträtsel</w:t>
      </w:r>
    </w:p>
    <w:p w14:paraId="4C72E2ED" w14:textId="77777777" w:rsidR="008377DB" w:rsidRDefault="008377DB" w:rsidP="004152BF">
      <w:pPr>
        <w:rPr>
          <w:rFonts w:ascii="Calibri" w:hAnsi="Calibri" w:cs="Calibri"/>
          <w:bCs/>
        </w:rPr>
      </w:pPr>
    </w:p>
    <w:p w14:paraId="1F41DC7D" w14:textId="67D591E1" w:rsidR="00125C95" w:rsidRDefault="003E0983" w:rsidP="003E0983">
      <w:pPr>
        <w:rPr>
          <w:rFonts w:ascii="Calibri" w:hAnsi="Calibri" w:cs="Calibri"/>
          <w:bCs/>
        </w:rPr>
        <w:sectPr w:rsidR="00125C95" w:rsidSect="004152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  <w:r>
        <w:rPr>
          <w:noProof/>
        </w:rPr>
        <w:pict w14:anchorId="622CCA5F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496.5pt;margin-top:262pt;width:132.6pt;height:17.4pt;z-index:251661824">
            <v:textbox>
              <w:txbxContent>
                <w:p w14:paraId="55B5A40A" w14:textId="583DD0EE" w:rsidR="003E0983" w:rsidRPr="003E0983" w:rsidRDefault="003E0983">
                  <w:pPr>
                    <w:rPr>
                      <w:sz w:val="16"/>
                      <w:szCs w:val="16"/>
                    </w:rPr>
                  </w:pPr>
                  <w:r w:rsidRPr="003E0983">
                    <w:rPr>
                      <w:sz w:val="16"/>
                      <w:szCs w:val="16"/>
                    </w:rPr>
                    <w:t>Hinweis zu 8: Twitter heißt jetzt X</w:t>
                  </w:r>
                </w:p>
              </w:txbxContent>
            </v:textbox>
          </v:shape>
        </w:pict>
      </w:r>
      <w:r>
        <w:rPr>
          <w:noProof/>
        </w:rPr>
        <w:pict w14:anchorId="25CAFDDD">
          <v:shape id="Textfeld 2" o:spid="_x0000_s1028" type="#_x0000_t202" alt="" style="position:absolute;margin-left:405.15pt;margin-top:132.25pt;width:367.3pt;height:122.7pt;z-index:251656704;visibility:visible;mso-wrap-style:square;mso-wrap-edited:f;mso-width-percent:0;mso-height-percent:0;mso-wrap-distance-top:3.6pt;mso-wrap-distance-bottom:3.6pt;mso-width-percent:0;mso-height-percent:0;mso-width-relative:margin;mso-height-relative:margin;v-text-anchor:top">
            <v:textbox style="mso-next-textbox:#Textfeld 2">
              <w:txbxContent>
                <w:p w14:paraId="0B675A48" w14:textId="77777777" w:rsidR="00767E91" w:rsidRDefault="003E0983">
                  <w:r>
                    <w:rPr>
                      <w:noProof/>
                      <w:lang w:eastAsia="de-DE" w:bidi="ar-SA"/>
                    </w:rPr>
                    <w:pict w14:anchorId="51B032F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" style="width:353.4pt;height:115.2pt;visibility:visible;mso-width-percent:0;mso-height-percent:0;mso-width-percent:0;mso-height-percent:0">
                        <v:imagedata r:id="rId14" o:title="" croptop="49474f" cropbottom="6073f" cropleft="19836f" cropright="28202f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  <w:lang w:eastAsia="de-DE" w:bidi="ar-SA"/>
        </w:rPr>
        <w:pict w14:anchorId="18C7256C">
          <v:shape id="Grafik 1" o:spid="_x0000_i1027" type="#_x0000_t75" alt="" style="width:414.6pt;height:445.8pt;visibility:visible;mso-width-percent:0;mso-height-percent:0;mso-width-percent:0;mso-height-percent:0">
            <v:imagedata r:id="rId14" o:title="" croptop="9998f" cropbottom="15902f" cropleft="18262f" cropright="26538f"/>
          </v:shape>
        </w:pict>
      </w:r>
    </w:p>
    <w:p w14:paraId="3CB47C28" w14:textId="16626BD6" w:rsidR="00125C95" w:rsidRDefault="0008662D" w:rsidP="00125C95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M 2</w:t>
      </w:r>
      <w:r w:rsidR="00125C95">
        <w:rPr>
          <w:rFonts w:ascii="Calibri" w:hAnsi="Calibri" w:cs="Calibri"/>
          <w:b/>
          <w:bCs/>
        </w:rPr>
        <w:t xml:space="preserve"> – </w:t>
      </w:r>
      <w:r w:rsidR="003A50D8">
        <w:rPr>
          <w:rFonts w:ascii="Calibri" w:hAnsi="Calibri" w:cs="Calibri"/>
          <w:b/>
          <w:bCs/>
        </w:rPr>
        <w:t>Was ich bei ein</w:t>
      </w:r>
      <w:r w:rsidR="000917A5">
        <w:rPr>
          <w:rFonts w:ascii="Calibri" w:hAnsi="Calibri" w:cs="Calibri"/>
          <w:b/>
          <w:bCs/>
        </w:rPr>
        <w:t>e</w:t>
      </w:r>
      <w:r w:rsidR="008C65FB">
        <w:rPr>
          <w:rFonts w:ascii="Calibri" w:hAnsi="Calibri" w:cs="Calibri"/>
          <w:b/>
          <w:bCs/>
        </w:rPr>
        <w:t xml:space="preserve">m Kandidierenden </w:t>
      </w:r>
      <w:r w:rsidR="003A50D8">
        <w:rPr>
          <w:rFonts w:ascii="Calibri" w:hAnsi="Calibri" w:cs="Calibri"/>
          <w:b/>
          <w:bCs/>
        </w:rPr>
        <w:t>wichtig finde</w:t>
      </w:r>
    </w:p>
    <w:p w14:paraId="730BCEB7" w14:textId="77777777" w:rsidR="0008662D" w:rsidRDefault="0008662D" w:rsidP="00125C95">
      <w:pPr>
        <w:rPr>
          <w:rFonts w:ascii="Calibri" w:hAnsi="Calibri" w:cs="Calibri"/>
          <w:b/>
          <w:bCs/>
        </w:rPr>
      </w:pPr>
    </w:p>
    <w:p w14:paraId="27062790" w14:textId="77777777" w:rsidR="00125C95" w:rsidRPr="00840BC9" w:rsidRDefault="00125C95" w:rsidP="00125C95">
      <w:pPr>
        <w:rPr>
          <w:rFonts w:ascii="Calibri" w:hAnsi="Calibri" w:cs="Calibri"/>
          <w:b/>
          <w:sz w:val="20"/>
          <w:szCs w:val="20"/>
        </w:rPr>
      </w:pPr>
      <w:r w:rsidRPr="00840BC9">
        <w:rPr>
          <w:rFonts w:ascii="Calibri" w:hAnsi="Calibri" w:cs="Calibri"/>
          <w:b/>
          <w:sz w:val="20"/>
          <w:szCs w:val="20"/>
        </w:rPr>
        <w:t xml:space="preserve">Arbeitsauftrag </w:t>
      </w:r>
    </w:p>
    <w:p w14:paraId="32287423" w14:textId="327117C8" w:rsidR="00125C95" w:rsidRPr="00840BC9" w:rsidRDefault="002E7D2E" w:rsidP="00125C95">
      <w:pPr>
        <w:pStyle w:val="Listenabsatz"/>
        <w:widowControl/>
        <w:numPr>
          <w:ilvl w:val="0"/>
          <w:numId w:val="20"/>
        </w:numPr>
        <w:suppressAutoHyphens w:val="0"/>
        <w:spacing w:after="160" w:line="259" w:lineRule="auto"/>
        <w:contextualSpacing/>
        <w:jc w:val="both"/>
        <w:rPr>
          <w:rFonts w:ascii="Calibri" w:hAnsi="Calibri" w:cs="Calibri"/>
          <w:sz w:val="20"/>
          <w:szCs w:val="20"/>
        </w:rPr>
      </w:pPr>
      <w:bookmarkStart w:id="0" w:name="_Hlk534214407"/>
      <w:r w:rsidRPr="00840BC9">
        <w:rPr>
          <w:rFonts w:ascii="Calibri" w:hAnsi="Calibri" w:cs="Calibri"/>
          <w:b/>
          <w:sz w:val="20"/>
          <w:szCs w:val="20"/>
        </w:rPr>
        <w:t>Trage</w:t>
      </w:r>
      <w:r w:rsidRPr="00840BC9">
        <w:rPr>
          <w:rFonts w:ascii="Calibri" w:hAnsi="Calibri" w:cs="Calibri"/>
          <w:sz w:val="20"/>
          <w:szCs w:val="20"/>
        </w:rPr>
        <w:t xml:space="preserve"> in den ersten 3 Zeilen der Tabelle </w:t>
      </w:r>
      <w:r w:rsidR="003D48BE">
        <w:rPr>
          <w:rFonts w:ascii="Calibri" w:hAnsi="Calibri" w:cs="Calibri"/>
          <w:sz w:val="20"/>
          <w:szCs w:val="20"/>
        </w:rPr>
        <w:t>drei</w:t>
      </w:r>
      <w:r w:rsidR="0097788D" w:rsidRPr="00840BC9">
        <w:rPr>
          <w:rFonts w:ascii="Calibri" w:hAnsi="Calibri" w:cs="Calibri"/>
          <w:sz w:val="20"/>
          <w:szCs w:val="20"/>
        </w:rPr>
        <w:t xml:space="preserve"> der eben genannten Aspekte </w:t>
      </w:r>
      <w:r w:rsidR="0097788D" w:rsidRPr="00840BC9">
        <w:rPr>
          <w:rFonts w:ascii="Calibri" w:hAnsi="Calibri" w:cs="Calibri"/>
          <w:b/>
          <w:sz w:val="20"/>
          <w:szCs w:val="20"/>
        </w:rPr>
        <w:t>ein</w:t>
      </w:r>
      <w:r w:rsidR="0097788D" w:rsidRPr="00840BC9">
        <w:rPr>
          <w:rFonts w:ascii="Calibri" w:hAnsi="Calibri" w:cs="Calibri"/>
          <w:sz w:val="20"/>
          <w:szCs w:val="20"/>
        </w:rPr>
        <w:t xml:space="preserve">, die bei </w:t>
      </w:r>
      <w:r w:rsidR="008C65FB" w:rsidRPr="008C65FB">
        <w:rPr>
          <w:rFonts w:ascii="Calibri" w:hAnsi="Calibri" w:cs="Calibri"/>
          <w:sz w:val="20"/>
          <w:szCs w:val="20"/>
        </w:rPr>
        <w:t xml:space="preserve">einem Kandidierenden </w:t>
      </w:r>
      <w:r w:rsidR="0097788D" w:rsidRPr="00840BC9">
        <w:rPr>
          <w:rFonts w:ascii="Calibri" w:hAnsi="Calibri" w:cs="Calibri"/>
          <w:sz w:val="20"/>
          <w:szCs w:val="20"/>
        </w:rPr>
        <w:t xml:space="preserve">eine wichtige Rolle spielen sollten, damit </w:t>
      </w:r>
      <w:r w:rsidR="00C31111">
        <w:rPr>
          <w:rFonts w:ascii="Calibri" w:hAnsi="Calibri" w:cs="Calibri"/>
          <w:sz w:val="20"/>
          <w:szCs w:val="20"/>
        </w:rPr>
        <w:t>d</w:t>
      </w:r>
      <w:r w:rsidR="0097788D" w:rsidRPr="00840BC9">
        <w:rPr>
          <w:rFonts w:ascii="Calibri" w:hAnsi="Calibri" w:cs="Calibri"/>
          <w:sz w:val="20"/>
          <w:szCs w:val="20"/>
        </w:rPr>
        <w:t>u sie wählen würdest</w:t>
      </w:r>
      <w:r w:rsidR="003D48BE">
        <w:rPr>
          <w:rFonts w:ascii="Calibri" w:hAnsi="Calibri" w:cs="Calibri"/>
          <w:sz w:val="20"/>
          <w:szCs w:val="20"/>
        </w:rPr>
        <w:t>.</w:t>
      </w:r>
    </w:p>
    <w:p w14:paraId="54FC3EBA" w14:textId="15B75D49" w:rsidR="00125C95" w:rsidRPr="00840BC9" w:rsidRDefault="0097788D" w:rsidP="00125C95">
      <w:pPr>
        <w:pStyle w:val="Listenabsatz"/>
        <w:widowControl/>
        <w:numPr>
          <w:ilvl w:val="0"/>
          <w:numId w:val="20"/>
        </w:numPr>
        <w:suppressAutoHyphens w:val="0"/>
        <w:spacing w:after="160" w:line="259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840BC9">
        <w:rPr>
          <w:rFonts w:ascii="Calibri" w:hAnsi="Calibri" w:cs="Calibri"/>
          <w:b/>
          <w:sz w:val="20"/>
          <w:szCs w:val="20"/>
        </w:rPr>
        <w:t>Schaue</w:t>
      </w:r>
      <w:r w:rsidR="003D48BE">
        <w:rPr>
          <w:rFonts w:ascii="Calibri" w:hAnsi="Calibri" w:cs="Calibri"/>
          <w:sz w:val="20"/>
          <w:szCs w:val="20"/>
        </w:rPr>
        <w:t xml:space="preserve"> d</w:t>
      </w:r>
      <w:r w:rsidRPr="00840BC9">
        <w:rPr>
          <w:rFonts w:ascii="Calibri" w:hAnsi="Calibri" w:cs="Calibri"/>
          <w:sz w:val="20"/>
          <w:szCs w:val="20"/>
        </w:rPr>
        <w:t xml:space="preserve">ir nun alle Kriterien </w:t>
      </w:r>
      <w:r w:rsidRPr="00840BC9">
        <w:rPr>
          <w:rFonts w:ascii="Calibri" w:hAnsi="Calibri" w:cs="Calibri"/>
          <w:b/>
          <w:sz w:val="20"/>
          <w:szCs w:val="20"/>
        </w:rPr>
        <w:t>an</w:t>
      </w:r>
      <w:r w:rsidRPr="00840BC9">
        <w:rPr>
          <w:rFonts w:ascii="Calibri" w:hAnsi="Calibri" w:cs="Calibri"/>
          <w:sz w:val="20"/>
          <w:szCs w:val="20"/>
        </w:rPr>
        <w:t xml:space="preserve"> </w:t>
      </w:r>
      <w:r w:rsidRPr="00840BC9">
        <w:rPr>
          <w:rFonts w:ascii="Calibri" w:hAnsi="Calibri" w:cs="Calibri"/>
          <w:b/>
          <w:sz w:val="20"/>
          <w:szCs w:val="20"/>
        </w:rPr>
        <w:t>und kreuze</w:t>
      </w:r>
      <w:r w:rsidR="003D48BE">
        <w:rPr>
          <w:rFonts w:ascii="Calibri" w:hAnsi="Calibri" w:cs="Calibri"/>
          <w:sz w:val="20"/>
          <w:szCs w:val="20"/>
        </w:rPr>
        <w:t xml:space="preserve"> drei</w:t>
      </w:r>
      <w:r w:rsidR="00125C95" w:rsidRPr="00840BC9">
        <w:rPr>
          <w:rFonts w:ascii="Calibri" w:hAnsi="Calibri" w:cs="Calibri"/>
          <w:sz w:val="20"/>
          <w:szCs w:val="20"/>
        </w:rPr>
        <w:t xml:space="preserve"> Kriterien</w:t>
      </w:r>
      <w:r w:rsidR="003D48BE">
        <w:rPr>
          <w:rFonts w:ascii="Calibri" w:hAnsi="Calibri" w:cs="Calibri"/>
          <w:sz w:val="20"/>
          <w:szCs w:val="20"/>
        </w:rPr>
        <w:t xml:space="preserve"> an</w:t>
      </w:r>
      <w:r w:rsidR="00125C95" w:rsidRPr="00840BC9">
        <w:rPr>
          <w:rFonts w:ascii="Calibri" w:hAnsi="Calibri" w:cs="Calibri"/>
          <w:sz w:val="20"/>
          <w:szCs w:val="20"/>
        </w:rPr>
        <w:t xml:space="preserve">, die </w:t>
      </w:r>
      <w:r w:rsidRPr="00840BC9">
        <w:rPr>
          <w:rFonts w:ascii="Calibri" w:hAnsi="Calibri" w:cs="Calibri"/>
          <w:sz w:val="20"/>
          <w:szCs w:val="20"/>
        </w:rPr>
        <w:t xml:space="preserve">für </w:t>
      </w:r>
      <w:r w:rsidR="00C31111">
        <w:rPr>
          <w:rFonts w:ascii="Calibri" w:hAnsi="Calibri" w:cs="Calibri"/>
          <w:sz w:val="20"/>
          <w:szCs w:val="20"/>
        </w:rPr>
        <w:t>d</w:t>
      </w:r>
      <w:r w:rsidRPr="00840BC9">
        <w:rPr>
          <w:rFonts w:ascii="Calibri" w:hAnsi="Calibri" w:cs="Calibri"/>
          <w:sz w:val="20"/>
          <w:szCs w:val="20"/>
        </w:rPr>
        <w:t>ich</w:t>
      </w:r>
      <w:r w:rsidR="00125C95" w:rsidRPr="00840BC9">
        <w:rPr>
          <w:rFonts w:ascii="Calibri" w:hAnsi="Calibri" w:cs="Calibri"/>
          <w:sz w:val="20"/>
          <w:szCs w:val="20"/>
        </w:rPr>
        <w:t xml:space="preserve"> </w:t>
      </w:r>
      <w:r w:rsidRPr="00840BC9">
        <w:rPr>
          <w:rFonts w:ascii="Calibri" w:hAnsi="Calibri" w:cs="Calibri"/>
          <w:sz w:val="20"/>
          <w:szCs w:val="20"/>
        </w:rPr>
        <w:t xml:space="preserve">besonders wichtig bei der Wahl </w:t>
      </w:r>
      <w:r w:rsidR="008C65FB" w:rsidRPr="008C65FB">
        <w:rPr>
          <w:rFonts w:ascii="Calibri" w:hAnsi="Calibri" w:cs="Calibri"/>
          <w:sz w:val="20"/>
          <w:szCs w:val="20"/>
        </w:rPr>
        <w:t>einer</w:t>
      </w:r>
      <w:r w:rsidR="008C65FB">
        <w:rPr>
          <w:rFonts w:ascii="Calibri" w:hAnsi="Calibri" w:cs="Calibri"/>
          <w:sz w:val="20"/>
          <w:szCs w:val="20"/>
        </w:rPr>
        <w:t xml:space="preserve"> </w:t>
      </w:r>
      <w:r w:rsidR="008C65FB" w:rsidRPr="008C65FB">
        <w:rPr>
          <w:rFonts w:ascii="Calibri" w:hAnsi="Calibri" w:cs="Calibri"/>
          <w:sz w:val="20"/>
          <w:szCs w:val="20"/>
        </w:rPr>
        <w:t xml:space="preserve">Kandidierenden </w:t>
      </w:r>
      <w:r w:rsidRPr="00840BC9">
        <w:rPr>
          <w:rFonts w:ascii="Calibri" w:hAnsi="Calibri" w:cs="Calibri"/>
          <w:sz w:val="20"/>
          <w:szCs w:val="20"/>
        </w:rPr>
        <w:t>sind</w:t>
      </w:r>
      <w:r w:rsidR="00C31111">
        <w:rPr>
          <w:rFonts w:ascii="Calibri" w:hAnsi="Calibri" w:cs="Calibri"/>
          <w:sz w:val="20"/>
          <w:szCs w:val="20"/>
        </w:rPr>
        <w:t>.</w:t>
      </w:r>
    </w:p>
    <w:p w14:paraId="6BFF4181" w14:textId="77777777" w:rsidR="00125C95" w:rsidRPr="00840BC9" w:rsidRDefault="00125C95" w:rsidP="00125C95">
      <w:pPr>
        <w:pStyle w:val="Listenabsatz"/>
        <w:jc w:val="both"/>
        <w:rPr>
          <w:rFonts w:ascii="Calibri" w:hAnsi="Calibri" w:cs="Calibri"/>
          <w:sz w:val="20"/>
          <w:szCs w:val="20"/>
        </w:rPr>
      </w:pPr>
    </w:p>
    <w:bookmarkEnd w:id="0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647"/>
      </w:tblGrid>
      <w:tr w:rsidR="0097788D" w:rsidRPr="00840BC9" w14:paraId="679D0611" w14:textId="77777777" w:rsidTr="00840BC9">
        <w:trPr>
          <w:trHeight w:val="324"/>
        </w:trPr>
        <w:tc>
          <w:tcPr>
            <w:tcW w:w="959" w:type="dxa"/>
            <w:shd w:val="clear" w:color="auto" w:fill="auto"/>
          </w:tcPr>
          <w:p w14:paraId="3A80ED32" w14:textId="77777777" w:rsidR="0097788D" w:rsidRPr="00840BC9" w:rsidRDefault="0097788D" w:rsidP="00840BC9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7F187066" w14:textId="17F11817" w:rsidR="0097788D" w:rsidRPr="00840BC9" w:rsidRDefault="0097788D" w:rsidP="003D48B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40BC9">
              <w:rPr>
                <w:rFonts w:ascii="Calibri" w:hAnsi="Calibri" w:cs="Calibri"/>
                <w:b/>
                <w:sz w:val="20"/>
                <w:szCs w:val="20"/>
              </w:rPr>
              <w:t>Kriterium</w:t>
            </w:r>
            <w:r w:rsidR="000917A5">
              <w:rPr>
                <w:rFonts w:ascii="Calibri" w:hAnsi="Calibri" w:cs="Calibri"/>
                <w:b/>
                <w:sz w:val="20"/>
                <w:szCs w:val="20"/>
              </w:rPr>
              <w:t>*</w:t>
            </w:r>
            <w:r w:rsidRPr="00840BC9">
              <w:rPr>
                <w:rFonts w:ascii="Calibri" w:hAnsi="Calibri" w:cs="Calibri"/>
                <w:b/>
                <w:sz w:val="20"/>
                <w:szCs w:val="20"/>
              </w:rPr>
              <w:t xml:space="preserve">* </w:t>
            </w:r>
            <w:r w:rsidR="000917A5">
              <w:rPr>
                <w:rFonts w:ascii="Calibri" w:hAnsi="Calibri" w:cs="Calibri"/>
                <w:b/>
                <w:sz w:val="20"/>
                <w:szCs w:val="20"/>
              </w:rPr>
              <w:t>zur Entscheidung für einen</w:t>
            </w:r>
            <w:r w:rsidRPr="00840BC9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3D48BE">
              <w:rPr>
                <w:rFonts w:ascii="Calibri" w:hAnsi="Calibri" w:cs="Calibri"/>
                <w:b/>
                <w:sz w:val="20"/>
                <w:szCs w:val="20"/>
              </w:rPr>
              <w:t>Kandidierenden</w:t>
            </w:r>
          </w:p>
        </w:tc>
      </w:tr>
      <w:tr w:rsidR="0097788D" w:rsidRPr="00840BC9" w14:paraId="18E61059" w14:textId="77777777" w:rsidTr="00840BC9">
        <w:trPr>
          <w:trHeight w:val="983"/>
        </w:trPr>
        <w:tc>
          <w:tcPr>
            <w:tcW w:w="959" w:type="dxa"/>
            <w:shd w:val="clear" w:color="auto" w:fill="auto"/>
          </w:tcPr>
          <w:p w14:paraId="0DFEB4B0" w14:textId="77777777" w:rsidR="0097788D" w:rsidRPr="00840BC9" w:rsidRDefault="0097788D" w:rsidP="00840B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7F6676BC" w14:textId="77777777" w:rsidR="0097788D" w:rsidRPr="00840BC9" w:rsidRDefault="0097788D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97788D" w:rsidRPr="00840BC9" w14:paraId="21E649CF" w14:textId="77777777" w:rsidTr="00840BC9">
        <w:trPr>
          <w:trHeight w:val="983"/>
        </w:trPr>
        <w:tc>
          <w:tcPr>
            <w:tcW w:w="959" w:type="dxa"/>
            <w:shd w:val="clear" w:color="auto" w:fill="auto"/>
          </w:tcPr>
          <w:p w14:paraId="4D0DD829" w14:textId="77777777" w:rsidR="0097788D" w:rsidRPr="00840BC9" w:rsidRDefault="0097788D" w:rsidP="00840B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272A6EB8" w14:textId="77777777" w:rsidR="0097788D" w:rsidRPr="00840BC9" w:rsidRDefault="0097788D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97788D" w:rsidRPr="00840BC9" w14:paraId="400ADDB3" w14:textId="77777777" w:rsidTr="00840BC9">
        <w:trPr>
          <w:trHeight w:val="983"/>
        </w:trPr>
        <w:tc>
          <w:tcPr>
            <w:tcW w:w="959" w:type="dxa"/>
            <w:shd w:val="clear" w:color="auto" w:fill="auto"/>
          </w:tcPr>
          <w:p w14:paraId="1AAA502F" w14:textId="77777777" w:rsidR="0097788D" w:rsidRPr="00840BC9" w:rsidRDefault="0097788D" w:rsidP="00840B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12D2E794" w14:textId="77777777" w:rsidR="0097788D" w:rsidRPr="00840BC9" w:rsidRDefault="0097788D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97788D" w:rsidRPr="00840BC9" w14:paraId="4582A835" w14:textId="77777777" w:rsidTr="00840BC9">
        <w:trPr>
          <w:trHeight w:val="788"/>
        </w:trPr>
        <w:tc>
          <w:tcPr>
            <w:tcW w:w="959" w:type="dxa"/>
            <w:shd w:val="clear" w:color="auto" w:fill="auto"/>
          </w:tcPr>
          <w:p w14:paraId="7BE7FA0F" w14:textId="77777777" w:rsidR="0097788D" w:rsidRPr="00840BC9" w:rsidRDefault="0097788D" w:rsidP="00840B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0D711015" w14:textId="054D97AE" w:rsidR="0097788D" w:rsidRPr="00840BC9" w:rsidRDefault="0097788D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840BC9">
              <w:rPr>
                <w:rFonts w:ascii="Calibri" w:hAnsi="Calibri" w:cs="Calibri"/>
                <w:sz w:val="28"/>
                <w:szCs w:val="28"/>
              </w:rPr>
              <w:t>Sie</w:t>
            </w:r>
            <w:r w:rsidR="00A6102D">
              <w:rPr>
                <w:rFonts w:ascii="Calibri" w:hAnsi="Calibri" w:cs="Calibri"/>
                <w:sz w:val="28"/>
                <w:szCs w:val="28"/>
              </w:rPr>
              <w:t>/</w:t>
            </w:r>
            <w:r w:rsidR="003D48BE">
              <w:rPr>
                <w:rFonts w:ascii="Calibri" w:hAnsi="Calibri" w:cs="Calibri"/>
                <w:sz w:val="28"/>
                <w:szCs w:val="28"/>
              </w:rPr>
              <w:t>er</w:t>
            </w:r>
            <w:r w:rsidRPr="00840BC9">
              <w:rPr>
                <w:rFonts w:ascii="Calibri" w:hAnsi="Calibri" w:cs="Calibri"/>
                <w:sz w:val="28"/>
                <w:szCs w:val="28"/>
              </w:rPr>
              <w:t xml:space="preserve"> will sich für wichtige Themen einsetzen, die mich auch interessieren.</w:t>
            </w:r>
          </w:p>
        </w:tc>
      </w:tr>
      <w:tr w:rsidR="0097788D" w:rsidRPr="00840BC9" w14:paraId="4384DEB2" w14:textId="77777777" w:rsidTr="00840BC9">
        <w:trPr>
          <w:trHeight w:val="700"/>
        </w:trPr>
        <w:tc>
          <w:tcPr>
            <w:tcW w:w="959" w:type="dxa"/>
            <w:shd w:val="clear" w:color="auto" w:fill="auto"/>
          </w:tcPr>
          <w:p w14:paraId="407BC408" w14:textId="77777777" w:rsidR="0097788D" w:rsidRPr="00840BC9" w:rsidRDefault="0097788D" w:rsidP="00840B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671C4B62" w14:textId="7FD00A23" w:rsidR="0097788D" w:rsidRPr="00840BC9" w:rsidRDefault="003D48BE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840BC9">
              <w:rPr>
                <w:rFonts w:ascii="Calibri" w:hAnsi="Calibri" w:cs="Calibri"/>
                <w:sz w:val="28"/>
                <w:szCs w:val="28"/>
              </w:rPr>
              <w:t>Sie</w:t>
            </w:r>
            <w:r w:rsidR="00A6102D"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 w:rsidRPr="00840BC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97788D" w:rsidRPr="00840BC9">
              <w:rPr>
                <w:rFonts w:ascii="Calibri" w:hAnsi="Calibri" w:cs="Calibri"/>
                <w:sz w:val="28"/>
                <w:szCs w:val="28"/>
              </w:rPr>
              <w:t xml:space="preserve">ist </w:t>
            </w:r>
            <w:r w:rsidR="008C65FB">
              <w:rPr>
                <w:rFonts w:ascii="Calibri" w:hAnsi="Calibri" w:cs="Calibri"/>
                <w:sz w:val="28"/>
                <w:szCs w:val="28"/>
              </w:rPr>
              <w:t>Expert</w:t>
            </w:r>
            <w:r w:rsidR="00A6102D">
              <w:rPr>
                <w:rFonts w:ascii="Calibri" w:hAnsi="Calibri" w:cs="Calibri"/>
                <w:sz w:val="28"/>
                <w:szCs w:val="28"/>
              </w:rPr>
              <w:t>/</w:t>
            </w:r>
            <w:r w:rsidR="008C65FB">
              <w:rPr>
                <w:rFonts w:ascii="Calibri" w:hAnsi="Calibri" w:cs="Calibri"/>
                <w:sz w:val="28"/>
                <w:szCs w:val="28"/>
              </w:rPr>
              <w:t>in</w:t>
            </w:r>
            <w:r w:rsidR="0097788D" w:rsidRPr="00840BC9">
              <w:rPr>
                <w:rFonts w:ascii="Calibri" w:hAnsi="Calibri" w:cs="Calibri"/>
                <w:sz w:val="28"/>
                <w:szCs w:val="28"/>
              </w:rPr>
              <w:t xml:space="preserve"> auf dem Gebiet, welches mir wichtig ist.</w:t>
            </w:r>
          </w:p>
        </w:tc>
      </w:tr>
      <w:tr w:rsidR="0097788D" w:rsidRPr="00840BC9" w14:paraId="39097A08" w14:textId="77777777" w:rsidTr="00840BC9">
        <w:trPr>
          <w:trHeight w:val="727"/>
        </w:trPr>
        <w:tc>
          <w:tcPr>
            <w:tcW w:w="959" w:type="dxa"/>
            <w:shd w:val="clear" w:color="auto" w:fill="auto"/>
          </w:tcPr>
          <w:p w14:paraId="5B602250" w14:textId="77777777" w:rsidR="0097788D" w:rsidRPr="00840BC9" w:rsidRDefault="0097788D" w:rsidP="00840B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12113420" w14:textId="0B9961BF" w:rsidR="0097788D" w:rsidRPr="00840BC9" w:rsidRDefault="003D48BE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840BC9">
              <w:rPr>
                <w:rFonts w:ascii="Calibri" w:hAnsi="Calibri" w:cs="Calibri"/>
                <w:sz w:val="28"/>
                <w:szCs w:val="28"/>
              </w:rPr>
              <w:t>Sie</w:t>
            </w:r>
            <w:r w:rsidR="00A6102D"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 w:rsidRPr="00840BC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97788D" w:rsidRPr="00840BC9">
              <w:rPr>
                <w:rFonts w:ascii="Calibri" w:hAnsi="Calibri" w:cs="Calibri"/>
                <w:sz w:val="28"/>
                <w:szCs w:val="28"/>
              </w:rPr>
              <w:t>sieht freundlich und nett aus.</w:t>
            </w:r>
          </w:p>
        </w:tc>
      </w:tr>
      <w:tr w:rsidR="0097788D" w:rsidRPr="00840BC9" w14:paraId="445F1BD6" w14:textId="77777777" w:rsidTr="00840BC9">
        <w:trPr>
          <w:trHeight w:val="411"/>
        </w:trPr>
        <w:tc>
          <w:tcPr>
            <w:tcW w:w="959" w:type="dxa"/>
            <w:shd w:val="clear" w:color="auto" w:fill="auto"/>
          </w:tcPr>
          <w:p w14:paraId="3B9B468B" w14:textId="77777777" w:rsidR="0097788D" w:rsidRPr="00840BC9" w:rsidRDefault="0097788D" w:rsidP="00840B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4EEE20D5" w14:textId="55524155" w:rsidR="0097788D" w:rsidRPr="00840BC9" w:rsidRDefault="003D48BE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840BC9">
              <w:rPr>
                <w:rFonts w:ascii="Calibri" w:hAnsi="Calibri" w:cs="Calibri"/>
                <w:sz w:val="28"/>
                <w:szCs w:val="28"/>
              </w:rPr>
              <w:t>Sie</w:t>
            </w:r>
            <w:r w:rsidR="00A6102D"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 w:rsidRPr="00840BC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97788D" w:rsidRPr="00840BC9">
              <w:rPr>
                <w:rFonts w:ascii="Calibri" w:hAnsi="Calibri" w:cs="Calibri"/>
                <w:sz w:val="28"/>
                <w:szCs w:val="28"/>
              </w:rPr>
              <w:t>kann gut reden.</w:t>
            </w:r>
          </w:p>
          <w:p w14:paraId="206E5928" w14:textId="77777777" w:rsidR="0097788D" w:rsidRPr="00840BC9" w:rsidRDefault="0097788D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97788D" w:rsidRPr="00840BC9" w14:paraId="1EEB2732" w14:textId="77777777" w:rsidTr="00840BC9">
        <w:trPr>
          <w:trHeight w:val="704"/>
        </w:trPr>
        <w:tc>
          <w:tcPr>
            <w:tcW w:w="959" w:type="dxa"/>
            <w:shd w:val="clear" w:color="auto" w:fill="auto"/>
          </w:tcPr>
          <w:p w14:paraId="56E391D8" w14:textId="77777777" w:rsidR="0097788D" w:rsidRPr="00840BC9" w:rsidRDefault="0097788D" w:rsidP="00840B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735F0261" w14:textId="34572F29" w:rsidR="0097788D" w:rsidRPr="00840BC9" w:rsidRDefault="003D48BE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840BC9">
              <w:rPr>
                <w:rFonts w:ascii="Calibri" w:hAnsi="Calibri" w:cs="Calibri"/>
                <w:sz w:val="28"/>
                <w:szCs w:val="28"/>
              </w:rPr>
              <w:t>Sie</w:t>
            </w:r>
            <w:r w:rsidR="00A6102D"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 w:rsidRPr="00840BC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97788D" w:rsidRPr="00840BC9">
              <w:rPr>
                <w:rFonts w:ascii="Calibri" w:hAnsi="Calibri" w:cs="Calibri"/>
                <w:sz w:val="28"/>
                <w:szCs w:val="28"/>
              </w:rPr>
              <w:t xml:space="preserve">ist in sozialen Medien (Instagram, Facebook, </w:t>
            </w:r>
            <w:r w:rsidR="00A6102D">
              <w:rPr>
                <w:rFonts w:ascii="Calibri" w:hAnsi="Calibri" w:cs="Calibri"/>
                <w:sz w:val="28"/>
                <w:szCs w:val="28"/>
              </w:rPr>
              <w:t>Tiktok</w:t>
            </w:r>
            <w:r w:rsidR="0097788D" w:rsidRPr="00840BC9">
              <w:rPr>
                <w:rFonts w:ascii="Calibri" w:hAnsi="Calibri" w:cs="Calibri"/>
                <w:sz w:val="28"/>
                <w:szCs w:val="28"/>
              </w:rPr>
              <w:t>, etc.) aktiv.</w:t>
            </w:r>
          </w:p>
        </w:tc>
      </w:tr>
      <w:tr w:rsidR="0097788D" w:rsidRPr="00840BC9" w14:paraId="20C38C26" w14:textId="77777777" w:rsidTr="00840BC9">
        <w:trPr>
          <w:trHeight w:val="719"/>
        </w:trPr>
        <w:tc>
          <w:tcPr>
            <w:tcW w:w="959" w:type="dxa"/>
            <w:shd w:val="clear" w:color="auto" w:fill="auto"/>
          </w:tcPr>
          <w:p w14:paraId="3E4B68A1" w14:textId="77777777" w:rsidR="0097788D" w:rsidRPr="00840BC9" w:rsidRDefault="0097788D" w:rsidP="00840B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6DF9BC8E" w14:textId="76A027A2" w:rsidR="0097788D" w:rsidRPr="00840BC9" w:rsidRDefault="003D48BE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840BC9">
              <w:rPr>
                <w:rFonts w:ascii="Calibri" w:hAnsi="Calibri" w:cs="Calibri"/>
                <w:sz w:val="28"/>
                <w:szCs w:val="28"/>
              </w:rPr>
              <w:t>Sie</w:t>
            </w:r>
            <w:r w:rsidR="00A6102D"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 w:rsidRPr="00840BC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97788D" w:rsidRPr="00840BC9">
              <w:rPr>
                <w:rFonts w:ascii="Calibri" w:hAnsi="Calibri" w:cs="Calibri"/>
                <w:sz w:val="28"/>
                <w:szCs w:val="28"/>
              </w:rPr>
              <w:t>ist in der Partei, die ich gut finde.</w:t>
            </w:r>
          </w:p>
        </w:tc>
      </w:tr>
      <w:tr w:rsidR="0097788D" w:rsidRPr="00840BC9" w14:paraId="3DECBD2D" w14:textId="77777777" w:rsidTr="00840BC9">
        <w:trPr>
          <w:trHeight w:val="380"/>
        </w:trPr>
        <w:tc>
          <w:tcPr>
            <w:tcW w:w="959" w:type="dxa"/>
            <w:shd w:val="clear" w:color="auto" w:fill="auto"/>
          </w:tcPr>
          <w:p w14:paraId="08E44B53" w14:textId="77777777" w:rsidR="0097788D" w:rsidRPr="00840BC9" w:rsidRDefault="0097788D" w:rsidP="00840B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392A6780" w14:textId="40E91761" w:rsidR="0097788D" w:rsidRPr="00840BC9" w:rsidRDefault="003D48BE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840BC9">
              <w:rPr>
                <w:rFonts w:ascii="Calibri" w:hAnsi="Calibri" w:cs="Calibri"/>
                <w:sz w:val="28"/>
                <w:szCs w:val="28"/>
              </w:rPr>
              <w:t>Sie</w:t>
            </w:r>
            <w:r w:rsidR="00A6102D"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 w:rsidRPr="00840BC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97788D" w:rsidRPr="00840BC9">
              <w:rPr>
                <w:rFonts w:ascii="Calibri" w:hAnsi="Calibri" w:cs="Calibri"/>
                <w:sz w:val="28"/>
                <w:szCs w:val="28"/>
              </w:rPr>
              <w:t>hat sich bereits als Abgeordnete</w:t>
            </w:r>
            <w:r w:rsidR="00A6102D">
              <w:rPr>
                <w:rFonts w:ascii="Calibri" w:hAnsi="Calibri" w:cs="Calibri"/>
                <w:sz w:val="28"/>
                <w:szCs w:val="28"/>
              </w:rPr>
              <w:t>/</w:t>
            </w:r>
            <w:r w:rsidR="0097788D" w:rsidRPr="00840BC9">
              <w:rPr>
                <w:rFonts w:ascii="Calibri" w:hAnsi="Calibri" w:cs="Calibri"/>
                <w:sz w:val="28"/>
                <w:szCs w:val="28"/>
              </w:rPr>
              <w:t>r bewährt.</w:t>
            </w:r>
          </w:p>
          <w:p w14:paraId="2AD163C1" w14:textId="77777777" w:rsidR="0097788D" w:rsidRPr="00840BC9" w:rsidRDefault="0097788D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97788D" w:rsidRPr="00840BC9" w14:paraId="7B034401" w14:textId="77777777" w:rsidTr="00840BC9">
        <w:trPr>
          <w:trHeight w:val="414"/>
        </w:trPr>
        <w:tc>
          <w:tcPr>
            <w:tcW w:w="959" w:type="dxa"/>
            <w:shd w:val="clear" w:color="auto" w:fill="auto"/>
          </w:tcPr>
          <w:p w14:paraId="3E224DED" w14:textId="77777777" w:rsidR="0097788D" w:rsidRPr="00840BC9" w:rsidRDefault="0097788D" w:rsidP="00840B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45144A20" w14:textId="7DDCCDE1" w:rsidR="0097788D" w:rsidRPr="00840BC9" w:rsidRDefault="003D48BE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840BC9">
              <w:rPr>
                <w:rFonts w:ascii="Calibri" w:hAnsi="Calibri" w:cs="Calibri"/>
                <w:sz w:val="28"/>
                <w:szCs w:val="28"/>
              </w:rPr>
              <w:t>Sie</w:t>
            </w:r>
            <w:r w:rsidR="00A6102D"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 w:rsidRPr="00840BC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97788D" w:rsidRPr="00840BC9">
              <w:rPr>
                <w:rFonts w:ascii="Calibri" w:hAnsi="Calibri" w:cs="Calibri"/>
                <w:sz w:val="28"/>
                <w:szCs w:val="28"/>
              </w:rPr>
              <w:t>ist noch neu und jung</w:t>
            </w:r>
            <w:r w:rsidR="003E5B93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366C7CFA" w14:textId="77777777" w:rsidR="0097788D" w:rsidRPr="00840BC9" w:rsidRDefault="0097788D" w:rsidP="00840BC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4754DB9D" w14:textId="77777777" w:rsidR="0097788D" w:rsidRPr="00840BC9" w:rsidRDefault="0097788D" w:rsidP="00125C95">
      <w:pPr>
        <w:rPr>
          <w:rFonts w:ascii="Calibri" w:hAnsi="Calibri" w:cs="Calibri"/>
          <w:sz w:val="20"/>
          <w:szCs w:val="20"/>
        </w:rPr>
      </w:pPr>
    </w:p>
    <w:p w14:paraId="1D79FC9D" w14:textId="095AFCBE" w:rsidR="00125C95" w:rsidRPr="00840BC9" w:rsidRDefault="000917A5" w:rsidP="00125C9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**</w:t>
      </w:r>
      <w:r w:rsidR="00125C95" w:rsidRPr="003E5B93">
        <w:rPr>
          <w:rFonts w:ascii="Calibri" w:hAnsi="Calibri" w:cs="Calibri"/>
          <w:b/>
          <w:bCs/>
          <w:sz w:val="20"/>
          <w:szCs w:val="20"/>
        </w:rPr>
        <w:t>Ein Kriterium</w:t>
      </w:r>
      <w:r w:rsidR="00125C95" w:rsidRPr="00840BC9">
        <w:rPr>
          <w:rFonts w:ascii="Calibri" w:hAnsi="Calibri" w:cs="Calibri"/>
          <w:sz w:val="20"/>
          <w:szCs w:val="20"/>
        </w:rPr>
        <w:t xml:space="preserve"> ist ein wichtiger Punkt für eine Sache.</w:t>
      </w:r>
    </w:p>
    <w:p w14:paraId="6BDCE00F" w14:textId="3381DAA3" w:rsidR="00125C95" w:rsidRPr="00840BC9" w:rsidRDefault="00125C95" w:rsidP="00125C95">
      <w:pPr>
        <w:rPr>
          <w:rFonts w:ascii="Calibri" w:hAnsi="Calibri" w:cs="Calibri"/>
          <w:sz w:val="20"/>
          <w:szCs w:val="20"/>
        </w:rPr>
      </w:pPr>
      <w:r w:rsidRPr="00840BC9">
        <w:rPr>
          <w:rFonts w:ascii="Calibri" w:hAnsi="Calibri" w:cs="Calibri"/>
          <w:sz w:val="20"/>
          <w:szCs w:val="20"/>
        </w:rPr>
        <w:t xml:space="preserve">Beispiel: </w:t>
      </w:r>
      <w:r w:rsidR="00C31111">
        <w:rPr>
          <w:rFonts w:ascii="Calibri" w:hAnsi="Calibri" w:cs="Calibri"/>
          <w:sz w:val="20"/>
          <w:szCs w:val="20"/>
        </w:rPr>
        <w:t>d</w:t>
      </w:r>
      <w:r w:rsidRPr="00840BC9">
        <w:rPr>
          <w:rFonts w:ascii="Calibri" w:hAnsi="Calibri" w:cs="Calibri"/>
          <w:sz w:val="20"/>
          <w:szCs w:val="20"/>
        </w:rPr>
        <w:t>u möchtest neue Schuhe kaufen.</w:t>
      </w:r>
    </w:p>
    <w:p w14:paraId="138C952A" w14:textId="77777777" w:rsidR="00125C95" w:rsidRPr="00840BC9" w:rsidRDefault="00125C95" w:rsidP="00125C95">
      <w:pPr>
        <w:rPr>
          <w:rFonts w:ascii="Calibri" w:hAnsi="Calibri" w:cs="Calibri"/>
          <w:sz w:val="20"/>
          <w:szCs w:val="20"/>
        </w:rPr>
      </w:pPr>
      <w:r w:rsidRPr="00840BC9">
        <w:rPr>
          <w:rFonts w:ascii="Calibri" w:hAnsi="Calibri" w:cs="Calibri"/>
          <w:sz w:val="20"/>
          <w:szCs w:val="20"/>
        </w:rPr>
        <w:t>Mein Kriterium: Die Schuhe sollen weiß sein.</w:t>
      </w:r>
    </w:p>
    <w:p w14:paraId="13432D86" w14:textId="77777777" w:rsidR="004152BF" w:rsidRPr="00840BC9" w:rsidRDefault="00125C95" w:rsidP="00125C95">
      <w:pPr>
        <w:rPr>
          <w:rFonts w:ascii="Calibri" w:hAnsi="Calibri" w:cs="Calibri"/>
          <w:bCs/>
          <w:sz w:val="20"/>
          <w:szCs w:val="20"/>
        </w:rPr>
      </w:pPr>
      <w:r w:rsidRPr="00840BC9">
        <w:rPr>
          <w:rFonts w:ascii="Calibri" w:hAnsi="Calibri" w:cs="Calibri"/>
          <w:sz w:val="20"/>
          <w:szCs w:val="20"/>
        </w:rPr>
        <w:t xml:space="preserve">Das Kriterium ist dann </w:t>
      </w:r>
      <w:r w:rsidRPr="00840BC9">
        <w:rPr>
          <w:rFonts w:ascii="Calibri" w:hAnsi="Calibri" w:cs="Calibri"/>
          <w:b/>
          <w:sz w:val="20"/>
          <w:szCs w:val="20"/>
        </w:rPr>
        <w:t>weiß</w:t>
      </w:r>
      <w:r w:rsidRPr="00840BC9">
        <w:rPr>
          <w:rFonts w:ascii="Calibri" w:hAnsi="Calibri" w:cs="Calibri"/>
          <w:sz w:val="20"/>
          <w:szCs w:val="20"/>
        </w:rPr>
        <w:t>.</w:t>
      </w:r>
    </w:p>
    <w:p w14:paraId="1336292D" w14:textId="77777777" w:rsidR="004152BF" w:rsidRPr="00840BC9" w:rsidRDefault="004152BF" w:rsidP="004152BF">
      <w:pPr>
        <w:rPr>
          <w:rFonts w:ascii="Calibri" w:hAnsi="Calibri" w:cs="Calibri"/>
          <w:bCs/>
          <w:sz w:val="20"/>
          <w:szCs w:val="20"/>
        </w:rPr>
      </w:pPr>
    </w:p>
    <w:p w14:paraId="1FD65F5E" w14:textId="77777777" w:rsidR="004152BF" w:rsidRPr="00840BC9" w:rsidRDefault="004152BF" w:rsidP="004152BF">
      <w:pPr>
        <w:rPr>
          <w:rFonts w:ascii="Calibri" w:hAnsi="Calibri" w:cs="Calibri"/>
          <w:bCs/>
          <w:sz w:val="20"/>
          <w:szCs w:val="20"/>
        </w:rPr>
      </w:pPr>
    </w:p>
    <w:p w14:paraId="7E155F94" w14:textId="77777777" w:rsidR="004152BF" w:rsidRPr="00840BC9" w:rsidRDefault="004152BF" w:rsidP="004152BF">
      <w:pPr>
        <w:rPr>
          <w:rFonts w:ascii="Calibri" w:hAnsi="Calibri" w:cs="Calibri"/>
          <w:bCs/>
          <w:sz w:val="20"/>
          <w:szCs w:val="20"/>
        </w:rPr>
      </w:pPr>
    </w:p>
    <w:p w14:paraId="1500A715" w14:textId="5ADBA2D1" w:rsidR="004152BF" w:rsidRDefault="004152BF" w:rsidP="004152BF">
      <w:pPr>
        <w:rPr>
          <w:rFonts w:ascii="Calibri" w:hAnsi="Calibri" w:cs="Calibri"/>
          <w:bCs/>
        </w:rPr>
      </w:pPr>
    </w:p>
    <w:p w14:paraId="37020504" w14:textId="6387432B" w:rsidR="008C65FB" w:rsidRDefault="008C65FB" w:rsidP="004152BF">
      <w:pPr>
        <w:rPr>
          <w:rFonts w:ascii="Calibri" w:hAnsi="Calibri" w:cs="Calibri"/>
          <w:bCs/>
        </w:rPr>
      </w:pPr>
    </w:p>
    <w:p w14:paraId="3F701DBA" w14:textId="77777777" w:rsidR="003D48BE" w:rsidRDefault="003D48BE" w:rsidP="004152BF">
      <w:pPr>
        <w:rPr>
          <w:rFonts w:ascii="Calibri" w:hAnsi="Calibri" w:cs="Calibri"/>
          <w:bCs/>
        </w:rPr>
        <w:sectPr w:rsidR="003D48BE" w:rsidSect="00125C95">
          <w:headerReference w:type="default" r:id="rId15"/>
          <w:pgSz w:w="11906" w:h="16838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5167CE9" w14:textId="77777777" w:rsidR="004152BF" w:rsidRDefault="004152BF" w:rsidP="004152BF">
      <w:pPr>
        <w:rPr>
          <w:rFonts w:ascii="Calibri" w:hAnsi="Calibri" w:cs="Calibri"/>
          <w:bCs/>
        </w:rPr>
      </w:pPr>
    </w:p>
    <w:p w14:paraId="5AC2DDE5" w14:textId="1F8E875D" w:rsidR="00FA0318" w:rsidRDefault="00FA0318" w:rsidP="00FA0318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M 3 – Ich stelle einen </w:t>
      </w:r>
      <w:r w:rsidR="008C65FB">
        <w:rPr>
          <w:rFonts w:ascii="Calibri" w:hAnsi="Calibri" w:cs="Calibri"/>
          <w:b/>
          <w:bCs/>
        </w:rPr>
        <w:t>Kandidierenden</w:t>
      </w:r>
      <w:r>
        <w:rPr>
          <w:rFonts w:ascii="Calibri" w:hAnsi="Calibri" w:cs="Calibri"/>
          <w:b/>
          <w:bCs/>
        </w:rPr>
        <w:t xml:space="preserve"> vor</w:t>
      </w:r>
    </w:p>
    <w:p w14:paraId="00C77F93" w14:textId="77777777" w:rsidR="00FA0318" w:rsidRDefault="00FA0318" w:rsidP="00FA0318">
      <w:pPr>
        <w:jc w:val="both"/>
        <w:rPr>
          <w:rFonts w:ascii="Arial" w:eastAsia="Arial Unicode MS" w:hAnsi="Arial" w:cs="Arial"/>
          <w:b/>
          <w:sz w:val="28"/>
          <w:szCs w:val="28"/>
        </w:rPr>
      </w:pPr>
    </w:p>
    <w:p w14:paraId="0075D4AB" w14:textId="77777777" w:rsidR="00FA0318" w:rsidRPr="00FA0318" w:rsidRDefault="00FA0318" w:rsidP="00FA0318">
      <w:pPr>
        <w:rPr>
          <w:rFonts w:ascii="Calibri" w:hAnsi="Calibri" w:cs="Calibri"/>
          <w:b/>
          <w:sz w:val="20"/>
          <w:szCs w:val="20"/>
        </w:rPr>
      </w:pPr>
      <w:r w:rsidRPr="00FA0318">
        <w:rPr>
          <w:rFonts w:ascii="Calibri" w:hAnsi="Calibri" w:cs="Calibri"/>
          <w:b/>
          <w:sz w:val="20"/>
          <w:szCs w:val="20"/>
        </w:rPr>
        <w:t xml:space="preserve">Arbeitsauftrag </w:t>
      </w:r>
    </w:p>
    <w:p w14:paraId="436C4252" w14:textId="4329B9C7" w:rsidR="00FA0318" w:rsidRPr="00FA0318" w:rsidRDefault="00FA0318" w:rsidP="00FA0318">
      <w:pPr>
        <w:pStyle w:val="Listenabsatz"/>
        <w:widowControl/>
        <w:numPr>
          <w:ilvl w:val="0"/>
          <w:numId w:val="23"/>
        </w:numPr>
        <w:suppressAutoHyphens w:val="0"/>
        <w:spacing w:after="160" w:line="259" w:lineRule="auto"/>
        <w:contextualSpacing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Sammelt </w:t>
      </w:r>
      <w:r w:rsidRPr="00FA0318">
        <w:rPr>
          <w:rFonts w:ascii="Calibri" w:hAnsi="Calibri" w:cs="Calibri"/>
          <w:sz w:val="20"/>
          <w:szCs w:val="20"/>
        </w:rPr>
        <w:t>möglichst viele</w:t>
      </w:r>
      <w:r>
        <w:rPr>
          <w:rFonts w:ascii="Calibri" w:hAnsi="Calibri" w:cs="Calibri"/>
          <w:b/>
          <w:sz w:val="20"/>
          <w:szCs w:val="20"/>
        </w:rPr>
        <w:t xml:space="preserve"> Informationen </w:t>
      </w:r>
      <w:r w:rsidRPr="00FA0318">
        <w:rPr>
          <w:rFonts w:ascii="Calibri" w:hAnsi="Calibri" w:cs="Calibri"/>
          <w:sz w:val="20"/>
          <w:szCs w:val="20"/>
        </w:rPr>
        <w:t xml:space="preserve">zu </w:t>
      </w:r>
      <w:r w:rsidR="008C65FB">
        <w:rPr>
          <w:rFonts w:ascii="Calibri" w:hAnsi="Calibri" w:cs="Calibri"/>
          <w:sz w:val="20"/>
          <w:szCs w:val="20"/>
        </w:rPr>
        <w:t>e</w:t>
      </w:r>
      <w:r w:rsidRPr="00FA0318">
        <w:rPr>
          <w:rFonts w:ascii="Calibri" w:hAnsi="Calibri" w:cs="Calibri"/>
          <w:sz w:val="20"/>
          <w:szCs w:val="20"/>
        </w:rPr>
        <w:t>ure</w:t>
      </w:r>
      <w:r w:rsidR="000917A5">
        <w:rPr>
          <w:rFonts w:ascii="Calibri" w:hAnsi="Calibri" w:cs="Calibri"/>
          <w:sz w:val="20"/>
          <w:szCs w:val="20"/>
        </w:rPr>
        <w:t>n</w:t>
      </w:r>
      <w:r w:rsidRPr="00FA0318">
        <w:rPr>
          <w:rFonts w:ascii="Calibri" w:hAnsi="Calibri" w:cs="Calibri"/>
          <w:sz w:val="20"/>
          <w:szCs w:val="20"/>
        </w:rPr>
        <w:t xml:space="preserve"> </w:t>
      </w:r>
      <w:r w:rsidR="008C65FB">
        <w:rPr>
          <w:rFonts w:ascii="Calibri" w:hAnsi="Calibri" w:cs="Calibri"/>
          <w:sz w:val="20"/>
          <w:szCs w:val="20"/>
        </w:rPr>
        <w:t>Kandidierenden</w:t>
      </w:r>
      <w:r w:rsidRPr="00FA0318">
        <w:rPr>
          <w:rFonts w:ascii="Calibri" w:hAnsi="Calibri" w:cs="Calibri"/>
          <w:sz w:val="20"/>
          <w:szCs w:val="20"/>
        </w:rPr>
        <w:t xml:space="preserve">. Dafür könnt ihr im Internet recherchieren. </w:t>
      </w:r>
    </w:p>
    <w:p w14:paraId="2B390A7C" w14:textId="6CAB796F" w:rsidR="00FA0318" w:rsidRPr="00FA0318" w:rsidRDefault="00FA0318" w:rsidP="00FA0318">
      <w:pPr>
        <w:pStyle w:val="Listenabsatz"/>
        <w:widowControl/>
        <w:numPr>
          <w:ilvl w:val="0"/>
          <w:numId w:val="23"/>
        </w:numPr>
        <w:suppressAutoHyphens w:val="0"/>
        <w:spacing w:after="160" w:line="259" w:lineRule="auto"/>
        <w:contextualSpacing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Notiert wichtige Informationen im unteren „Steckbrief“</w:t>
      </w:r>
      <w:r w:rsidR="008C65FB">
        <w:rPr>
          <w:rFonts w:ascii="Calibri" w:hAnsi="Calibri" w:cs="Calibri"/>
          <w:b/>
          <w:sz w:val="20"/>
          <w:szCs w:val="20"/>
        </w:rPr>
        <w:t>.</w:t>
      </w:r>
    </w:p>
    <w:p w14:paraId="4653F53D" w14:textId="77777777" w:rsidR="00FA0318" w:rsidRDefault="003E0983" w:rsidP="00FA0318">
      <w:pPr>
        <w:tabs>
          <w:tab w:val="left" w:pos="6765"/>
          <w:tab w:val="left" w:pos="7798"/>
        </w:tabs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w:pict w14:anchorId="0A2CE21D">
          <v:shape id="_x0000_s1027" type="#_x0000_t202" alt="" style="position:absolute;left:0;text-align:left;margin-left:-17.6pt;margin-top:4.65pt;width:489pt;height:627.5pt;z-index:-251657728;visibility:visible;mso-wrap-style:square;mso-wrap-edited:f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>
            <v:textbox>
              <w:txbxContent>
                <w:p w14:paraId="55EA55FF" w14:textId="77777777" w:rsidR="00FA0318" w:rsidRDefault="00FA0318" w:rsidP="00FA0318">
                  <w:pPr>
                    <w:rPr>
                      <w:rFonts w:ascii="Bradley Hand ITC" w:hAnsi="Bradley Hand ITC"/>
                      <w:sz w:val="44"/>
                      <w:szCs w:val="44"/>
                    </w:rPr>
                  </w:pPr>
                  <w:r w:rsidRPr="00D738A4">
                    <w:rPr>
                      <w:rFonts w:ascii="Bradley Hand ITC" w:hAnsi="Bradley Hand ITC"/>
                      <w:sz w:val="44"/>
                      <w:szCs w:val="44"/>
                    </w:rPr>
                    <w:t>Name:</w:t>
                  </w:r>
                </w:p>
                <w:p w14:paraId="19F20BEE" w14:textId="77777777" w:rsidR="00FA0318" w:rsidRDefault="00FA0318" w:rsidP="00FA0318">
                  <w:pPr>
                    <w:rPr>
                      <w:rFonts w:ascii="Bradley Hand ITC" w:hAnsi="Bradley Hand ITC"/>
                      <w:sz w:val="44"/>
                      <w:szCs w:val="44"/>
                    </w:rPr>
                  </w:pPr>
                </w:p>
                <w:p w14:paraId="75C05956" w14:textId="77777777" w:rsidR="00FA0318" w:rsidRDefault="00FA0318" w:rsidP="00FA0318">
                  <w:pPr>
                    <w:rPr>
                      <w:rFonts w:ascii="Bradley Hand ITC" w:hAnsi="Bradley Hand ITC"/>
                      <w:sz w:val="44"/>
                      <w:szCs w:val="44"/>
                    </w:rPr>
                  </w:pPr>
                  <w:r w:rsidRPr="00D738A4">
                    <w:rPr>
                      <w:rFonts w:ascii="Bradley Hand ITC" w:hAnsi="Bradley Hand ITC"/>
                      <w:sz w:val="44"/>
                      <w:szCs w:val="44"/>
                    </w:rPr>
                    <w:t>Partei:</w:t>
                  </w:r>
                </w:p>
                <w:p w14:paraId="6F303B10" w14:textId="77777777" w:rsidR="00FA0318" w:rsidRPr="00D738A4" w:rsidRDefault="00FA0318" w:rsidP="00FA0318">
                  <w:pPr>
                    <w:rPr>
                      <w:rFonts w:ascii="Bradley Hand ITC" w:hAnsi="Bradley Hand ITC"/>
                      <w:sz w:val="44"/>
                      <w:szCs w:val="44"/>
                    </w:rPr>
                  </w:pPr>
                </w:p>
                <w:p w14:paraId="2856DAB6" w14:textId="77777777" w:rsidR="00FA0318" w:rsidRDefault="00FA0318" w:rsidP="00FA0318">
                  <w:pPr>
                    <w:rPr>
                      <w:rFonts w:ascii="Bradley Hand ITC" w:hAnsi="Bradley Hand ITC"/>
                      <w:sz w:val="44"/>
                      <w:szCs w:val="44"/>
                    </w:rPr>
                  </w:pPr>
                  <w:r>
                    <w:rPr>
                      <w:rFonts w:ascii="Bradley Hand ITC" w:hAnsi="Bradley Hand ITC"/>
                      <w:sz w:val="44"/>
                      <w:szCs w:val="44"/>
                    </w:rPr>
                    <w:t>Alter</w:t>
                  </w:r>
                  <w:r w:rsidRPr="00D738A4">
                    <w:rPr>
                      <w:rFonts w:ascii="Bradley Hand ITC" w:hAnsi="Bradley Hand ITC"/>
                      <w:sz w:val="44"/>
                      <w:szCs w:val="44"/>
                    </w:rPr>
                    <w:t>:</w:t>
                  </w:r>
                </w:p>
                <w:p w14:paraId="2711425F" w14:textId="77777777" w:rsidR="00FA0318" w:rsidRDefault="00FA0318" w:rsidP="00FA0318">
                  <w:pPr>
                    <w:rPr>
                      <w:rFonts w:ascii="Bradley Hand ITC" w:hAnsi="Bradley Hand ITC"/>
                      <w:sz w:val="44"/>
                      <w:szCs w:val="44"/>
                    </w:rPr>
                  </w:pPr>
                </w:p>
                <w:p w14:paraId="5C2C1093" w14:textId="69C1AA84" w:rsidR="00FA0318" w:rsidRDefault="00FA0318" w:rsidP="00FA0318">
                  <w:pPr>
                    <w:rPr>
                      <w:rFonts w:ascii="Bradley Hand ITC" w:hAnsi="Bradley Hand ITC"/>
                      <w:sz w:val="44"/>
                      <w:szCs w:val="44"/>
                    </w:rPr>
                  </w:pPr>
                  <w:r>
                    <w:rPr>
                      <w:rFonts w:ascii="Bradley Hand ITC" w:hAnsi="Bradley Hand ITC"/>
                      <w:sz w:val="44"/>
                      <w:szCs w:val="44"/>
                    </w:rPr>
                    <w:t>Erfahrung als Politiker</w:t>
                  </w:r>
                  <w:r w:rsidR="003E0983">
                    <w:rPr>
                      <w:rFonts w:ascii="Bradley Hand ITC" w:hAnsi="Bradley Hand ITC"/>
                      <w:sz w:val="44"/>
                      <w:szCs w:val="44"/>
                    </w:rPr>
                    <w:t>/</w:t>
                  </w:r>
                  <w:r>
                    <w:rPr>
                      <w:rFonts w:ascii="Bradley Hand ITC" w:hAnsi="Bradley Hand ITC"/>
                      <w:sz w:val="44"/>
                      <w:szCs w:val="44"/>
                    </w:rPr>
                    <w:t>in:</w:t>
                  </w:r>
                </w:p>
                <w:p w14:paraId="2184BDFB" w14:textId="77777777" w:rsidR="00FA0318" w:rsidRDefault="00FA0318" w:rsidP="00FA0318">
                  <w:pPr>
                    <w:rPr>
                      <w:rFonts w:ascii="Bradley Hand ITC" w:hAnsi="Bradley Hand ITC"/>
                      <w:sz w:val="44"/>
                      <w:szCs w:val="44"/>
                    </w:rPr>
                  </w:pPr>
                </w:p>
                <w:p w14:paraId="7C791335" w14:textId="77777777" w:rsidR="00FA0318" w:rsidRDefault="00FA0318" w:rsidP="00FA0318">
                  <w:pPr>
                    <w:rPr>
                      <w:rFonts w:ascii="Bradley Hand ITC" w:hAnsi="Bradley Hand ITC"/>
                      <w:sz w:val="44"/>
                      <w:szCs w:val="44"/>
                    </w:rPr>
                  </w:pPr>
                </w:p>
                <w:p w14:paraId="4BE2CDF7" w14:textId="77777777" w:rsidR="00FA0318" w:rsidRPr="00D738A4" w:rsidRDefault="00FA0318" w:rsidP="00FA0318">
                  <w:pPr>
                    <w:rPr>
                      <w:rFonts w:ascii="Bradley Hand ITC" w:hAnsi="Bradley Hand ITC"/>
                      <w:sz w:val="44"/>
                      <w:szCs w:val="44"/>
                    </w:rPr>
                  </w:pPr>
                </w:p>
                <w:p w14:paraId="5704645B" w14:textId="77777777" w:rsidR="00FA0318" w:rsidRPr="00FA0318" w:rsidRDefault="00FA0318" w:rsidP="00FA0318">
                  <w:pPr>
                    <w:rPr>
                      <w:rFonts w:ascii="Bradley Hand ITC" w:hAnsi="Bradley Hand ITC"/>
                      <w:color w:val="D9D9D9"/>
                      <w:sz w:val="28"/>
                      <w:szCs w:val="28"/>
                    </w:rPr>
                  </w:pPr>
                  <w:r w:rsidRPr="00FA0318">
                    <w:rPr>
                      <w:rFonts w:ascii="Bradley Hand ITC" w:hAnsi="Bradley Hand ITC"/>
                      <w:color w:val="D9D9D9"/>
                      <w:sz w:val="28"/>
                      <w:szCs w:val="28"/>
                    </w:rPr>
                    <w:t xml:space="preserve">     </w:t>
                  </w:r>
                </w:p>
                <w:p w14:paraId="5E8AD8EA" w14:textId="61B1874D" w:rsidR="00FA0318" w:rsidRDefault="00FA0318" w:rsidP="00FA0318">
                  <w:pPr>
                    <w:rPr>
                      <w:rFonts w:ascii="Bradley Hand ITC" w:hAnsi="Bradley Hand ITC"/>
                      <w:sz w:val="40"/>
                      <w:szCs w:val="40"/>
                    </w:rPr>
                  </w:pPr>
                  <w:r>
                    <w:rPr>
                      <w:rFonts w:ascii="Bradley Hand ITC" w:hAnsi="Bradley Hand ITC"/>
                      <w:sz w:val="40"/>
                      <w:szCs w:val="40"/>
                    </w:rPr>
                    <w:t xml:space="preserve">Themen, für die </w:t>
                  </w:r>
                  <w:r w:rsidR="000917A5">
                    <w:rPr>
                      <w:rFonts w:ascii="Bradley Hand ITC" w:hAnsi="Bradley Hand ITC"/>
                      <w:sz w:val="40"/>
                      <w:szCs w:val="40"/>
                    </w:rPr>
                    <w:t>die</w:t>
                  </w:r>
                  <w:r>
                    <w:rPr>
                      <w:rFonts w:ascii="Bradley Hand ITC" w:hAnsi="Bradley Hand ITC"/>
                      <w:sz w:val="40"/>
                      <w:szCs w:val="40"/>
                    </w:rPr>
                    <w:t xml:space="preserve"> Kandidat</w:t>
                  </w:r>
                  <w:r w:rsidR="000917A5">
                    <w:rPr>
                      <w:rFonts w:ascii="Bradley Hand ITC" w:hAnsi="Bradley Hand ITC"/>
                      <w:sz w:val="40"/>
                      <w:szCs w:val="40"/>
                    </w:rPr>
                    <w:t>in</w:t>
                  </w:r>
                  <w:r w:rsidR="00A6102D">
                    <w:rPr>
                      <w:rFonts w:ascii="Bradley Hand ITC" w:hAnsi="Bradley Hand ITC"/>
                      <w:sz w:val="40"/>
                      <w:szCs w:val="40"/>
                    </w:rPr>
                    <w:t xml:space="preserve"> / </w:t>
                  </w:r>
                  <w:r>
                    <w:rPr>
                      <w:rFonts w:ascii="Bradley Hand ITC" w:hAnsi="Bradley Hand ITC"/>
                      <w:sz w:val="40"/>
                      <w:szCs w:val="40"/>
                    </w:rPr>
                    <w:t>de</w:t>
                  </w:r>
                  <w:r w:rsidR="000917A5">
                    <w:rPr>
                      <w:rFonts w:ascii="Bradley Hand ITC" w:hAnsi="Bradley Hand ITC"/>
                      <w:sz w:val="40"/>
                      <w:szCs w:val="40"/>
                    </w:rPr>
                    <w:t>r</w:t>
                  </w:r>
                  <w:r>
                    <w:rPr>
                      <w:rFonts w:ascii="Bradley Hand ITC" w:hAnsi="Bradley Hand ITC"/>
                      <w:sz w:val="40"/>
                      <w:szCs w:val="40"/>
                    </w:rPr>
                    <w:t xml:space="preserve"> Kandidat eintritt: </w:t>
                  </w:r>
                </w:p>
                <w:p w14:paraId="0FB06B64" w14:textId="77777777" w:rsidR="00FA0318" w:rsidRDefault="00FA0318" w:rsidP="00FA0318">
                  <w:pPr>
                    <w:rPr>
                      <w:rFonts w:ascii="Bradley Hand ITC" w:hAnsi="Bradley Hand ITC"/>
                      <w:sz w:val="40"/>
                      <w:szCs w:val="40"/>
                    </w:rPr>
                  </w:pPr>
                </w:p>
                <w:p w14:paraId="7E14A1C2" w14:textId="77777777" w:rsidR="00FA0318" w:rsidRDefault="00FA0318" w:rsidP="00FA0318">
                  <w:pPr>
                    <w:rPr>
                      <w:rFonts w:ascii="Bradley Hand ITC" w:hAnsi="Bradley Hand ITC"/>
                      <w:sz w:val="40"/>
                      <w:szCs w:val="40"/>
                    </w:rPr>
                  </w:pPr>
                </w:p>
                <w:p w14:paraId="788E85C9" w14:textId="77777777" w:rsidR="00FA0318" w:rsidRDefault="00FA0318" w:rsidP="00FA0318">
                  <w:pPr>
                    <w:rPr>
                      <w:rFonts w:ascii="Bradley Hand ITC" w:hAnsi="Bradley Hand ITC"/>
                      <w:sz w:val="40"/>
                      <w:szCs w:val="40"/>
                    </w:rPr>
                  </w:pPr>
                </w:p>
                <w:p w14:paraId="0EAF6908" w14:textId="77777777" w:rsidR="00FA0318" w:rsidRDefault="00FA0318" w:rsidP="00FA0318">
                  <w:pPr>
                    <w:rPr>
                      <w:rFonts w:ascii="Bradley Hand ITC" w:hAnsi="Bradley Hand ITC"/>
                      <w:sz w:val="40"/>
                      <w:szCs w:val="40"/>
                    </w:rPr>
                  </w:pPr>
                </w:p>
                <w:p w14:paraId="7A5D18DE" w14:textId="77777777" w:rsidR="00FA0318" w:rsidRDefault="00FA0318" w:rsidP="00FA0318">
                  <w:pPr>
                    <w:rPr>
                      <w:rFonts w:ascii="Bradley Hand ITC" w:hAnsi="Bradley Hand ITC"/>
                      <w:sz w:val="40"/>
                      <w:szCs w:val="40"/>
                    </w:rPr>
                  </w:pPr>
                </w:p>
                <w:p w14:paraId="608FE8FE" w14:textId="77777777" w:rsidR="00FA0318" w:rsidRDefault="00FA0318" w:rsidP="00FA0318">
                  <w:pPr>
                    <w:rPr>
                      <w:rFonts w:ascii="Bradley Hand ITC" w:hAnsi="Bradley Hand ITC"/>
                      <w:sz w:val="40"/>
                      <w:szCs w:val="40"/>
                    </w:rPr>
                  </w:pPr>
                </w:p>
                <w:p w14:paraId="0BEA4B4B" w14:textId="77777777" w:rsidR="00FA0318" w:rsidRPr="00A14063" w:rsidRDefault="00FA0318" w:rsidP="00FA0318">
                  <w:pPr>
                    <w:rPr>
                      <w:rFonts w:ascii="Bradley Hand ITC" w:hAnsi="Bradley Hand ITC"/>
                      <w:sz w:val="40"/>
                      <w:szCs w:val="40"/>
                    </w:rPr>
                  </w:pPr>
                  <w:r>
                    <w:rPr>
                      <w:rFonts w:ascii="Bradley Hand ITC" w:hAnsi="Bradley Hand ITC"/>
                      <w:sz w:val="40"/>
                      <w:szCs w:val="40"/>
                    </w:rPr>
                    <w:t>Besonderheiten:</w:t>
                  </w:r>
                </w:p>
                <w:p w14:paraId="365728C1" w14:textId="77777777" w:rsidR="00FA0318" w:rsidRDefault="00FA0318" w:rsidP="00FA0318">
                  <w:pPr>
                    <w:pStyle w:val="Listenabsatz"/>
                    <w:widowControl/>
                    <w:suppressAutoHyphens w:val="0"/>
                    <w:spacing w:after="160" w:line="259" w:lineRule="auto"/>
                    <w:ind w:left="0"/>
                    <w:contextualSpacing/>
                    <w:rPr>
                      <w:rFonts w:ascii="Bradley Hand ITC" w:hAnsi="Bradley Hand ITC"/>
                      <w:sz w:val="44"/>
                      <w:szCs w:val="44"/>
                    </w:rPr>
                  </w:pPr>
                </w:p>
                <w:p w14:paraId="48C349E8" w14:textId="77777777" w:rsidR="00FA0318" w:rsidRPr="00D738A4" w:rsidRDefault="00FA0318" w:rsidP="00FA0318">
                  <w:pPr>
                    <w:pStyle w:val="Listenabsatz"/>
                    <w:rPr>
                      <w:rFonts w:ascii="Bradley Hand ITC" w:hAnsi="Bradley Hand ITC"/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 w14:anchorId="1B8EF12E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Rechteck: gefaltete Ecke 38" o:spid="_x0000_s1026" type="#_x0000_t65" alt="" style="position:absolute;left:0;text-align:left;margin-left:282.95pt;margin-top:15.45pt;width:179pt;height:231pt;z-index:2516577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dj="18000" filled="f" strokecolor="#525252" strokeweight="3pt">
            <v:stroke joinstyle="miter"/>
            <v:path arrowok="t"/>
            <v:textbox>
              <w:txbxContent>
                <w:p w14:paraId="51EB8F5B" w14:textId="77777777" w:rsidR="00FA0318" w:rsidRPr="00FA0318" w:rsidRDefault="00FA0318" w:rsidP="00FA0318">
                  <w:pPr>
                    <w:rPr>
                      <w:color w:val="171717"/>
                    </w:rPr>
                  </w:pPr>
                  <w:r w:rsidRPr="00FA0318">
                    <w:rPr>
                      <w:color w:val="171717"/>
                    </w:rPr>
                    <w:t xml:space="preserve">                          Foto</w:t>
                  </w:r>
                </w:p>
              </w:txbxContent>
            </v:textbox>
          </v:shape>
        </w:pict>
      </w:r>
    </w:p>
    <w:p w14:paraId="1DF3F5DC" w14:textId="77777777" w:rsidR="00FA0318" w:rsidRPr="00831986" w:rsidRDefault="00FA0318" w:rsidP="00FA0318">
      <w:pPr>
        <w:tabs>
          <w:tab w:val="left" w:pos="6765"/>
          <w:tab w:val="left" w:pos="7798"/>
        </w:tabs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332BC473" w14:textId="77777777" w:rsidR="00FA0318" w:rsidRPr="00AD535B" w:rsidRDefault="00FA0318" w:rsidP="00FA0318">
      <w:pPr>
        <w:rPr>
          <w:rFonts w:ascii="Arial" w:hAnsi="Arial" w:cs="Arial"/>
          <w:sz w:val="26"/>
          <w:szCs w:val="26"/>
        </w:rPr>
      </w:pPr>
    </w:p>
    <w:p w14:paraId="311C4D37" w14:textId="77777777" w:rsidR="0076246B" w:rsidRPr="00E50F43" w:rsidRDefault="0076246B" w:rsidP="00FA0318">
      <w:pPr>
        <w:rPr>
          <w:rFonts w:ascii="Calibri" w:hAnsi="Calibri" w:cs="Calibri"/>
          <w:bCs/>
          <w:sz w:val="22"/>
          <w:szCs w:val="22"/>
        </w:rPr>
      </w:pPr>
    </w:p>
    <w:sectPr w:rsidR="0076246B" w:rsidRPr="00E50F43" w:rsidSect="00125C95">
      <w:headerReference w:type="default" r:id="rId16"/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CA8609" w14:textId="77777777" w:rsidR="00333D97" w:rsidRDefault="00333D97" w:rsidP="00F52E4E">
      <w:r>
        <w:separator/>
      </w:r>
    </w:p>
  </w:endnote>
  <w:endnote w:type="continuationSeparator" w:id="0">
    <w:p w14:paraId="3040FAE5" w14:textId="77777777" w:rsidR="00333D97" w:rsidRDefault="00333D97" w:rsidP="00F52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eMixOffic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AFC11" w14:textId="77777777" w:rsidR="00976C5E" w:rsidRDefault="00976C5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8F7D7" w14:textId="77777777" w:rsidR="00976C5E" w:rsidRDefault="00976C5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F75AD" w14:textId="77777777" w:rsidR="00976C5E" w:rsidRDefault="00976C5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9998B" w14:textId="77777777" w:rsidR="00333D97" w:rsidRDefault="00333D97" w:rsidP="00F52E4E">
      <w:r>
        <w:separator/>
      </w:r>
    </w:p>
  </w:footnote>
  <w:footnote w:type="continuationSeparator" w:id="0">
    <w:p w14:paraId="3A48A236" w14:textId="77777777" w:rsidR="00333D97" w:rsidRDefault="00333D97" w:rsidP="00F52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DE42E" w14:textId="77777777" w:rsidR="00976C5E" w:rsidRDefault="00976C5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9FE5B" w14:textId="6B7E41D9" w:rsidR="00F52E4E" w:rsidRDefault="003E0983">
    <w:pPr>
      <w:pStyle w:val="Kopfzeile"/>
    </w:pPr>
    <w:r>
      <w:rPr>
        <w:noProof/>
      </w:rPr>
      <w:pict w14:anchorId="297E40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4" type="#_x0000_t75" alt="" style="position:absolute;margin-left:650.95pt;margin-top:-19.5pt;width:107.95pt;height:39.2pt;z-index:251655168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" filled="t">
          <v:fill opacity="0"/>
          <v:imagedata r:id="rId1" o:title="" croptop="-16f" cropbottom="-16f" cropleft="-6f" cropright="-6f"/>
          <o:lock v:ext="edit" aspectratio="f"/>
        </v:shape>
      </w:pict>
    </w:r>
    <w:r>
      <w:rPr>
        <w:noProof/>
      </w:rPr>
      <w:pict w14:anchorId="4F4B86C9">
        <v:shapetype id="_x0000_t202" coordsize="21600,21600" o:spt="202" path="m,l,21600r21600,l21600,xe">
          <v:stroke joinstyle="miter"/>
          <v:path gradientshapeok="t" o:connecttype="rect"/>
        </v:shapetype>
        <v:shape id="Textfeld 8" o:spid="_x0000_s2053" type="#_x0000_t202" alt="" style="position:absolute;margin-left:-5.9pt;margin-top:-43.15pt;width:279.1pt;height:36pt;z-index:-2516582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wrapcoords="-58 0 -58 21150 21658 21150 21658 0 -58 0" strokecolor="white">
          <v:path arrowok="t"/>
          <v:textbox>
            <w:txbxContent>
              <w:p w14:paraId="645FABA7" w14:textId="25DC643B" w:rsidR="001C01BB" w:rsidRDefault="001C01BB" w:rsidP="001C01BB">
                <w:pPr>
                  <w:pStyle w:val="Sprechblasentext"/>
                </w:pPr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M1</w:t>
                </w:r>
                <w:r>
                  <w:rPr>
                    <w:rFonts w:ascii="Arial Unicode MS" w:eastAsia="Arial Unicode MS" w:hAnsi="Arial Unicode MS" w:cs="Arial Unicode MS"/>
                    <w:b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  <w:sz w:val="14"/>
                    <w:szCs w:val="14"/>
                  </w:rPr>
                  <w:t>- Modul 4 – Niveaustufe II</w:t>
                </w:r>
              </w:p>
              <w:p w14:paraId="45491310" w14:textId="77777777" w:rsidR="001C01BB" w:rsidRDefault="001C01BB" w:rsidP="001C01BB"/>
            </w:txbxContent>
          </v:textbox>
          <w10:wrap type="through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2816C" w14:textId="77777777" w:rsidR="00976C5E" w:rsidRDefault="00976C5E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EA4B6" w14:textId="77777777" w:rsidR="003D48BE" w:rsidRDefault="003E0983">
    <w:pPr>
      <w:pStyle w:val="Kopfzeile"/>
    </w:pPr>
    <w:r>
      <w:rPr>
        <w:noProof/>
      </w:rPr>
      <w:pict w14:anchorId="37991037">
        <v:shapetype id="_x0000_t202" coordsize="21600,21600" o:spt="202" path="m,l,21600r21600,l21600,xe">
          <v:stroke joinstyle="miter"/>
          <v:path gradientshapeok="t" o:connecttype="rect"/>
        </v:shapetype>
        <v:shape id="Textfeld 11" o:spid="_x0000_s2052" type="#_x0000_t202" alt="" style="position:absolute;margin-left:-30.55pt;margin-top:-43.15pt;width:279.1pt;height:36pt;z-index:-251657216;visibility:visible;mso-wrap-style:square;mso-wrap-edited:f;mso-width-percent:0;mso-height-percent:0;mso-wrap-distance-left:9pt;mso-wrap-distance-top:0;mso-wrap-distance-right:9pt;mso-wrap-distance-bottom:0;mso-position-horizontal-relative:text;mso-position-vertical-relative:margin;mso-width-percent:0;mso-height-percent:0;mso-width-relative:page;mso-height-relative:page;v-text-anchor:top" wrapcoords="-58 0 -58 21150 21658 21150 21658 0 -58 0" strokecolor="white">
          <v:path arrowok="t"/>
          <v:textbox>
            <w:txbxContent>
              <w:p w14:paraId="29012EB3" w14:textId="4AB3ED04" w:rsidR="003D48BE" w:rsidRDefault="003D48BE" w:rsidP="001C01BB">
                <w:pPr>
                  <w:pStyle w:val="Sprechblasentext"/>
                </w:pPr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M2</w:t>
                </w:r>
                <w:r>
                  <w:rPr>
                    <w:rFonts w:ascii="Arial Unicode MS" w:eastAsia="Arial Unicode MS" w:hAnsi="Arial Unicode MS" w:cs="Arial Unicode MS"/>
                    <w:b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  <w:sz w:val="14"/>
                    <w:szCs w:val="14"/>
                  </w:rPr>
                  <w:t>- Modul 4 – Niveaustufe II</w:t>
                </w:r>
              </w:p>
              <w:p w14:paraId="2D694A84" w14:textId="77777777" w:rsidR="003D48BE" w:rsidRDefault="003D48BE" w:rsidP="001C01BB"/>
            </w:txbxContent>
          </v:textbox>
          <w10:wrap type="through" anchory="margin"/>
        </v:shape>
      </w:pict>
    </w:r>
    <w:r>
      <w:rPr>
        <w:noProof/>
      </w:rPr>
      <w:pict w14:anchorId="060FD8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417.8pt;margin-top:-23pt;width:107.95pt;height:39.2pt;z-index:251656192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" filled="t">
          <v:fill opacity="0"/>
          <v:imagedata r:id="rId1" o:title="" croptop="-16f" cropbottom="-16f" cropleft="-6f" cropright="-6f"/>
          <o:lock v:ext="edit" aspectratio="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7B193" w14:textId="77777777" w:rsidR="003D48BE" w:rsidRDefault="003E0983">
    <w:pPr>
      <w:pStyle w:val="Kopfzeile"/>
    </w:pPr>
    <w:r>
      <w:rPr>
        <w:noProof/>
      </w:rPr>
      <w:pict w14:anchorId="7462A649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-30.55pt;margin-top:-43.15pt;width:279.1pt;height:36pt;z-index:-251656192;visibility:visible;mso-wrap-style:square;mso-wrap-edited:f;mso-width-percent:0;mso-height-percent:0;mso-wrap-distance-left:9pt;mso-wrap-distance-top:0;mso-wrap-distance-right:9pt;mso-wrap-distance-bottom:0;mso-position-horizontal-relative:text;mso-position-vertical-relative:margin;mso-width-percent:0;mso-height-percent:0;mso-width-relative:page;mso-height-relative:page;v-text-anchor:top" wrapcoords="-58 0 -58 21150 21658 21150 21658 0 -58 0" strokecolor="white">
          <v:path arrowok="t"/>
          <v:textbox>
            <w:txbxContent>
              <w:p w14:paraId="0D863319" w14:textId="3DBC9A37" w:rsidR="003D48BE" w:rsidRDefault="003D48BE" w:rsidP="001C01BB">
                <w:pPr>
                  <w:pStyle w:val="Sprechblasentext"/>
                </w:pPr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M3</w:t>
                </w:r>
                <w:r>
                  <w:rPr>
                    <w:rFonts w:ascii="Arial Unicode MS" w:eastAsia="Arial Unicode MS" w:hAnsi="Arial Unicode MS" w:cs="Arial Unicode MS"/>
                    <w:b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  <w:sz w:val="14"/>
                    <w:szCs w:val="14"/>
                  </w:rPr>
                  <w:t>- Modul 4 – Niveaustufe II</w:t>
                </w:r>
              </w:p>
              <w:p w14:paraId="70630DDC" w14:textId="77777777" w:rsidR="003D48BE" w:rsidRDefault="003D48BE" w:rsidP="001C01BB"/>
            </w:txbxContent>
          </v:textbox>
          <w10:wrap type="through" anchory="margin"/>
        </v:shape>
      </w:pict>
    </w:r>
    <w:r>
      <w:rPr>
        <w:noProof/>
      </w:rPr>
      <w:pict w14:anchorId="07922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417.8pt;margin-top:-23pt;width:107.95pt;height:39.2pt;z-index:251657216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" filled="t">
          <v:fill opacity="0"/>
          <v:imagedata r:id="rId1" o:title="" croptop="-16f" cropbottom="-16f" cropleft="-6f" cropright="-6f"/>
          <o:lock v:ext="edit" aspectratio="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02953615"/>
    <w:multiLevelType w:val="hybridMultilevel"/>
    <w:tmpl w:val="168683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8C5127"/>
    <w:multiLevelType w:val="hybridMultilevel"/>
    <w:tmpl w:val="FD346F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49134B"/>
    <w:multiLevelType w:val="hybridMultilevel"/>
    <w:tmpl w:val="D20A6E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0B1F24"/>
    <w:multiLevelType w:val="hybridMultilevel"/>
    <w:tmpl w:val="0944E49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8F5CFA"/>
    <w:multiLevelType w:val="hybridMultilevel"/>
    <w:tmpl w:val="6D1E7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81806"/>
    <w:multiLevelType w:val="hybridMultilevel"/>
    <w:tmpl w:val="D5DE2608"/>
    <w:lvl w:ilvl="0" w:tplc="BB1801EA">
      <w:numFmt w:val="bullet"/>
      <w:lvlText w:val="-"/>
      <w:lvlJc w:val="left"/>
      <w:pPr>
        <w:ind w:left="720" w:hanging="360"/>
      </w:pPr>
      <w:rPr>
        <w:rFonts w:ascii="Bradley Hand ITC" w:eastAsia="Calibri" w:hAnsi="Bradley Hand IT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C446A"/>
    <w:multiLevelType w:val="hybridMultilevel"/>
    <w:tmpl w:val="CBC60B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B45675"/>
    <w:multiLevelType w:val="hybridMultilevel"/>
    <w:tmpl w:val="FD346F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D4B0E"/>
    <w:multiLevelType w:val="hybridMultilevel"/>
    <w:tmpl w:val="2A184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96FD7"/>
    <w:multiLevelType w:val="hybridMultilevel"/>
    <w:tmpl w:val="B05A16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86E89"/>
    <w:multiLevelType w:val="hybridMultilevel"/>
    <w:tmpl w:val="F1C6DEB8"/>
    <w:lvl w:ilvl="0" w:tplc="C79EAE28">
      <w:start w:val="1"/>
      <w:numFmt w:val="lowerLetter"/>
      <w:lvlText w:val="%1)"/>
      <w:lvlJc w:val="left"/>
      <w:pPr>
        <w:ind w:left="960" w:hanging="360"/>
      </w:pPr>
      <w:rPr>
        <w:rFonts w:ascii="Calibri" w:hAnsi="Calibri" w:cs="Calibri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680" w:hanging="360"/>
      </w:pPr>
    </w:lvl>
    <w:lvl w:ilvl="2" w:tplc="0407001B" w:tentative="1">
      <w:start w:val="1"/>
      <w:numFmt w:val="lowerRoman"/>
      <w:lvlText w:val="%3."/>
      <w:lvlJc w:val="right"/>
      <w:pPr>
        <w:ind w:left="2400" w:hanging="180"/>
      </w:pPr>
    </w:lvl>
    <w:lvl w:ilvl="3" w:tplc="0407000F" w:tentative="1">
      <w:start w:val="1"/>
      <w:numFmt w:val="decimal"/>
      <w:lvlText w:val="%4."/>
      <w:lvlJc w:val="left"/>
      <w:pPr>
        <w:ind w:left="3120" w:hanging="360"/>
      </w:pPr>
    </w:lvl>
    <w:lvl w:ilvl="4" w:tplc="04070019" w:tentative="1">
      <w:start w:val="1"/>
      <w:numFmt w:val="lowerLetter"/>
      <w:lvlText w:val="%5."/>
      <w:lvlJc w:val="left"/>
      <w:pPr>
        <w:ind w:left="3840" w:hanging="360"/>
      </w:pPr>
    </w:lvl>
    <w:lvl w:ilvl="5" w:tplc="0407001B" w:tentative="1">
      <w:start w:val="1"/>
      <w:numFmt w:val="lowerRoman"/>
      <w:lvlText w:val="%6."/>
      <w:lvlJc w:val="right"/>
      <w:pPr>
        <w:ind w:left="4560" w:hanging="180"/>
      </w:pPr>
    </w:lvl>
    <w:lvl w:ilvl="6" w:tplc="0407000F" w:tentative="1">
      <w:start w:val="1"/>
      <w:numFmt w:val="decimal"/>
      <w:lvlText w:val="%7."/>
      <w:lvlJc w:val="left"/>
      <w:pPr>
        <w:ind w:left="5280" w:hanging="360"/>
      </w:pPr>
    </w:lvl>
    <w:lvl w:ilvl="7" w:tplc="04070019" w:tentative="1">
      <w:start w:val="1"/>
      <w:numFmt w:val="lowerLetter"/>
      <w:lvlText w:val="%8."/>
      <w:lvlJc w:val="left"/>
      <w:pPr>
        <w:ind w:left="6000" w:hanging="360"/>
      </w:pPr>
    </w:lvl>
    <w:lvl w:ilvl="8" w:tplc="0407001B" w:tentative="1">
      <w:start w:val="1"/>
      <w:numFmt w:val="lowerRoman"/>
      <w:lvlText w:val="%9."/>
      <w:lvlJc w:val="right"/>
      <w:pPr>
        <w:ind w:left="6720" w:hanging="180"/>
      </w:pPr>
    </w:lvl>
  </w:abstractNum>
  <w:num w:numId="1" w16cid:durableId="1376008829">
    <w:abstractNumId w:val="0"/>
  </w:num>
  <w:num w:numId="2" w16cid:durableId="425538597">
    <w:abstractNumId w:val="1"/>
  </w:num>
  <w:num w:numId="3" w16cid:durableId="453596795">
    <w:abstractNumId w:val="2"/>
  </w:num>
  <w:num w:numId="4" w16cid:durableId="1927226574">
    <w:abstractNumId w:val="3"/>
  </w:num>
  <w:num w:numId="5" w16cid:durableId="972364226">
    <w:abstractNumId w:val="4"/>
  </w:num>
  <w:num w:numId="6" w16cid:durableId="56520272">
    <w:abstractNumId w:val="5"/>
  </w:num>
  <w:num w:numId="7" w16cid:durableId="1381131676">
    <w:abstractNumId w:val="6"/>
  </w:num>
  <w:num w:numId="8" w16cid:durableId="1364403063">
    <w:abstractNumId w:val="7"/>
  </w:num>
  <w:num w:numId="9" w16cid:durableId="1598489290">
    <w:abstractNumId w:val="8"/>
  </w:num>
  <w:num w:numId="10" w16cid:durableId="1421173151">
    <w:abstractNumId w:val="9"/>
  </w:num>
  <w:num w:numId="11" w16cid:durableId="530455664">
    <w:abstractNumId w:val="10"/>
  </w:num>
  <w:num w:numId="12" w16cid:durableId="4328486">
    <w:abstractNumId w:val="11"/>
  </w:num>
  <w:num w:numId="13" w16cid:durableId="758598219">
    <w:abstractNumId w:val="21"/>
  </w:num>
  <w:num w:numId="14" w16cid:durableId="829489490">
    <w:abstractNumId w:val="20"/>
  </w:num>
  <w:num w:numId="15" w16cid:durableId="1213158328">
    <w:abstractNumId w:val="14"/>
  </w:num>
  <w:num w:numId="16" w16cid:durableId="206140306">
    <w:abstractNumId w:val="12"/>
  </w:num>
  <w:num w:numId="17" w16cid:durableId="1739859228">
    <w:abstractNumId w:val="16"/>
  </w:num>
  <w:num w:numId="18" w16cid:durableId="1361204152">
    <w:abstractNumId w:val="15"/>
  </w:num>
  <w:num w:numId="19" w16cid:durableId="946693597">
    <w:abstractNumId w:val="18"/>
  </w:num>
  <w:num w:numId="20" w16cid:durableId="519659071">
    <w:abstractNumId w:val="13"/>
  </w:num>
  <w:num w:numId="21" w16cid:durableId="1960339106">
    <w:abstractNumId w:val="22"/>
  </w:num>
  <w:num w:numId="22" w16cid:durableId="1234123704">
    <w:abstractNumId w:val="17"/>
  </w:num>
  <w:num w:numId="23" w16cid:durableId="17041395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B6736"/>
    <w:rsid w:val="00032BAF"/>
    <w:rsid w:val="00071E4B"/>
    <w:rsid w:val="00077D79"/>
    <w:rsid w:val="0008662D"/>
    <w:rsid w:val="000917A5"/>
    <w:rsid w:val="000A08E0"/>
    <w:rsid w:val="000F4EC1"/>
    <w:rsid w:val="00125C95"/>
    <w:rsid w:val="001647A4"/>
    <w:rsid w:val="001C01BB"/>
    <w:rsid w:val="001D5BDD"/>
    <w:rsid w:val="001F2596"/>
    <w:rsid w:val="001F7ED5"/>
    <w:rsid w:val="00203578"/>
    <w:rsid w:val="00223D58"/>
    <w:rsid w:val="00242AA9"/>
    <w:rsid w:val="00284779"/>
    <w:rsid w:val="002B6736"/>
    <w:rsid w:val="002E3F24"/>
    <w:rsid w:val="002E7D2E"/>
    <w:rsid w:val="002F7FE0"/>
    <w:rsid w:val="00333D97"/>
    <w:rsid w:val="00366CFB"/>
    <w:rsid w:val="003A50D8"/>
    <w:rsid w:val="003D48BE"/>
    <w:rsid w:val="003E0983"/>
    <w:rsid w:val="003E5B93"/>
    <w:rsid w:val="003E5FFD"/>
    <w:rsid w:val="003F33F0"/>
    <w:rsid w:val="00412B1D"/>
    <w:rsid w:val="004152BF"/>
    <w:rsid w:val="00464122"/>
    <w:rsid w:val="0046647D"/>
    <w:rsid w:val="004D0CB5"/>
    <w:rsid w:val="004F3F87"/>
    <w:rsid w:val="004F5D69"/>
    <w:rsid w:val="004F7C46"/>
    <w:rsid w:val="0053662C"/>
    <w:rsid w:val="0055203D"/>
    <w:rsid w:val="00581223"/>
    <w:rsid w:val="005B41E1"/>
    <w:rsid w:val="005C0025"/>
    <w:rsid w:val="005C0A1D"/>
    <w:rsid w:val="005C184E"/>
    <w:rsid w:val="005C7EE4"/>
    <w:rsid w:val="005D1D1A"/>
    <w:rsid w:val="005D79D2"/>
    <w:rsid w:val="006178F5"/>
    <w:rsid w:val="00673983"/>
    <w:rsid w:val="00683CB6"/>
    <w:rsid w:val="006D218F"/>
    <w:rsid w:val="006D476D"/>
    <w:rsid w:val="006F103E"/>
    <w:rsid w:val="00721225"/>
    <w:rsid w:val="0076246B"/>
    <w:rsid w:val="00767E91"/>
    <w:rsid w:val="007A2F7A"/>
    <w:rsid w:val="007C0308"/>
    <w:rsid w:val="00821D8D"/>
    <w:rsid w:val="008325B4"/>
    <w:rsid w:val="008377DB"/>
    <w:rsid w:val="00840BC9"/>
    <w:rsid w:val="00870D0C"/>
    <w:rsid w:val="008C65FB"/>
    <w:rsid w:val="008D5C14"/>
    <w:rsid w:val="0090259C"/>
    <w:rsid w:val="00937D99"/>
    <w:rsid w:val="009567AC"/>
    <w:rsid w:val="009717E4"/>
    <w:rsid w:val="00976C5E"/>
    <w:rsid w:val="0097788D"/>
    <w:rsid w:val="00A12273"/>
    <w:rsid w:val="00A3411A"/>
    <w:rsid w:val="00A43621"/>
    <w:rsid w:val="00A5794B"/>
    <w:rsid w:val="00A6102D"/>
    <w:rsid w:val="00A94889"/>
    <w:rsid w:val="00AB4720"/>
    <w:rsid w:val="00AB69B2"/>
    <w:rsid w:val="00B3529D"/>
    <w:rsid w:val="00B7481D"/>
    <w:rsid w:val="00C31111"/>
    <w:rsid w:val="00C602A8"/>
    <w:rsid w:val="00CB4C90"/>
    <w:rsid w:val="00CC17BE"/>
    <w:rsid w:val="00CD5620"/>
    <w:rsid w:val="00D00854"/>
    <w:rsid w:val="00D2545D"/>
    <w:rsid w:val="00D27F63"/>
    <w:rsid w:val="00D55E6D"/>
    <w:rsid w:val="00D607C7"/>
    <w:rsid w:val="00DA216F"/>
    <w:rsid w:val="00DC07E4"/>
    <w:rsid w:val="00DF4FCA"/>
    <w:rsid w:val="00E01843"/>
    <w:rsid w:val="00E021D0"/>
    <w:rsid w:val="00E24F6C"/>
    <w:rsid w:val="00E33F8E"/>
    <w:rsid w:val="00E50F43"/>
    <w:rsid w:val="00EA2909"/>
    <w:rsid w:val="00EB0FDD"/>
    <w:rsid w:val="00ED4B23"/>
    <w:rsid w:val="00F13E01"/>
    <w:rsid w:val="00F448DA"/>
    <w:rsid w:val="00F52E4E"/>
    <w:rsid w:val="00F97986"/>
    <w:rsid w:val="00FA0318"/>
    <w:rsid w:val="00FA42E0"/>
    <w:rsid w:val="00FA6873"/>
    <w:rsid w:val="00FB3C8A"/>
    <w:rsid w:val="00FC2DB5"/>
    <w:rsid w:val="00FD1601"/>
    <w:rsid w:val="00FD3169"/>
    <w:rsid w:val="00FE3393"/>
    <w:rsid w:val="00FE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4:docId w14:val="7CE031F1"/>
  <w15:docId w15:val="{3E7F8033-8768-F342-89B3-C18E8697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table" w:styleId="Tabellenraster">
    <w:name w:val="Table Grid"/>
    <w:basedOn w:val="NormaleTabelle"/>
    <w:uiPriority w:val="39"/>
    <w:rsid w:val="00552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4">
    <w:name w:val="Pa4"/>
    <w:basedOn w:val="Standard"/>
    <w:next w:val="Standard"/>
    <w:uiPriority w:val="99"/>
    <w:rsid w:val="003E5FFD"/>
    <w:pPr>
      <w:widowControl/>
      <w:suppressAutoHyphens w:val="0"/>
      <w:autoSpaceDE w:val="0"/>
      <w:autoSpaceDN w:val="0"/>
      <w:adjustRightInd w:val="0"/>
      <w:spacing w:line="321" w:lineRule="atLeast"/>
    </w:pPr>
    <w:rPr>
      <w:rFonts w:ascii="TheMixOffice" w:eastAsia="Calibri" w:hAnsi="TheMixOffice" w:cs="Times New Roman"/>
      <w:kern w:val="0"/>
      <w:lang w:eastAsia="en-US" w:bidi="ar-SA"/>
    </w:rPr>
  </w:style>
  <w:style w:type="paragraph" w:customStyle="1" w:styleId="Pa5">
    <w:name w:val="Pa5"/>
    <w:basedOn w:val="Standard"/>
    <w:next w:val="Standard"/>
    <w:uiPriority w:val="99"/>
    <w:rsid w:val="003E5FFD"/>
    <w:pPr>
      <w:widowControl/>
      <w:suppressAutoHyphens w:val="0"/>
      <w:autoSpaceDE w:val="0"/>
      <w:autoSpaceDN w:val="0"/>
      <w:adjustRightInd w:val="0"/>
      <w:spacing w:line="281" w:lineRule="atLeast"/>
    </w:pPr>
    <w:rPr>
      <w:rFonts w:ascii="TheMixOffice" w:eastAsia="Calibri" w:hAnsi="TheMixOffice" w:cs="Times New Roman"/>
      <w:kern w:val="0"/>
      <w:lang w:eastAsia="en-US" w:bidi="ar-SA"/>
    </w:rPr>
  </w:style>
  <w:style w:type="paragraph" w:customStyle="1" w:styleId="Pa9">
    <w:name w:val="Pa9"/>
    <w:basedOn w:val="Standard"/>
    <w:next w:val="Standard"/>
    <w:uiPriority w:val="99"/>
    <w:rsid w:val="00F448DA"/>
    <w:pPr>
      <w:widowControl/>
      <w:suppressAutoHyphens w:val="0"/>
      <w:autoSpaceDE w:val="0"/>
      <w:autoSpaceDN w:val="0"/>
      <w:adjustRightInd w:val="0"/>
      <w:spacing w:line="281" w:lineRule="atLeast"/>
    </w:pPr>
    <w:rPr>
      <w:rFonts w:ascii="TheMixOffice" w:eastAsia="Calibri" w:hAnsi="TheMixOffice" w:cs="Times New Roman"/>
      <w:kern w:val="0"/>
      <w:lang w:eastAsia="en-US" w:bidi="ar-SA"/>
    </w:rPr>
  </w:style>
  <w:style w:type="paragraph" w:styleId="Sprechblasentext">
    <w:name w:val="Balloon Text"/>
    <w:basedOn w:val="Standard"/>
    <w:link w:val="SprechblasentextZchn"/>
    <w:uiPriority w:val="99"/>
    <w:unhideWhenUsed/>
    <w:rsid w:val="001C01BB"/>
    <w:pPr>
      <w:widowControl/>
      <w:suppressAutoHyphens w:val="0"/>
    </w:pPr>
    <w:rPr>
      <w:rFonts w:ascii="Tahoma" w:eastAsia="Calibri" w:hAnsi="Tahoma" w:cs="Tahoma"/>
      <w:kern w:val="0"/>
      <w:sz w:val="16"/>
      <w:szCs w:val="16"/>
      <w:lang w:eastAsia="en-US" w:bidi="ar-SA"/>
    </w:rPr>
  </w:style>
  <w:style w:type="character" w:customStyle="1" w:styleId="SprechblasentextZchn">
    <w:name w:val="Sprechblasentext Zchn"/>
    <w:link w:val="Sprechblasentext"/>
    <w:uiPriority w:val="99"/>
    <w:rsid w:val="001C01BB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BF50B5-3AA7-4240-A84E-DA94B1E44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Marion Meschede</cp:lastModifiedBy>
  <cp:revision>13</cp:revision>
  <cp:lastPrinted>1995-11-21T16:41:00Z</cp:lastPrinted>
  <dcterms:created xsi:type="dcterms:W3CDTF">2021-02-17T10:28:00Z</dcterms:created>
  <dcterms:modified xsi:type="dcterms:W3CDTF">2024-11-22T09:21:00Z</dcterms:modified>
</cp:coreProperties>
</file>