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B3EC95" w14:textId="77777777" w:rsidR="00E33F8E" w:rsidRDefault="0013704C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drawing>
          <wp:anchor distT="0" distB="0" distL="114935" distR="114935" simplePos="0" relativeHeight="251655168" behindDoc="0" locked="0" layoutInCell="1" allowOverlap="1" wp14:anchorId="3CC2BF34" wp14:editId="162E0ACE">
            <wp:simplePos x="0" y="0"/>
            <wp:positionH relativeFrom="column">
              <wp:posOffset>7899400</wp:posOffset>
            </wp:positionH>
            <wp:positionV relativeFrom="paragraph">
              <wp:posOffset>-546100</wp:posOffset>
            </wp:positionV>
            <wp:extent cx="1370965" cy="497840"/>
            <wp:effectExtent l="0" t="0" r="0" b="0"/>
            <wp:wrapNone/>
            <wp:docPr id="49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2BF">
        <w:rPr>
          <w:rFonts w:ascii="Calibri" w:hAnsi="Calibri" w:cs="Calibri"/>
          <w:b/>
          <w:bCs/>
        </w:rPr>
        <w:t>M 1</w:t>
      </w:r>
      <w:r w:rsidR="00E33F8E">
        <w:rPr>
          <w:rFonts w:ascii="Calibri" w:hAnsi="Calibri" w:cs="Calibri"/>
          <w:b/>
          <w:bCs/>
        </w:rPr>
        <w:t xml:space="preserve"> – </w:t>
      </w:r>
      <w:r w:rsidR="004152BF">
        <w:rPr>
          <w:rFonts w:ascii="Calibri" w:hAnsi="Calibri" w:cs="Calibri"/>
          <w:b/>
          <w:bCs/>
        </w:rPr>
        <w:t>Worträtsel</w:t>
      </w:r>
    </w:p>
    <w:p w14:paraId="6787F7FA" w14:textId="77777777" w:rsidR="008377DB" w:rsidRDefault="008377DB" w:rsidP="004152BF">
      <w:pPr>
        <w:rPr>
          <w:rFonts w:ascii="Calibri" w:hAnsi="Calibri" w:cs="Calibri"/>
          <w:bCs/>
        </w:rPr>
      </w:pPr>
    </w:p>
    <w:p w14:paraId="66412894" w14:textId="77777777" w:rsidR="004152BF" w:rsidRDefault="004152BF" w:rsidP="004152BF">
      <w:pPr>
        <w:rPr>
          <w:rFonts w:ascii="Calibri" w:hAnsi="Calibri" w:cs="Calibri"/>
          <w:bCs/>
        </w:rPr>
      </w:pPr>
    </w:p>
    <w:p w14:paraId="6CBEB225" w14:textId="77777777" w:rsidR="004152BF" w:rsidRDefault="004152BF" w:rsidP="004152BF">
      <w:pPr>
        <w:rPr>
          <w:rFonts w:ascii="Calibri" w:hAnsi="Calibri" w:cs="Calibri"/>
          <w:bCs/>
        </w:rPr>
      </w:pPr>
    </w:p>
    <w:p w14:paraId="6AC5235C" w14:textId="77777777" w:rsidR="004152BF" w:rsidRDefault="004152BF" w:rsidP="004152BF">
      <w:pPr>
        <w:rPr>
          <w:rFonts w:ascii="Calibri" w:hAnsi="Calibri" w:cs="Calibri"/>
          <w:bCs/>
        </w:rPr>
      </w:pPr>
    </w:p>
    <w:p w14:paraId="27EA6C3F" w14:textId="77777777" w:rsidR="004152BF" w:rsidRDefault="004152BF" w:rsidP="004152BF">
      <w:pPr>
        <w:rPr>
          <w:rFonts w:ascii="Calibri" w:hAnsi="Calibri" w:cs="Calibri"/>
          <w:bCs/>
        </w:rPr>
      </w:pPr>
    </w:p>
    <w:p w14:paraId="67476F0C" w14:textId="77777777" w:rsidR="004152BF" w:rsidRDefault="004152BF" w:rsidP="004152BF">
      <w:pPr>
        <w:rPr>
          <w:rFonts w:ascii="Calibri" w:hAnsi="Calibri" w:cs="Calibri"/>
          <w:bCs/>
        </w:rPr>
      </w:pPr>
    </w:p>
    <w:p w14:paraId="3A7C081C" w14:textId="77777777" w:rsidR="004152BF" w:rsidRDefault="004152BF" w:rsidP="004152BF">
      <w:pPr>
        <w:rPr>
          <w:rFonts w:ascii="Calibri" w:hAnsi="Calibri" w:cs="Calibri"/>
          <w:bCs/>
        </w:rPr>
      </w:pPr>
    </w:p>
    <w:p w14:paraId="434FF177" w14:textId="77777777" w:rsidR="004152BF" w:rsidRDefault="004152BF" w:rsidP="004152BF">
      <w:pPr>
        <w:rPr>
          <w:rFonts w:ascii="Calibri" w:hAnsi="Calibri" w:cs="Calibri"/>
          <w:bCs/>
        </w:rPr>
      </w:pPr>
    </w:p>
    <w:p w14:paraId="6CEF2D28" w14:textId="77777777" w:rsidR="004152BF" w:rsidRDefault="004152BF" w:rsidP="004152BF">
      <w:pPr>
        <w:rPr>
          <w:rFonts w:ascii="Calibri" w:hAnsi="Calibri" w:cs="Calibri"/>
          <w:bCs/>
        </w:rPr>
      </w:pPr>
    </w:p>
    <w:p w14:paraId="2EA449F3" w14:textId="77777777" w:rsidR="00937D99" w:rsidRDefault="004152BF" w:rsidP="004152BF">
      <w:pPr>
        <w:rPr>
          <w:rFonts w:ascii="Calibri" w:hAnsi="Calibri" w:cs="Calibri"/>
          <w:bCs/>
          <w:sz w:val="100"/>
          <w:szCs w:val="100"/>
        </w:rPr>
      </w:pPr>
      <w:r w:rsidRPr="004152BF">
        <w:rPr>
          <w:rFonts w:ascii="Calibri" w:hAnsi="Calibri" w:cs="Calibri"/>
          <w:bCs/>
          <w:sz w:val="100"/>
          <w:szCs w:val="100"/>
        </w:rPr>
        <w:t xml:space="preserve">_    _    _    _    </w:t>
      </w:r>
      <w:r w:rsidR="00937D99">
        <w:rPr>
          <w:rFonts w:ascii="Calibri" w:hAnsi="Calibri" w:cs="Calibri"/>
          <w:bCs/>
          <w:sz w:val="100"/>
          <w:szCs w:val="100"/>
        </w:rPr>
        <w:t>_    _    _    _    _    _    _</w:t>
      </w:r>
    </w:p>
    <w:p w14:paraId="6FB5B0D6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284DFF79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534E9701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0903D73C" w14:textId="268AA619" w:rsidR="00E310AA" w:rsidRDefault="00E310AA" w:rsidP="004152BF">
      <w:pPr>
        <w:rPr>
          <w:rFonts w:ascii="Calibri" w:hAnsi="Calibri" w:cs="Calibri"/>
          <w:bCs/>
          <w:sz w:val="100"/>
          <w:szCs w:val="100"/>
        </w:rPr>
      </w:pPr>
    </w:p>
    <w:p w14:paraId="44429A2A" w14:textId="58DDD64C" w:rsidR="00E310AA" w:rsidRDefault="00E310AA" w:rsidP="00E310A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  <w:sz w:val="100"/>
          <w:szCs w:val="100"/>
        </w:rPr>
        <w:br w:type="page"/>
      </w: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7456" behindDoc="0" locked="0" layoutInCell="1" allowOverlap="1" wp14:anchorId="71A1913B" wp14:editId="5E4D7F64">
            <wp:simplePos x="0" y="0"/>
            <wp:positionH relativeFrom="column">
              <wp:posOffset>7899400</wp:posOffset>
            </wp:positionH>
            <wp:positionV relativeFrom="paragraph">
              <wp:posOffset>-546100</wp:posOffset>
            </wp:positionV>
            <wp:extent cx="1370965" cy="497840"/>
            <wp:effectExtent l="0" t="0" r="0" b="0"/>
            <wp:wrapNone/>
            <wp:docPr id="55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t xml:space="preserve">M 1 – Worträtsel- </w:t>
      </w:r>
      <w:r w:rsidRPr="00E310AA">
        <w:rPr>
          <w:rFonts w:ascii="Calibri" w:hAnsi="Calibri" w:cs="Calibri"/>
          <w:b/>
          <w:bCs/>
          <w:color w:val="FF0000"/>
        </w:rPr>
        <w:t>Lösung</w:t>
      </w:r>
    </w:p>
    <w:p w14:paraId="4A2118BF" w14:textId="77777777" w:rsidR="00E310AA" w:rsidRDefault="00E310AA" w:rsidP="00E310AA">
      <w:pPr>
        <w:rPr>
          <w:rFonts w:ascii="Calibri" w:hAnsi="Calibri" w:cs="Calibri"/>
          <w:bCs/>
        </w:rPr>
      </w:pPr>
    </w:p>
    <w:p w14:paraId="72BF28E8" w14:textId="77777777" w:rsidR="00E310AA" w:rsidRDefault="00E310AA" w:rsidP="00E310AA">
      <w:pPr>
        <w:rPr>
          <w:rFonts w:ascii="Calibri" w:hAnsi="Calibri" w:cs="Calibri"/>
          <w:bCs/>
        </w:rPr>
      </w:pPr>
    </w:p>
    <w:p w14:paraId="2A913E19" w14:textId="77777777" w:rsidR="00E310AA" w:rsidRDefault="00E310AA" w:rsidP="00E310AA">
      <w:pPr>
        <w:rPr>
          <w:rFonts w:ascii="Calibri" w:hAnsi="Calibri" w:cs="Calibri"/>
          <w:bCs/>
        </w:rPr>
      </w:pPr>
    </w:p>
    <w:p w14:paraId="21081BA0" w14:textId="77777777" w:rsidR="00E310AA" w:rsidRDefault="00E310AA" w:rsidP="00E310AA">
      <w:pPr>
        <w:rPr>
          <w:rFonts w:ascii="Calibri" w:hAnsi="Calibri" w:cs="Calibri"/>
          <w:bCs/>
        </w:rPr>
      </w:pPr>
    </w:p>
    <w:p w14:paraId="4F189B19" w14:textId="77777777" w:rsidR="00E310AA" w:rsidRDefault="00E310AA" w:rsidP="00E310AA">
      <w:pPr>
        <w:rPr>
          <w:rFonts w:ascii="Calibri" w:hAnsi="Calibri" w:cs="Calibri"/>
          <w:bCs/>
        </w:rPr>
      </w:pPr>
    </w:p>
    <w:p w14:paraId="7E02DCFA" w14:textId="77777777" w:rsidR="00E310AA" w:rsidRDefault="00E310AA" w:rsidP="00E310AA">
      <w:pPr>
        <w:rPr>
          <w:rFonts w:ascii="Calibri" w:hAnsi="Calibri" w:cs="Calibri"/>
          <w:bCs/>
        </w:rPr>
      </w:pPr>
    </w:p>
    <w:p w14:paraId="4EE46D4A" w14:textId="77777777" w:rsidR="00E310AA" w:rsidRDefault="00E310AA" w:rsidP="00E310AA">
      <w:pPr>
        <w:rPr>
          <w:rFonts w:ascii="Calibri" w:hAnsi="Calibri" w:cs="Calibri"/>
          <w:bCs/>
        </w:rPr>
      </w:pPr>
    </w:p>
    <w:p w14:paraId="2C417D23" w14:textId="77777777" w:rsidR="00E310AA" w:rsidRDefault="00E310AA" w:rsidP="00E310AA">
      <w:pPr>
        <w:rPr>
          <w:rFonts w:ascii="Calibri" w:hAnsi="Calibri" w:cs="Calibri"/>
          <w:bCs/>
        </w:rPr>
      </w:pPr>
    </w:p>
    <w:p w14:paraId="676A659B" w14:textId="77777777" w:rsidR="00E310AA" w:rsidRDefault="00E310AA" w:rsidP="00E310AA">
      <w:pPr>
        <w:rPr>
          <w:rFonts w:ascii="Calibri" w:hAnsi="Calibri" w:cs="Calibri"/>
          <w:bCs/>
        </w:rPr>
      </w:pPr>
    </w:p>
    <w:p w14:paraId="77C8C67E" w14:textId="7ACB3B37" w:rsidR="00E310AA" w:rsidRPr="00E310AA" w:rsidRDefault="00E310AA" w:rsidP="00E310AA">
      <w:pPr>
        <w:rPr>
          <w:rFonts w:ascii="Calibri" w:hAnsi="Calibri" w:cs="Calibri"/>
          <w:bCs/>
          <w:color w:val="FF0000"/>
          <w:sz w:val="100"/>
          <w:szCs w:val="100"/>
        </w:rPr>
      </w:pP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V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O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L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K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S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P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A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R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T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E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I</w:t>
      </w:r>
    </w:p>
    <w:p w14:paraId="6C73D225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3251D7BE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08CE6912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47E200B9" w14:textId="77777777" w:rsidR="00E310AA" w:rsidRDefault="00E310AA">
      <w:pPr>
        <w:widowControl/>
        <w:suppressAutoHyphens w:val="0"/>
        <w:rPr>
          <w:rFonts w:ascii="Calibri" w:hAnsi="Calibri" w:cs="Calibri"/>
          <w:bCs/>
          <w:sz w:val="100"/>
          <w:szCs w:val="100"/>
        </w:rPr>
      </w:pPr>
    </w:p>
    <w:p w14:paraId="255E1CFC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  <w:sectPr w:rsidR="00937D99" w:rsidSect="004152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7364D26A" w14:textId="77777777" w:rsidR="00937D99" w:rsidRDefault="0013704C" w:rsidP="00937D99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6192" behindDoc="0" locked="0" layoutInCell="1" allowOverlap="1" wp14:anchorId="7F613D4D" wp14:editId="5079A337">
            <wp:simplePos x="0" y="0"/>
            <wp:positionH relativeFrom="column">
              <wp:posOffset>4908550</wp:posOffset>
            </wp:positionH>
            <wp:positionV relativeFrom="paragraph">
              <wp:posOffset>-543560</wp:posOffset>
            </wp:positionV>
            <wp:extent cx="1370965" cy="497840"/>
            <wp:effectExtent l="0" t="0" r="0" b="0"/>
            <wp:wrapNone/>
            <wp:docPr id="48" name="Bild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99">
        <w:rPr>
          <w:rFonts w:ascii="Calibri" w:hAnsi="Calibri" w:cs="Calibri"/>
          <w:b/>
          <w:bCs/>
        </w:rPr>
        <w:t>M 2</w:t>
      </w:r>
      <w:r w:rsidR="00FD1601">
        <w:rPr>
          <w:rFonts w:ascii="Calibri" w:hAnsi="Calibri" w:cs="Calibri"/>
          <w:b/>
          <w:bCs/>
        </w:rPr>
        <w:t xml:space="preserve"> – Informationen zum Ablauf</w:t>
      </w:r>
      <w:r w:rsidR="00937D99">
        <w:rPr>
          <w:rFonts w:ascii="Calibri" w:hAnsi="Calibri" w:cs="Calibri"/>
          <w:b/>
          <w:bCs/>
        </w:rPr>
        <w:t xml:space="preserve"> „Rätsel-Laufen“ / Aufgaben der Lehrkraft</w:t>
      </w:r>
    </w:p>
    <w:p w14:paraId="7DE9207E" w14:textId="77777777" w:rsidR="00937D99" w:rsidRDefault="00937D99" w:rsidP="00937D99">
      <w:pPr>
        <w:rPr>
          <w:rFonts w:ascii="Calibri" w:hAnsi="Calibri" w:cs="Calibri"/>
          <w:b/>
          <w:bCs/>
        </w:rPr>
      </w:pPr>
    </w:p>
    <w:p w14:paraId="739088DE" w14:textId="2BC908C9" w:rsidR="00937D99" w:rsidRDefault="00937D99" w:rsidP="00937D9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Vorbereitungen durch die Lehrkraft </w:t>
      </w:r>
    </w:p>
    <w:p w14:paraId="5A62D0AC" w14:textId="4C1F6B67" w:rsidR="00024694" w:rsidRPr="00024694" w:rsidRDefault="00024694" w:rsidP="00024694">
      <w:pPr>
        <w:pStyle w:val="Listenabsatz"/>
        <w:numPr>
          <w:ilvl w:val="0"/>
          <w:numId w:val="13"/>
        </w:numPr>
        <w:rPr>
          <w:rFonts w:ascii="Calibri" w:hAnsi="Calibri" w:cs="Calibri"/>
          <w:b/>
          <w:bCs/>
          <w:color w:val="FF0000"/>
        </w:rPr>
      </w:pPr>
      <w:r w:rsidRPr="00024694">
        <w:rPr>
          <w:rFonts w:ascii="Calibri" w:hAnsi="Calibri" w:cs="Calibri"/>
          <w:b/>
          <w:bCs/>
          <w:color w:val="FF0000"/>
        </w:rPr>
        <w:t xml:space="preserve">Die </w:t>
      </w:r>
      <w:r>
        <w:rPr>
          <w:rFonts w:ascii="Calibri" w:hAnsi="Calibri" w:cs="Calibri"/>
          <w:b/>
          <w:bCs/>
          <w:color w:val="FF0000"/>
        </w:rPr>
        <w:t xml:space="preserve">entsprechenden </w:t>
      </w:r>
      <w:r w:rsidRPr="00024694">
        <w:rPr>
          <w:rFonts w:ascii="Calibri" w:hAnsi="Calibri" w:cs="Calibri"/>
          <w:b/>
          <w:bCs/>
          <w:color w:val="FF0000"/>
        </w:rPr>
        <w:t>Informationen zu den einzelnen Parteien finden Sie</w:t>
      </w:r>
      <w:r w:rsidR="00E74EC1">
        <w:rPr>
          <w:rFonts w:ascii="Calibri" w:hAnsi="Calibri" w:cs="Calibri"/>
          <w:b/>
          <w:bCs/>
          <w:color w:val="FF0000"/>
        </w:rPr>
        <w:t xml:space="preserve"> auf den Seiten der Parteien sowie</w:t>
      </w:r>
      <w:r w:rsidRPr="00024694">
        <w:rPr>
          <w:rFonts w:ascii="Calibri" w:hAnsi="Calibri" w:cs="Calibri"/>
          <w:b/>
          <w:bCs/>
          <w:color w:val="FF0000"/>
        </w:rPr>
        <w:t xml:space="preserve"> </w:t>
      </w:r>
      <w:r>
        <w:rPr>
          <w:rFonts w:ascii="Calibri" w:hAnsi="Calibri" w:cs="Calibri"/>
          <w:b/>
          <w:bCs/>
          <w:color w:val="FF0000"/>
        </w:rPr>
        <w:t xml:space="preserve">z.B. </w:t>
      </w:r>
      <w:r w:rsidRPr="00024694">
        <w:rPr>
          <w:rFonts w:ascii="Calibri" w:hAnsi="Calibri" w:cs="Calibri"/>
          <w:b/>
          <w:bCs/>
          <w:color w:val="FF0000"/>
        </w:rPr>
        <w:t>unter:</w:t>
      </w:r>
    </w:p>
    <w:p w14:paraId="390E2135" w14:textId="79CB6C7A" w:rsidR="00024694" w:rsidRDefault="00000000" w:rsidP="00024694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hyperlink r:id="rId14" w:history="1">
        <w:r w:rsidR="00024694" w:rsidRPr="00154F56">
          <w:rPr>
            <w:rStyle w:val="Hyperlink"/>
            <w:rFonts w:ascii="Calibri" w:hAnsi="Calibri" w:cs="Calibri"/>
            <w:b/>
            <w:bCs/>
          </w:rPr>
          <w:t>https://www.bpb.de/politik/wahlen/wer-steht-zur-wahl/</w:t>
        </w:r>
      </w:hyperlink>
    </w:p>
    <w:p w14:paraId="0C0D850D" w14:textId="7F684F9A" w:rsidR="003628E7" w:rsidRDefault="00000000" w:rsidP="00024694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hyperlink r:id="rId15" w:history="1">
        <w:r w:rsidR="003628E7" w:rsidRPr="00C90A22">
          <w:rPr>
            <w:rStyle w:val="Hyperlink"/>
            <w:rFonts w:ascii="Calibri" w:hAnsi="Calibri" w:cs="Calibri"/>
            <w:b/>
            <w:bCs/>
          </w:rPr>
          <w:t>https://www.mitmischen.de/bundestag-wissen/artikelseiten/die-wahl-zum-bundestag/wofuer-steht-welche-partei</w:t>
        </w:r>
      </w:hyperlink>
    </w:p>
    <w:p w14:paraId="77154ED9" w14:textId="23AD4973" w:rsidR="00530256" w:rsidRPr="00530256" w:rsidRDefault="00530256" w:rsidP="00530256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r w:rsidRPr="00530256">
        <w:rPr>
          <w:rStyle w:val="Hyperlink"/>
          <w:rFonts w:ascii="Calibri" w:hAnsi="Calibri" w:cs="Calibri"/>
          <w:b/>
          <w:bCs/>
        </w:rPr>
        <w:t>https://www.bundestagswahl-bw.de/bundestagswahl-parteien</w:t>
      </w:r>
    </w:p>
    <w:p w14:paraId="73D45EBF" w14:textId="3F5A4646" w:rsidR="00024694" w:rsidRPr="003628E7" w:rsidRDefault="00024694" w:rsidP="003628E7">
      <w:pPr>
        <w:pStyle w:val="Listenabsatz"/>
        <w:numPr>
          <w:ilvl w:val="0"/>
          <w:numId w:val="13"/>
        </w:numPr>
        <w:rPr>
          <w:rFonts w:ascii="Calibri" w:hAnsi="Calibri" w:cs="Calibri"/>
          <w:b/>
          <w:bCs/>
          <w:color w:val="FF0000"/>
        </w:rPr>
      </w:pPr>
      <w:r w:rsidRPr="003628E7">
        <w:rPr>
          <w:rFonts w:ascii="Calibri" w:hAnsi="Calibri" w:cs="Calibri"/>
          <w:b/>
          <w:bCs/>
          <w:color w:val="FF0000"/>
        </w:rPr>
        <w:t>Die Inhalte müssen in die Infozettel kopiert werden</w:t>
      </w:r>
    </w:p>
    <w:p w14:paraId="0ADF99AC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kopieren und vergrößern Sie die 7 Infozettel (</w:t>
      </w:r>
      <w:r w:rsidR="00FD1601">
        <w:rPr>
          <w:rFonts w:ascii="Calibri" w:hAnsi="Calibri" w:cs="Calibri"/>
          <w:bCs/>
        </w:rPr>
        <w:t>M5</w:t>
      </w:r>
      <w:r>
        <w:rPr>
          <w:rFonts w:ascii="Calibri" w:hAnsi="Calibri" w:cs="Calibri"/>
          <w:bCs/>
        </w:rPr>
        <w:t>) auf DIN-A3 Format</w:t>
      </w:r>
    </w:p>
    <w:p w14:paraId="3F171A0D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hängen Sie die Zettel an verschiedenen Stellen im Klassenraum auf</w:t>
      </w:r>
    </w:p>
    <w:p w14:paraId="744F31E5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hängen Sie die Zettel so auf, dass die beschriftete Seite nicht sichtbar ist, sondern von einer Person während der Erarbeitungsphase z.B. hochgeklappt werden muss</w:t>
      </w:r>
    </w:p>
    <w:p w14:paraId="1D3A21D8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kopieren Sie die Rätsel-Zettel in ausreichender Form für die Gruppen </w:t>
      </w:r>
    </w:p>
    <w:p w14:paraId="5A31147D" w14:textId="7027A8BB" w:rsidR="00937D99" w:rsidRDefault="00FD1601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schneiden Sie die Loszettel M3</w:t>
      </w:r>
      <w:r w:rsidR="00937D99">
        <w:rPr>
          <w:rFonts w:ascii="Calibri" w:hAnsi="Calibri" w:cs="Calibri"/>
          <w:bCs/>
        </w:rPr>
        <w:t xml:space="preserve"> entsprechend der Anzahl der Schüler</w:t>
      </w:r>
      <w:r w:rsidR="001B6B0A">
        <w:rPr>
          <w:rFonts w:ascii="Calibri" w:hAnsi="Calibri" w:cs="Calibri"/>
          <w:bCs/>
        </w:rPr>
        <w:t>/</w:t>
      </w:r>
      <w:r w:rsidR="00937D99">
        <w:rPr>
          <w:rFonts w:ascii="Calibri" w:hAnsi="Calibri" w:cs="Calibri"/>
          <w:bCs/>
        </w:rPr>
        <w:t>innen aus</w:t>
      </w:r>
    </w:p>
    <w:p w14:paraId="27EBE205" w14:textId="77777777" w:rsidR="00FD1601" w:rsidRPr="00FD1601" w:rsidRDefault="00FD1601" w:rsidP="00FD1601">
      <w:pPr>
        <w:ind w:left="720"/>
        <w:rPr>
          <w:rFonts w:ascii="Calibri" w:hAnsi="Calibri" w:cs="Calibri"/>
          <w:bCs/>
        </w:rPr>
      </w:pPr>
    </w:p>
    <w:p w14:paraId="1F4A8ECB" w14:textId="77777777" w:rsidR="00937D99" w:rsidRPr="009717E4" w:rsidRDefault="00937D99" w:rsidP="00937D99">
      <w:pPr>
        <w:rPr>
          <w:rFonts w:ascii="Calibri" w:hAnsi="Calibri" w:cs="Calibri"/>
          <w:b/>
          <w:bCs/>
        </w:rPr>
      </w:pPr>
      <w:r w:rsidRPr="009717E4">
        <w:rPr>
          <w:rFonts w:ascii="Calibri" w:hAnsi="Calibri" w:cs="Calibri"/>
          <w:b/>
          <w:bCs/>
        </w:rPr>
        <w:t xml:space="preserve">Durchführung </w:t>
      </w:r>
      <w:r w:rsidR="00FD1601">
        <w:rPr>
          <w:rFonts w:ascii="Calibri" w:hAnsi="Calibri" w:cs="Calibri"/>
          <w:b/>
          <w:bCs/>
        </w:rPr>
        <w:t>„Rätsel-Lauf“</w:t>
      </w:r>
    </w:p>
    <w:p w14:paraId="0A54C556" w14:textId="77777777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proofErr w:type="spellStart"/>
      <w:r>
        <w:rPr>
          <w:rFonts w:ascii="Calibri" w:hAnsi="Calibri" w:cs="Calibri"/>
          <w:bCs/>
        </w:rPr>
        <w:t>losen</w:t>
      </w:r>
      <w:proofErr w:type="spellEnd"/>
      <w:r>
        <w:rPr>
          <w:rFonts w:ascii="Calibri" w:hAnsi="Calibri" w:cs="Calibri"/>
          <w:bCs/>
        </w:rPr>
        <w:t xml:space="preserve"> Sie im ersten Schritt die Gruppen</w:t>
      </w:r>
      <w:r w:rsidR="00FD1601">
        <w:rPr>
          <w:rFonts w:ascii="Calibri" w:hAnsi="Calibri" w:cs="Calibri"/>
          <w:bCs/>
        </w:rPr>
        <w:t xml:space="preserve"> aus, indem Sie die Loszettel M3</w:t>
      </w:r>
      <w:r>
        <w:rPr>
          <w:rFonts w:ascii="Calibri" w:hAnsi="Calibri" w:cs="Calibri"/>
          <w:bCs/>
        </w:rPr>
        <w:t xml:space="preserve"> in der Klasse austeilen, es können bis zu 7 Gruppen entsprechend der Parteien im Bundestag entstehen</w:t>
      </w:r>
    </w:p>
    <w:p w14:paraId="71232192" w14:textId="5813F695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die jeweiligen Gruppen setzen sich </w:t>
      </w:r>
      <w:r w:rsidR="005542F3">
        <w:rPr>
          <w:rFonts w:ascii="Calibri" w:hAnsi="Calibri" w:cs="Calibri"/>
          <w:bCs/>
        </w:rPr>
        <w:t>a</w:t>
      </w:r>
      <w:r>
        <w:rPr>
          <w:rFonts w:ascii="Calibri" w:hAnsi="Calibri" w:cs="Calibri"/>
          <w:bCs/>
        </w:rPr>
        <w:t>n einem Tisch zusammen</w:t>
      </w:r>
      <w:r w:rsidR="00345F4A">
        <w:rPr>
          <w:rFonts w:ascii="Calibri" w:hAnsi="Calibri" w:cs="Calibri"/>
          <w:bCs/>
        </w:rPr>
        <w:t xml:space="preserve"> und bekommen M4</w:t>
      </w:r>
    </w:p>
    <w:p w14:paraId="6BCBDA1E" w14:textId="77777777" w:rsidR="00FD1601" w:rsidRDefault="00937D99" w:rsidP="00D607C7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D1601">
        <w:rPr>
          <w:rFonts w:ascii="Calibri" w:hAnsi="Calibri" w:cs="Calibri"/>
          <w:bCs/>
        </w:rPr>
        <w:t xml:space="preserve">erläutern Sie die Methode </w:t>
      </w:r>
      <w:r w:rsidR="00FD1601" w:rsidRPr="00FD1601">
        <w:rPr>
          <w:rFonts w:ascii="Calibri" w:hAnsi="Calibri" w:cs="Calibri"/>
          <w:bCs/>
        </w:rPr>
        <w:t>Rätsel-Lauf</w:t>
      </w:r>
      <w:r w:rsidRPr="00FD1601">
        <w:rPr>
          <w:rFonts w:ascii="Calibri" w:hAnsi="Calibri" w:cs="Calibri"/>
          <w:bCs/>
        </w:rPr>
        <w:t xml:space="preserve"> (zeitlicher Ablauf, Inform</w:t>
      </w:r>
      <w:r w:rsidR="00FD1601">
        <w:rPr>
          <w:rFonts w:ascii="Calibri" w:hAnsi="Calibri" w:cs="Calibri"/>
          <w:bCs/>
        </w:rPr>
        <w:t xml:space="preserve">ationen merken, Notizen machen) </w:t>
      </w:r>
    </w:p>
    <w:p w14:paraId="067BA950" w14:textId="77777777" w:rsidR="00FD1601" w:rsidRDefault="00FD1601" w:rsidP="00FD1601">
      <w:pPr>
        <w:ind w:left="720"/>
        <w:rPr>
          <w:rFonts w:ascii="Calibri" w:hAnsi="Calibri" w:cs="Calibri"/>
          <w:bCs/>
        </w:rPr>
      </w:pPr>
    </w:p>
    <w:p w14:paraId="511B11A4" w14:textId="3708073E" w:rsidR="00937D99" w:rsidRDefault="00937D99" w:rsidP="00D607C7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D1601">
        <w:rPr>
          <w:rFonts w:ascii="Calibri" w:hAnsi="Calibri" w:cs="Calibri"/>
          <w:b/>
          <w:bCs/>
        </w:rPr>
        <w:t>Runde 1 –</w:t>
      </w:r>
      <w:r w:rsidRPr="00FD1601">
        <w:rPr>
          <w:rFonts w:ascii="Calibri" w:hAnsi="Calibri" w:cs="Calibri"/>
          <w:bCs/>
        </w:rPr>
        <w:t xml:space="preserve"> jede Gruppe schickt ein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e</w:t>
      </w:r>
      <w:r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Pr="00FD1601">
        <w:rPr>
          <w:rFonts w:ascii="Calibri" w:hAnsi="Calibri" w:cs="Calibri"/>
          <w:bCs/>
        </w:rPr>
        <w:t xml:space="preserve"> los: diese Person begibt sich zu einer der im Raum hängenden Infozettel und hat die Aufgabe, sich in ca. 1 Minute möglichst viele Informationen zu merken</w:t>
      </w:r>
      <w:r w:rsidR="00FD1601">
        <w:rPr>
          <w:rFonts w:ascii="Calibri" w:hAnsi="Calibri" w:cs="Calibri"/>
          <w:bCs/>
        </w:rPr>
        <w:t xml:space="preserve">. </w:t>
      </w:r>
      <w:r w:rsidRPr="00FD1601">
        <w:rPr>
          <w:rFonts w:ascii="Calibri" w:hAnsi="Calibri" w:cs="Calibri"/>
          <w:b/>
          <w:bCs/>
        </w:rPr>
        <w:t>Nach einer Minute</w:t>
      </w:r>
      <w:r w:rsidRPr="00FD1601">
        <w:rPr>
          <w:rFonts w:ascii="Calibri" w:hAnsi="Calibri" w:cs="Calibri"/>
          <w:bCs/>
        </w:rPr>
        <w:t xml:space="preserve"> gibt die Lehrkraft ein akustisches Zeichen und 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die</w:t>
      </w:r>
      <w:r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Pr="00FD1601">
        <w:rPr>
          <w:rFonts w:ascii="Calibri" w:hAnsi="Calibri" w:cs="Calibri"/>
          <w:bCs/>
        </w:rPr>
        <w:t xml:space="preserve"> kehrt zurück zur Gruppe. Hier berichtet der </w:t>
      </w:r>
      <w:r w:rsidR="008D6627" w:rsidRPr="00FD1601">
        <w:rPr>
          <w:rFonts w:ascii="Calibri" w:hAnsi="Calibri" w:cs="Calibri"/>
          <w:bCs/>
        </w:rPr>
        <w:t>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die</w:t>
      </w:r>
      <w:r w:rsidR="008D6627"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="008D6627" w:rsidRPr="00FD1601">
        <w:rPr>
          <w:rFonts w:ascii="Calibri" w:hAnsi="Calibri" w:cs="Calibri"/>
          <w:bCs/>
        </w:rPr>
        <w:t xml:space="preserve"> </w:t>
      </w:r>
      <w:r w:rsidRPr="00FD1601">
        <w:rPr>
          <w:rFonts w:ascii="Calibri" w:hAnsi="Calibri" w:cs="Calibri"/>
          <w:bCs/>
        </w:rPr>
        <w:t xml:space="preserve">über das zuvor Gelesene, die Gruppe </w:t>
      </w:r>
      <w:r w:rsidR="00FD1601">
        <w:rPr>
          <w:rFonts w:ascii="Calibri" w:hAnsi="Calibri" w:cs="Calibri"/>
          <w:bCs/>
        </w:rPr>
        <w:t xml:space="preserve">versucht gemeinsam die Rätsel zu lösen. </w:t>
      </w:r>
      <w:r w:rsidRPr="00FD1601">
        <w:rPr>
          <w:rFonts w:ascii="Calibri" w:hAnsi="Calibri" w:cs="Calibri"/>
          <w:b/>
          <w:bCs/>
        </w:rPr>
        <w:t xml:space="preserve">Nach </w:t>
      </w:r>
      <w:r w:rsidR="00FD1601">
        <w:rPr>
          <w:rFonts w:ascii="Calibri" w:hAnsi="Calibri" w:cs="Calibri"/>
          <w:b/>
          <w:bCs/>
        </w:rPr>
        <w:t>einer Minute</w:t>
      </w:r>
      <w:r w:rsidRPr="00FD1601">
        <w:rPr>
          <w:rFonts w:ascii="Calibri" w:hAnsi="Calibri" w:cs="Calibri"/>
          <w:bCs/>
        </w:rPr>
        <w:t xml:space="preserve"> gibt die Lehrkraft erneut ein akustisches Zeichen. </w:t>
      </w:r>
    </w:p>
    <w:p w14:paraId="1680A788" w14:textId="77777777" w:rsidR="00FD1601" w:rsidRPr="00FD1601" w:rsidRDefault="00FD1601" w:rsidP="00FD1601">
      <w:pPr>
        <w:ind w:left="720"/>
        <w:rPr>
          <w:rFonts w:ascii="Calibri" w:hAnsi="Calibri" w:cs="Calibri"/>
          <w:bCs/>
        </w:rPr>
      </w:pPr>
    </w:p>
    <w:p w14:paraId="60A7D5E9" w14:textId="480617E7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Runde 2 –</w:t>
      </w:r>
      <w:r>
        <w:rPr>
          <w:rFonts w:ascii="Calibri" w:hAnsi="Calibri" w:cs="Calibri"/>
          <w:bCs/>
        </w:rPr>
        <w:t xml:space="preserve"> die Gruppe schickt nun ein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e</w:t>
      </w:r>
      <w:r>
        <w:rPr>
          <w:rFonts w:ascii="Calibri" w:hAnsi="Calibri" w:cs="Calibri"/>
          <w:bCs/>
        </w:rPr>
        <w:t xml:space="preserve"> andere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n Läufer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in</w:t>
      </w:r>
      <w:r w:rsidR="008D662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los, </w:t>
      </w:r>
      <w:r w:rsidR="00FD1601">
        <w:rPr>
          <w:rFonts w:ascii="Calibri" w:hAnsi="Calibri" w:cs="Calibri"/>
          <w:bCs/>
        </w:rPr>
        <w:t>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</w:t>
      </w:r>
      <w:r>
        <w:rPr>
          <w:rFonts w:ascii="Calibri" w:hAnsi="Calibri" w:cs="Calibri"/>
          <w:bCs/>
        </w:rPr>
        <w:t xml:space="preserve">ie erneut eine Minute Zeit hat, sich so viele Informationen zu merken. Die Gruppen sollen sich auch beraten, wie sie vorgehen (z.B. geht </w:t>
      </w:r>
      <w:r w:rsidR="00B14BF4">
        <w:rPr>
          <w:rFonts w:ascii="Calibri" w:hAnsi="Calibri" w:cs="Calibri"/>
          <w:bCs/>
        </w:rPr>
        <w:t>Läufer</w:t>
      </w:r>
      <w:r w:rsidR="00B81AEA">
        <w:rPr>
          <w:rFonts w:ascii="Calibri" w:hAnsi="Calibri" w:cs="Calibri"/>
          <w:bCs/>
        </w:rPr>
        <w:t>/</w:t>
      </w:r>
      <w:r w:rsidR="00B14BF4">
        <w:rPr>
          <w:rFonts w:ascii="Calibri" w:hAnsi="Calibri" w:cs="Calibri"/>
          <w:bCs/>
        </w:rPr>
        <w:t>in</w:t>
      </w:r>
      <w:r>
        <w:rPr>
          <w:rFonts w:ascii="Calibri" w:hAnsi="Calibri" w:cs="Calibri"/>
          <w:bCs/>
        </w:rPr>
        <w:t xml:space="preserve"> 2 nochmal zum vorherigen Infozettel oder zu einem neuen Zettel). </w:t>
      </w:r>
    </w:p>
    <w:p w14:paraId="21C62CC1" w14:textId="77777777" w:rsidR="00FD1601" w:rsidRDefault="00FD1601" w:rsidP="00FD1601">
      <w:pPr>
        <w:rPr>
          <w:rFonts w:ascii="Calibri" w:hAnsi="Calibri" w:cs="Calibri"/>
          <w:bCs/>
        </w:rPr>
      </w:pPr>
    </w:p>
    <w:p w14:paraId="4AAFAB2C" w14:textId="39376C48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Der Ablauf bleibt nunmehr gleich:</w:t>
      </w:r>
      <w:r>
        <w:rPr>
          <w:rFonts w:ascii="Calibri" w:hAnsi="Calibri" w:cs="Calibri"/>
          <w:bCs/>
        </w:rPr>
        <w:t xml:space="preserve"> 1 Minute zur Informationsgewinnung, 2 Minuten zur Berichterstattung und </w:t>
      </w:r>
      <w:r w:rsidR="00FD1601">
        <w:rPr>
          <w:rFonts w:ascii="Calibri" w:hAnsi="Calibri" w:cs="Calibri"/>
          <w:bCs/>
        </w:rPr>
        <w:t>Rätsellösung</w:t>
      </w:r>
      <w:r>
        <w:rPr>
          <w:rFonts w:ascii="Calibri" w:hAnsi="Calibri" w:cs="Calibri"/>
          <w:bCs/>
        </w:rPr>
        <w:t>. Die Läufer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innen müssen sich immer abwechseln, es darf nicht zweimal die</w:t>
      </w:r>
      <w:r w:rsidR="00B14BF4">
        <w:rPr>
          <w:rFonts w:ascii="Calibri" w:hAnsi="Calibri" w:cs="Calibri"/>
          <w:bCs/>
        </w:rPr>
        <w:t xml:space="preserve">selbe </w:t>
      </w:r>
      <w:r>
        <w:rPr>
          <w:rFonts w:ascii="Calibri" w:hAnsi="Calibri" w:cs="Calibri"/>
          <w:bCs/>
        </w:rPr>
        <w:t>Person nacheinander laufen. Die Lehrkraft steuert auch die insgesamt zur Verfügung stehende Zeit.</w:t>
      </w:r>
    </w:p>
    <w:p w14:paraId="5046A6A0" w14:textId="77777777" w:rsidR="00937D99" w:rsidRDefault="00937D99" w:rsidP="00937D99"/>
    <w:p w14:paraId="41733AB1" w14:textId="77777777" w:rsidR="00937D99" w:rsidRDefault="00937D99" w:rsidP="00937D99"/>
    <w:p w14:paraId="7C9F67B9" w14:textId="77777777" w:rsidR="00937D99" w:rsidRDefault="00937D99" w:rsidP="00937D99"/>
    <w:p w14:paraId="0A5B12BB" w14:textId="77777777" w:rsidR="00937D99" w:rsidRDefault="00937D99" w:rsidP="00937D99"/>
    <w:p w14:paraId="62EA4069" w14:textId="77777777" w:rsidR="00937D99" w:rsidRDefault="00937D99" w:rsidP="00937D99"/>
    <w:p w14:paraId="4FB5E9FD" w14:textId="77777777" w:rsidR="00937D99" w:rsidRDefault="00937D99" w:rsidP="00937D99"/>
    <w:p w14:paraId="10DE73B1" w14:textId="77777777" w:rsidR="00937D99" w:rsidRDefault="00937D99" w:rsidP="00937D99"/>
    <w:p w14:paraId="41090C8A" w14:textId="77777777" w:rsidR="00937D99" w:rsidRDefault="00937D99" w:rsidP="00937D99"/>
    <w:p w14:paraId="1332EFAA" w14:textId="77777777" w:rsidR="007F21A5" w:rsidRDefault="007F21A5" w:rsidP="00937D99">
      <w:pPr>
        <w:rPr>
          <w:rFonts w:ascii="Calibri" w:hAnsi="Calibri" w:cs="Calibri"/>
          <w:b/>
          <w:bCs/>
        </w:rPr>
        <w:sectPr w:rsidR="007F21A5" w:rsidSect="00937D99">
          <w:headerReference w:type="default" r:id="rId16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242104F5" w14:textId="4E8C45A0" w:rsidR="00937D99" w:rsidRDefault="0013704C" w:rsidP="00937D99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7216" behindDoc="0" locked="0" layoutInCell="1" allowOverlap="1" wp14:anchorId="657752B7" wp14:editId="2DAD193D">
            <wp:simplePos x="0" y="0"/>
            <wp:positionH relativeFrom="column">
              <wp:posOffset>4864100</wp:posOffset>
            </wp:positionH>
            <wp:positionV relativeFrom="paragraph">
              <wp:posOffset>-534035</wp:posOffset>
            </wp:positionV>
            <wp:extent cx="1370965" cy="497840"/>
            <wp:effectExtent l="0" t="0" r="0" b="0"/>
            <wp:wrapNone/>
            <wp:docPr id="47" name="Bild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01">
        <w:rPr>
          <w:rFonts w:ascii="Calibri" w:hAnsi="Calibri" w:cs="Calibri"/>
          <w:b/>
          <w:bCs/>
        </w:rPr>
        <w:t>M 3</w:t>
      </w:r>
      <w:r w:rsidR="00937D99">
        <w:rPr>
          <w:rFonts w:ascii="Calibri" w:hAnsi="Calibri" w:cs="Calibri"/>
          <w:b/>
          <w:bCs/>
        </w:rPr>
        <w:t xml:space="preserve"> – Loskarten zur Einteilung der Gruppen</w:t>
      </w:r>
    </w:p>
    <w:p w14:paraId="0C61A906" w14:textId="77777777" w:rsidR="00FD1601" w:rsidRDefault="00FD1601" w:rsidP="004152BF">
      <w:pPr>
        <w:rPr>
          <w:rFonts w:ascii="Calibri" w:hAnsi="Calibri" w:cs="Calibri"/>
          <w:b/>
          <w:bCs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3303"/>
        <w:gridCol w:w="3304"/>
      </w:tblGrid>
      <w:tr w:rsidR="008A7E1E" w:rsidRPr="0055203D" w14:paraId="43C5CCA1" w14:textId="77777777" w:rsidTr="000F529D">
        <w:trPr>
          <w:trHeight w:val="1396"/>
        </w:trPr>
        <w:tc>
          <w:tcPr>
            <w:tcW w:w="3164" w:type="dxa"/>
            <w:shd w:val="clear" w:color="auto" w:fill="auto"/>
          </w:tcPr>
          <w:p w14:paraId="57238219" w14:textId="77777777" w:rsidR="008A7E1E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0842CC68" w14:textId="77777777" w:rsidR="008A7E1E" w:rsidRPr="0055203D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AB92606" wp14:editId="6BF48E77">
                  <wp:extent cx="1848575" cy="437306"/>
                  <wp:effectExtent l="0" t="0" r="0" b="0"/>
                  <wp:docPr id="206417024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05A864A9" w14:textId="77777777" w:rsidR="008A7E1E" w:rsidRDefault="008A7E1E" w:rsidP="007000B4">
            <w:pPr>
              <w:rPr>
                <w:rFonts w:ascii="Calibri" w:hAnsi="Calibri" w:cs="Calibri"/>
              </w:rPr>
            </w:pPr>
          </w:p>
          <w:p w14:paraId="282A67AF" w14:textId="77777777" w:rsidR="008A7E1E" w:rsidRPr="003E3D36" w:rsidRDefault="008A7E1E" w:rsidP="007000B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00A66B7" wp14:editId="4A133B25">
                  <wp:extent cx="1848575" cy="437306"/>
                  <wp:effectExtent l="0" t="0" r="0" b="0"/>
                  <wp:docPr id="110338617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7DD87891" w14:textId="77777777" w:rsidR="008A7E1E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4964444" w14:textId="77777777" w:rsidR="008A7E1E" w:rsidRPr="0055203D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ED0CAEA" wp14:editId="0B054FFF">
                  <wp:extent cx="1848575" cy="437306"/>
                  <wp:effectExtent l="0" t="0" r="0" b="0"/>
                  <wp:docPr id="11820008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4B944C2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164813EF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6316A53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10C8DC54" w14:textId="77777777" w:rsidR="008A7E1E" w:rsidRPr="005C0025" w:rsidRDefault="008A7E1E" w:rsidP="007000B4">
            <w:pPr>
              <w:jc w:val="center"/>
            </w:pPr>
          </w:p>
        </w:tc>
      </w:tr>
      <w:tr w:rsidR="008A7E1E" w:rsidRPr="0055203D" w14:paraId="54DB0F18" w14:textId="77777777" w:rsidTr="000F529D">
        <w:trPr>
          <w:trHeight w:val="1264"/>
        </w:trPr>
        <w:tc>
          <w:tcPr>
            <w:tcW w:w="3164" w:type="dxa"/>
            <w:shd w:val="clear" w:color="auto" w:fill="auto"/>
          </w:tcPr>
          <w:p w14:paraId="528F697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2CDF3C3" w14:textId="77777777" w:rsidR="008A7E1E" w:rsidRPr="005C0025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65DAAD12" wp14:editId="112E77AA">
                  <wp:extent cx="1684020" cy="614951"/>
                  <wp:effectExtent l="0" t="0" r="0" b="0"/>
                  <wp:docPr id="1938348198" name="Grafik 1938348198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48198" name="Grafik 1938348198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10" cy="6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120D7182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28C850C2" w14:textId="77777777" w:rsidR="008A7E1E" w:rsidRPr="003E3D36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3EB16C5B" wp14:editId="3796B05B">
                  <wp:extent cx="1760220" cy="642777"/>
                  <wp:effectExtent l="0" t="0" r="0" b="5080"/>
                  <wp:docPr id="1573640029" name="Grafik 1573640029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40029" name="Grafik 1573640029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18" cy="64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27CEF5B9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9B58C7A" w14:textId="77777777" w:rsidR="008A7E1E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2AF86FF9" wp14:editId="17EC5FED">
                  <wp:extent cx="1683279" cy="614680"/>
                  <wp:effectExtent l="0" t="0" r="0" b="0"/>
                  <wp:docPr id="14" name="Grafik 14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44" cy="61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F014E83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72DEDF56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B2ADB5A" w14:textId="77777777" w:rsidR="008A7E1E" w:rsidRPr="005F6B7A" w:rsidRDefault="008A7E1E" w:rsidP="007000B4"/>
        </w:tc>
        <w:tc>
          <w:tcPr>
            <w:tcW w:w="3304" w:type="dxa"/>
            <w:shd w:val="clear" w:color="auto" w:fill="auto"/>
          </w:tcPr>
          <w:p w14:paraId="662E084D" w14:textId="77777777" w:rsidR="008A7E1E" w:rsidRPr="005F6B7A" w:rsidRDefault="008A7E1E" w:rsidP="007000B4"/>
        </w:tc>
      </w:tr>
      <w:tr w:rsidR="008A7E1E" w:rsidRPr="0055203D" w14:paraId="6E3342F5" w14:textId="77777777" w:rsidTr="000F529D">
        <w:trPr>
          <w:trHeight w:val="1623"/>
        </w:trPr>
        <w:tc>
          <w:tcPr>
            <w:tcW w:w="3164" w:type="dxa"/>
            <w:shd w:val="clear" w:color="auto" w:fill="auto"/>
          </w:tcPr>
          <w:p w14:paraId="402DB794" w14:textId="77777777" w:rsidR="008A7E1E" w:rsidRPr="00743273" w:rsidRDefault="008A7E1E" w:rsidP="007000B4">
            <w:pPr>
              <w:jc w:val="center"/>
              <w:rPr>
                <w:sz w:val="10"/>
              </w:rPr>
            </w:pPr>
          </w:p>
          <w:p w14:paraId="34E88740" w14:textId="77777777" w:rsidR="008A7E1E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6228D0FA" wp14:editId="52E5E468">
                  <wp:extent cx="1546860" cy="868680"/>
                  <wp:effectExtent l="0" t="0" r="0" b="7620"/>
                  <wp:docPr id="7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97DF6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36822CCC" w14:textId="77777777" w:rsidR="008A7E1E" w:rsidRPr="00743273" w:rsidRDefault="008A7E1E" w:rsidP="007000B4">
            <w:pPr>
              <w:jc w:val="center"/>
              <w:rPr>
                <w:noProof/>
                <w:sz w:val="10"/>
                <w:szCs w:val="10"/>
                <w:lang w:eastAsia="de-DE" w:bidi="ar-SA"/>
              </w:rPr>
            </w:pPr>
          </w:p>
          <w:p w14:paraId="3AFD4D33" w14:textId="77777777" w:rsidR="008A7E1E" w:rsidRPr="005F6B7A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58783E99" wp14:editId="1806651A">
                  <wp:extent cx="1485900" cy="868680"/>
                  <wp:effectExtent l="0" t="0" r="0" b="7620"/>
                  <wp:docPr id="8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2287751F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1A4E6B3" w14:textId="77777777" w:rsidR="008A7E1E" w:rsidRPr="005F6B7A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4861510A" wp14:editId="586EC81E">
                  <wp:extent cx="1417320" cy="914400"/>
                  <wp:effectExtent l="0" t="0" r="0" b="0"/>
                  <wp:docPr id="9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77FE5FB8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3F9C9A5A" w14:textId="77777777" w:rsidR="008A7E1E" w:rsidRPr="007C0308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75DA5784" w14:textId="77777777" w:rsidR="008A7E1E" w:rsidRPr="007C0308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545C6793" w14:textId="77777777" w:rsidR="008A7E1E" w:rsidRPr="007C0308" w:rsidRDefault="008A7E1E" w:rsidP="007000B4">
            <w:pPr>
              <w:jc w:val="center"/>
            </w:pPr>
          </w:p>
        </w:tc>
      </w:tr>
      <w:tr w:rsidR="008A7E1E" w:rsidRPr="0055203D" w14:paraId="6AA3385C" w14:textId="77777777" w:rsidTr="000F529D">
        <w:trPr>
          <w:trHeight w:val="1445"/>
        </w:trPr>
        <w:tc>
          <w:tcPr>
            <w:tcW w:w="3164" w:type="dxa"/>
            <w:shd w:val="clear" w:color="auto" w:fill="auto"/>
          </w:tcPr>
          <w:p w14:paraId="74AB1691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28DBB46" w14:textId="77777777" w:rsidR="008A7E1E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01EC9" wp14:editId="78A9D078">
                  <wp:extent cx="1417320" cy="795274"/>
                  <wp:effectExtent l="0" t="0" r="0" b="5080"/>
                  <wp:docPr id="63" name="Grafik 63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80" cy="8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5D5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7647EEE7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0A51086" w14:textId="77777777" w:rsidR="008A7E1E" w:rsidRPr="007C0308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F886D" wp14:editId="5A1188C0">
                  <wp:extent cx="1478280" cy="829479"/>
                  <wp:effectExtent l="0" t="0" r="7620" b="8890"/>
                  <wp:docPr id="64" name="Grafik 64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4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22" cy="84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1777C13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83C4155" w14:textId="77777777" w:rsidR="008A7E1E" w:rsidRPr="007C0308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80EB4" wp14:editId="4919113E">
                  <wp:extent cx="1478280" cy="829480"/>
                  <wp:effectExtent l="0" t="0" r="7620" b="8890"/>
                  <wp:docPr id="65" name="Grafik 65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73" cy="83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754B8F3" w14:textId="77777777" w:rsidTr="000F529D">
        <w:trPr>
          <w:trHeight w:val="267"/>
        </w:trPr>
        <w:tc>
          <w:tcPr>
            <w:tcW w:w="3164" w:type="dxa"/>
            <w:shd w:val="clear" w:color="auto" w:fill="auto"/>
          </w:tcPr>
          <w:p w14:paraId="12B62380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707CA590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78E86AC3" w14:textId="77777777" w:rsidR="008A7E1E" w:rsidRPr="0055203D" w:rsidRDefault="008A7E1E" w:rsidP="007000B4">
            <w:pPr>
              <w:jc w:val="center"/>
            </w:pPr>
          </w:p>
        </w:tc>
      </w:tr>
      <w:tr w:rsidR="008A7E1E" w:rsidRPr="0055203D" w14:paraId="6814B82D" w14:textId="77777777" w:rsidTr="000F529D">
        <w:trPr>
          <w:trHeight w:val="1150"/>
        </w:trPr>
        <w:tc>
          <w:tcPr>
            <w:tcW w:w="3164" w:type="dxa"/>
            <w:shd w:val="clear" w:color="auto" w:fill="auto"/>
          </w:tcPr>
          <w:p w14:paraId="5847EA5D" w14:textId="77777777" w:rsidR="008A7E1E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61B7491E" wp14:editId="4F7CFCAF">
                  <wp:extent cx="1082040" cy="701040"/>
                  <wp:effectExtent l="0" t="0" r="3810" b="3810"/>
                  <wp:docPr id="13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23" cy="7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6D271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CF41F07" w14:textId="77777777" w:rsidR="008A7E1E" w:rsidRPr="0055203D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8F697ED" wp14:editId="772F041C">
                  <wp:extent cx="1120140" cy="685800"/>
                  <wp:effectExtent l="0" t="0" r="3810" b="0"/>
                  <wp:docPr id="71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17" cy="68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6C57318C" w14:textId="77777777" w:rsidR="008A7E1E" w:rsidRPr="0055203D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61BD9C08" wp14:editId="4217D478">
                  <wp:extent cx="1135380" cy="723900"/>
                  <wp:effectExtent l="0" t="0" r="7620" b="0"/>
                  <wp:docPr id="72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65" cy="7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5E9C97B" w14:textId="77777777" w:rsidTr="000F529D">
        <w:trPr>
          <w:trHeight w:val="80"/>
        </w:trPr>
        <w:tc>
          <w:tcPr>
            <w:tcW w:w="3164" w:type="dxa"/>
            <w:shd w:val="clear" w:color="auto" w:fill="auto"/>
          </w:tcPr>
          <w:p w14:paraId="7DEA7AF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277CA07D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7325A2F7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8A7E1E" w:rsidRPr="0055203D" w14:paraId="520D1854" w14:textId="77777777" w:rsidTr="000F529D">
        <w:trPr>
          <w:trHeight w:val="1217"/>
        </w:trPr>
        <w:tc>
          <w:tcPr>
            <w:tcW w:w="3164" w:type="dxa"/>
            <w:shd w:val="clear" w:color="auto" w:fill="auto"/>
          </w:tcPr>
          <w:p w14:paraId="74E32EF3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73ED936" wp14:editId="311FA963">
                  <wp:extent cx="1592580" cy="754380"/>
                  <wp:effectExtent l="0" t="0" r="7620" b="7620"/>
                  <wp:docPr id="16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D141E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214995D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6B1FA5B" wp14:editId="14DE422A">
                  <wp:extent cx="1493520" cy="739140"/>
                  <wp:effectExtent l="0" t="0" r="0" b="3810"/>
                  <wp:docPr id="17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1F065C3B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D9CF537" wp14:editId="7977FC0B">
                  <wp:extent cx="1402080" cy="769620"/>
                  <wp:effectExtent l="0" t="0" r="7620" b="0"/>
                  <wp:docPr id="18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A18D87F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5B6B20A3" w14:textId="77777777" w:rsidR="008A7E1E" w:rsidRPr="006C6F01" w:rsidRDefault="008A7E1E" w:rsidP="007000B4">
            <w:pPr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37CFEA0D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3E52D096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8A7E1E" w:rsidRPr="0055203D" w14:paraId="56E820C4" w14:textId="77777777" w:rsidTr="000F529D">
        <w:trPr>
          <w:trHeight w:val="1320"/>
        </w:trPr>
        <w:tc>
          <w:tcPr>
            <w:tcW w:w="3164" w:type="dxa"/>
            <w:shd w:val="clear" w:color="auto" w:fill="auto"/>
          </w:tcPr>
          <w:p w14:paraId="763636FB" w14:textId="77777777" w:rsidR="008A7E1E" w:rsidRDefault="008A7E1E" w:rsidP="007000B4">
            <w:pPr>
              <w:rPr>
                <w:noProof/>
                <w:lang w:eastAsia="de-DE" w:bidi="ar-SA"/>
              </w:rPr>
            </w:pPr>
          </w:p>
          <w:p w14:paraId="18E839E4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0B0D33A0" wp14:editId="14823DE5">
                  <wp:extent cx="1623060" cy="395240"/>
                  <wp:effectExtent l="0" t="0" r="0" b="5080"/>
                  <wp:docPr id="66" name="Grafik 66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 descr="Ein Bild, das Grafiken, Grafikdesign, Schrift, Design enthält.&#10;&#10;Automatisch generierte Beschreibung"/>
                          <pic:cNvPicPr/>
                        </pic:nvPicPr>
                        <pic:blipFill rotWithShape="1">
                          <a:blip r:embed="rId24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5536" cy="42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2001994D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  <w:p w14:paraId="7862DEA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638D3994" wp14:editId="3BE6D63B">
                  <wp:extent cx="1533293" cy="373380"/>
                  <wp:effectExtent l="0" t="0" r="0" b="7620"/>
                  <wp:docPr id="67" name="Grafik 67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39" cy="38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0404E260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  <w:p w14:paraId="4A6D1C6B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21B56BC1" wp14:editId="47F3882E">
                  <wp:extent cx="1615440" cy="393384"/>
                  <wp:effectExtent l="0" t="0" r="3810" b="6985"/>
                  <wp:docPr id="69" name="Grafik 69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19" cy="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29D" w:rsidRPr="0055203D" w14:paraId="6766540D" w14:textId="77777777" w:rsidTr="000F529D">
        <w:trPr>
          <w:trHeight w:val="547"/>
        </w:trPr>
        <w:tc>
          <w:tcPr>
            <w:tcW w:w="9771" w:type="dxa"/>
            <w:gridSpan w:val="3"/>
            <w:shd w:val="clear" w:color="auto" w:fill="auto"/>
          </w:tcPr>
          <w:p w14:paraId="424836AD" w14:textId="35C5AE32" w:rsidR="000F529D" w:rsidRDefault="000F529D" w:rsidP="007000B4">
            <w:pPr>
              <w:jc w:val="center"/>
              <w:rPr>
                <w:noProof/>
                <w:lang w:eastAsia="de-DE" w:bidi="ar-SA"/>
              </w:rPr>
            </w:pP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Auf der Internetseite de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Bundeswahlleiter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in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unter </w:t>
            </w:r>
            <w:hyperlink r:id="rId25" w:history="1">
              <w:r w:rsidRPr="00FB038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www.bundeswahlleiter/in.de</w:t>
              </w:r>
            </w:hyperlink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sind zum gegebenen Zeitpunkt weitere zugelassene Parteien und deren Links zur Bundestagswahl zu finden, um diese Arbeitsblätter zu erweitern.</w:t>
            </w:r>
          </w:p>
        </w:tc>
      </w:tr>
    </w:tbl>
    <w:p w14:paraId="296BA92F" w14:textId="77777777" w:rsidR="008A7E1E" w:rsidRDefault="008A7E1E" w:rsidP="004152BF">
      <w:pPr>
        <w:rPr>
          <w:rFonts w:ascii="Calibri" w:hAnsi="Calibri" w:cs="Calibri"/>
          <w:b/>
          <w:bCs/>
        </w:rPr>
        <w:sectPr w:rsidR="008A7E1E" w:rsidSect="00937D99">
          <w:headerReference w:type="default" r:id="rId26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E2E87F5" w14:textId="3A22B70B" w:rsidR="000C41E2" w:rsidRDefault="004F3F87" w:rsidP="004F3F8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M 4 – Rätselzettel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824"/>
        <w:gridCol w:w="4795"/>
        <w:gridCol w:w="1101"/>
        <w:gridCol w:w="6165"/>
      </w:tblGrid>
      <w:tr w:rsidR="000C41E2" w:rsidRPr="00D607C7" w14:paraId="64503F5F" w14:textId="77777777" w:rsidTr="000C41E2">
        <w:trPr>
          <w:trHeight w:val="253"/>
        </w:trPr>
        <w:tc>
          <w:tcPr>
            <w:tcW w:w="7294" w:type="dxa"/>
            <w:gridSpan w:val="3"/>
            <w:shd w:val="clear" w:color="auto" w:fill="D9D9D9"/>
          </w:tcPr>
          <w:p w14:paraId="43CCF49A" w14:textId="66F6D904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1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Was ist eine Partei?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„Was ist eine Partei?“ nach</w:t>
            </w:r>
            <w:r w:rsidR="000F4C81">
              <w:rPr>
                <w:rFonts w:ascii="Calibri" w:hAnsi="Calibri" w:cs="Calibri"/>
                <w:sz w:val="20"/>
                <w:szCs w:val="20"/>
              </w:rPr>
              <w:t>…,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7266" w:type="dxa"/>
            <w:gridSpan w:val="2"/>
            <w:shd w:val="clear" w:color="auto" w:fill="D9D9D9"/>
          </w:tcPr>
          <w:p w14:paraId="28D090D0" w14:textId="72E1AC5C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2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Warum ist es wichtig, dass es in einer Demokratie nicht nur eine, sondern MEHRERE Parteien gibt?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„Was ist eine Partei?“ nach…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43F20240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759C081C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7DF009E3" w14:textId="0A23982A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Männern und Frauen, wo es nur eine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Pr="00D607C7">
              <w:rPr>
                <w:rFonts w:ascii="Calibri" w:hAnsi="Calibri" w:cs="Calibri"/>
                <w:sz w:val="22"/>
                <w:szCs w:val="22"/>
              </w:rPr>
              <w:t>n Anführer</w:t>
            </w:r>
            <w:r>
              <w:rPr>
                <w:rFonts w:ascii="Calibri" w:hAnsi="Calibri" w:cs="Calibri"/>
                <w:sz w:val="22"/>
                <w:szCs w:val="22"/>
              </w:rPr>
              <w:t>/in</w:t>
            </w:r>
            <w:r w:rsidRPr="00D607C7">
              <w:rPr>
                <w:rFonts w:ascii="Calibri" w:hAnsi="Calibri" w:cs="Calibri"/>
                <w:sz w:val="22"/>
                <w:szCs w:val="22"/>
              </w:rPr>
              <w:t xml:space="preserve"> gibt</w:t>
            </w:r>
          </w:p>
        </w:tc>
        <w:tc>
          <w:tcPr>
            <w:tcW w:w="7266" w:type="dxa"/>
            <w:gridSpan w:val="2"/>
            <w:vMerge w:val="restart"/>
            <w:shd w:val="clear" w:color="auto" w:fill="auto"/>
          </w:tcPr>
          <w:p w14:paraId="7CB84312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4E11E41E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364D1CB4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4752FBDC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Männern, die für die Interessen von Männern eintritt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5594F1ED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0D4F1E0F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1F6936A1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22618F43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Frauen, die für die Interessen von Frauen eintritt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13C1CFD7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39F455C3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2F40ECB5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68C5ABA0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Menschen, die ähnliche politische Interessen haben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02560B18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033DEAB9" w14:textId="77777777" w:rsidTr="000C41E2">
        <w:trPr>
          <w:trHeight w:val="219"/>
        </w:trPr>
        <w:tc>
          <w:tcPr>
            <w:tcW w:w="14560" w:type="dxa"/>
            <w:gridSpan w:val="5"/>
            <w:shd w:val="clear" w:color="auto" w:fill="D9D9D9"/>
          </w:tcPr>
          <w:p w14:paraId="6D8ADC9A" w14:textId="43725DF7" w:rsidR="000C41E2" w:rsidRPr="00D607C7" w:rsidRDefault="000C41E2" w:rsidP="00E4574C">
            <w:pPr>
              <w:rPr>
                <w:rFonts w:ascii="Calibri" w:hAnsi="Calibri" w:cs="Calibri"/>
                <w:b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3</w:t>
            </w:r>
            <w:r w:rsidRPr="00D607C7">
              <w:rPr>
                <w:rFonts w:ascii="Calibri" w:hAnsi="Calibri" w:cs="Calibri"/>
                <w:b/>
              </w:rPr>
              <w:t xml:space="preserve"> Warum gibt es Parteien?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„Warum gibt es Parteien?“ nach…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7CD7D351" w14:textId="77777777" w:rsidTr="000C41E2">
        <w:trPr>
          <w:trHeight w:val="700"/>
        </w:trPr>
        <w:tc>
          <w:tcPr>
            <w:tcW w:w="14560" w:type="dxa"/>
            <w:gridSpan w:val="5"/>
            <w:shd w:val="clear" w:color="auto" w:fill="auto"/>
          </w:tcPr>
          <w:p w14:paraId="79626889" w14:textId="77777777" w:rsidR="000C41E2" w:rsidRPr="00D607C7" w:rsidRDefault="000C41E2" w:rsidP="00E4574C">
            <w:pPr>
              <w:spacing w:line="360" w:lineRule="auto"/>
              <w:rPr>
                <w:rFonts w:ascii="Calibri" w:hAnsi="Calibri" w:cs="Calibri"/>
                <w:sz w:val="12"/>
                <w:szCs w:val="12"/>
              </w:rPr>
            </w:pPr>
          </w:p>
          <w:p w14:paraId="4F514BDA" w14:textId="77777777" w:rsidR="000C41E2" w:rsidRPr="00D607C7" w:rsidRDefault="000C41E2" w:rsidP="00E4574C">
            <w:p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 Menschen können ihre Wünsche nur schwer durchsetzen. Deshalb tun sie sich zu </w:t>
            </w: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zusammen.  </w:t>
            </w: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 _ können sie ihre _  _  _  _  _  viel besser durchsetzen. </w:t>
            </w:r>
          </w:p>
        </w:tc>
      </w:tr>
      <w:tr w:rsidR="000C41E2" w:rsidRPr="00D607C7" w14:paraId="76CB7EC8" w14:textId="77777777" w:rsidTr="000C41E2">
        <w:trPr>
          <w:trHeight w:val="232"/>
        </w:trPr>
        <w:tc>
          <w:tcPr>
            <w:tcW w:w="14560" w:type="dxa"/>
            <w:gridSpan w:val="5"/>
            <w:shd w:val="clear" w:color="auto" w:fill="D9D9D9"/>
          </w:tcPr>
          <w:p w14:paraId="7ED2C48E" w14:textId="2ED3D781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4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Große und kleine Parteien - </w:t>
            </w:r>
            <w:r w:rsidRPr="00D607C7">
              <w:rPr>
                <w:rFonts w:ascii="Calibri" w:hAnsi="Calibri" w:cs="Calibri"/>
                <w:sz w:val="22"/>
                <w:szCs w:val="22"/>
              </w:rPr>
              <w:t xml:space="preserve">Finde das richtige Wort anhand des Textes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„Große und kleine Parteien“ nach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1290487F" w14:textId="77777777" w:rsidTr="000C41E2">
        <w:trPr>
          <w:trHeight w:val="135"/>
        </w:trPr>
        <w:tc>
          <w:tcPr>
            <w:tcW w:w="7294" w:type="dxa"/>
            <w:gridSpan w:val="3"/>
            <w:shd w:val="clear" w:color="auto" w:fill="auto"/>
          </w:tcPr>
          <w:p w14:paraId="77CBC0F4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266" w:type="dxa"/>
            <w:gridSpan w:val="2"/>
            <w:shd w:val="clear" w:color="auto" w:fill="auto"/>
          </w:tcPr>
          <w:p w14:paraId="5EB64C0C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 xml:space="preserve">… beschäftigen sich mit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vielen verschiedenen Themen</w:t>
            </w:r>
            <w:r w:rsidRPr="00D607C7">
              <w:rPr>
                <w:rFonts w:ascii="Calibri" w:hAnsi="Calibri" w:cs="Calibri"/>
                <w:sz w:val="22"/>
                <w:szCs w:val="22"/>
              </w:rPr>
              <w:t>, z.B. Wirtschaft, Arbeit, Verkehr, Internet,</w:t>
            </w:r>
          </w:p>
        </w:tc>
      </w:tr>
      <w:tr w:rsidR="000C41E2" w:rsidRPr="00D607C7" w14:paraId="6FC9AFA0" w14:textId="77777777" w:rsidTr="000C41E2">
        <w:trPr>
          <w:trHeight w:val="135"/>
        </w:trPr>
        <w:tc>
          <w:tcPr>
            <w:tcW w:w="7294" w:type="dxa"/>
            <w:gridSpan w:val="3"/>
            <w:shd w:val="clear" w:color="auto" w:fill="auto"/>
          </w:tcPr>
          <w:p w14:paraId="4439E556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266" w:type="dxa"/>
            <w:gridSpan w:val="2"/>
            <w:shd w:val="clear" w:color="auto" w:fill="auto"/>
          </w:tcPr>
          <w:p w14:paraId="7C1FECBB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 xml:space="preserve">… haben oft nur ein bestimmtes Thema, für das sie eintreten. </w:t>
            </w:r>
            <w:r w:rsidRPr="00D607C7">
              <w:rPr>
                <w:rFonts w:ascii="Calibri" w:hAnsi="Calibri" w:cs="Calibri"/>
                <w:color w:val="000000"/>
                <w:sz w:val="22"/>
                <w:szCs w:val="22"/>
              </w:rPr>
              <w:t>Es gibt zum Beispiel eine Partei, die sich vor allem um den Tier-Schutz kümmern will.</w:t>
            </w:r>
          </w:p>
        </w:tc>
      </w:tr>
      <w:tr w:rsidR="000C41E2" w:rsidRPr="00D607C7" w14:paraId="30BEA670" w14:textId="77777777" w:rsidTr="000C41E2">
        <w:trPr>
          <w:trHeight w:val="135"/>
        </w:trPr>
        <w:tc>
          <w:tcPr>
            <w:tcW w:w="14560" w:type="dxa"/>
            <w:gridSpan w:val="5"/>
            <w:shd w:val="clear" w:color="auto" w:fill="D9D9D9"/>
          </w:tcPr>
          <w:p w14:paraId="27638A55" w14:textId="0FF3F179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5 </w:t>
            </w:r>
            <w:r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Die Parteien der Bundesregierung</w:t>
            </w:r>
            <w:r w:rsidR="00860F7A"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ab 2021 bis zum Bruch der Koalition (November 2024)</w:t>
            </w:r>
            <w:r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– fülle die Tabelle aus!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„SPD</w:t>
            </w:r>
            <w:r>
              <w:rPr>
                <w:rFonts w:ascii="Calibri" w:hAnsi="Calibri" w:cs="Calibri"/>
                <w:sz w:val="20"/>
                <w:szCs w:val="20"/>
              </w:rPr>
              <w:t>, B 90/ Die Grünen</w:t>
            </w:r>
            <w:r w:rsidR="00860F7A">
              <w:rPr>
                <w:rFonts w:ascii="Calibri" w:hAnsi="Calibri" w:cs="Calibri"/>
                <w:sz w:val="20"/>
                <w:szCs w:val="20"/>
              </w:rPr>
              <w:t xml:space="preserve"> und FDP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“ nach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0A0DDEE3" w14:textId="77777777" w:rsidTr="000C41E2">
        <w:trPr>
          <w:trHeight w:val="124"/>
        </w:trPr>
        <w:tc>
          <w:tcPr>
            <w:tcW w:w="2499" w:type="dxa"/>
            <w:gridSpan w:val="2"/>
            <w:shd w:val="clear" w:color="auto" w:fill="auto"/>
          </w:tcPr>
          <w:p w14:paraId="1D03DC13" w14:textId="77777777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Kurzform</w:t>
            </w:r>
          </w:p>
        </w:tc>
        <w:tc>
          <w:tcPr>
            <w:tcW w:w="5896" w:type="dxa"/>
            <w:gridSpan w:val="2"/>
            <w:shd w:val="clear" w:color="auto" w:fill="auto"/>
          </w:tcPr>
          <w:p w14:paraId="381E8006" w14:textId="77777777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Ausführlicher Name</w:t>
            </w:r>
          </w:p>
        </w:tc>
        <w:tc>
          <w:tcPr>
            <w:tcW w:w="6165" w:type="dxa"/>
            <w:shd w:val="clear" w:color="auto" w:fill="auto"/>
          </w:tcPr>
          <w:p w14:paraId="052225B9" w14:textId="56D9495E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Themen</w:t>
            </w:r>
            <w:r w:rsidR="004A0F9F">
              <w:rPr>
                <w:rFonts w:ascii="Calibri" w:hAnsi="Calibri" w:cs="Calibri"/>
                <w:b/>
                <w:sz w:val="22"/>
                <w:szCs w:val="22"/>
              </w:rPr>
              <w:t xml:space="preserve"> u.a.</w:t>
            </w:r>
          </w:p>
        </w:tc>
      </w:tr>
      <w:tr w:rsidR="00860F7A" w:rsidRPr="00D607C7" w14:paraId="7D54E297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  <w:vAlign w:val="center"/>
          </w:tcPr>
          <w:p w14:paraId="512C522D" w14:textId="2245FB98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S P _</w:t>
            </w:r>
          </w:p>
        </w:tc>
        <w:tc>
          <w:tcPr>
            <w:tcW w:w="5896" w:type="dxa"/>
            <w:gridSpan w:val="2"/>
            <w:shd w:val="clear" w:color="auto" w:fill="auto"/>
            <w:vAlign w:val="center"/>
          </w:tcPr>
          <w:p w14:paraId="7DA54B42" w14:textId="38A50EC3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Sozialdemokratische </w:t>
            </w:r>
            <w:proofErr w:type="gramStart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 _  _  _  _ Deutschlands</w:t>
            </w:r>
          </w:p>
        </w:tc>
        <w:tc>
          <w:tcPr>
            <w:tcW w:w="6165" w:type="dxa"/>
            <w:shd w:val="clear" w:color="auto" w:fill="auto"/>
          </w:tcPr>
          <w:p w14:paraId="49452979" w14:textId="42F26B90" w:rsidR="00860F7A" w:rsidRPr="00D607C7" w:rsidRDefault="006D3D4C" w:rsidP="00860F7A">
            <w:pPr>
              <w:numPr>
                <w:ilvl w:val="0"/>
                <w:numId w:val="19"/>
              </w:num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 w:rsidR="005963E9">
              <w:rPr>
                <w:rFonts w:ascii="Calibri" w:hAnsi="Calibri" w:cs="Calibri"/>
                <w:sz w:val="28"/>
                <w:szCs w:val="28"/>
              </w:rPr>
              <w:t>rechtigkeit, Solidarität</w:t>
            </w:r>
            <w:r w:rsidR="00860F7A" w:rsidRPr="00D607C7">
              <w:rPr>
                <w:rFonts w:ascii="Calibri" w:hAnsi="Calibri" w:cs="Calibri"/>
                <w:sz w:val="28"/>
                <w:szCs w:val="28"/>
              </w:rPr>
              <w:t xml:space="preserve">  </w:t>
            </w:r>
          </w:p>
        </w:tc>
      </w:tr>
      <w:tr w:rsidR="00860F7A" w:rsidRPr="00D607C7" w14:paraId="20E287C5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  <w:vAlign w:val="center"/>
          </w:tcPr>
          <w:p w14:paraId="639B55EF" w14:textId="481C7D55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B_ _ /</w:t>
            </w:r>
          </w:p>
          <w:p w14:paraId="3C85C0AE" w14:textId="0800FA8D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Die Grünen</w:t>
            </w:r>
          </w:p>
        </w:tc>
        <w:tc>
          <w:tcPr>
            <w:tcW w:w="5896" w:type="dxa"/>
            <w:gridSpan w:val="2"/>
            <w:shd w:val="clear" w:color="auto" w:fill="auto"/>
            <w:vAlign w:val="center"/>
          </w:tcPr>
          <w:p w14:paraId="3FC64431" w14:textId="2898B071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Bündnis _ _ /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Die Grünen</w:t>
            </w:r>
          </w:p>
        </w:tc>
        <w:tc>
          <w:tcPr>
            <w:tcW w:w="6165" w:type="dxa"/>
            <w:shd w:val="clear" w:color="auto" w:fill="auto"/>
            <w:vAlign w:val="center"/>
          </w:tcPr>
          <w:p w14:paraId="3432EE08" w14:textId="2693ED1E" w:rsidR="00860F7A" w:rsidRPr="006D3D4C" w:rsidRDefault="006D3D4C" w:rsidP="00FF503C">
            <w:pPr>
              <w:pStyle w:val="Listenabsatz"/>
              <w:numPr>
                <w:ilvl w:val="0"/>
                <w:numId w:val="19"/>
              </w:numPr>
              <w:ind w:left="287" w:hanging="287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Umwelt, </w:t>
            </w:r>
            <w:r w:rsidR="004A0F9F">
              <w:rPr>
                <w:rFonts w:ascii="Calibri" w:hAnsi="Calibri" w:cs="Calibri"/>
                <w:sz w:val="28"/>
                <w:szCs w:val="28"/>
              </w:rPr>
              <w:t>Gleichberechtigung</w:t>
            </w:r>
          </w:p>
        </w:tc>
      </w:tr>
      <w:tr w:rsidR="00860F7A" w:rsidRPr="00D607C7" w14:paraId="76A8C68F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</w:tcPr>
          <w:p w14:paraId="2D7F4265" w14:textId="08BC4939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F_P</w:t>
            </w:r>
          </w:p>
        </w:tc>
        <w:tc>
          <w:tcPr>
            <w:tcW w:w="5896" w:type="dxa"/>
            <w:gridSpan w:val="2"/>
            <w:shd w:val="clear" w:color="auto" w:fill="auto"/>
          </w:tcPr>
          <w:p w14:paraId="0524FEEB" w14:textId="591717FC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Freie Demokratische _ _ _ _ _ _</w:t>
            </w:r>
          </w:p>
        </w:tc>
        <w:tc>
          <w:tcPr>
            <w:tcW w:w="6165" w:type="dxa"/>
            <w:shd w:val="clear" w:color="auto" w:fill="auto"/>
          </w:tcPr>
          <w:p w14:paraId="7754435A" w14:textId="69155A1D" w:rsidR="00860F7A" w:rsidRPr="00D607C7" w:rsidRDefault="005963E9" w:rsidP="00860F7A">
            <w:pPr>
              <w:numPr>
                <w:ilvl w:val="0"/>
                <w:numId w:val="19"/>
              </w:num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Freiheit, </w:t>
            </w:r>
            <w:r w:rsidR="006D3D4C">
              <w:rPr>
                <w:rFonts w:ascii="Calibri" w:hAnsi="Calibri" w:cs="Calibri"/>
                <w:sz w:val="28"/>
                <w:szCs w:val="28"/>
              </w:rPr>
              <w:t>Marktlösunge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</w:tr>
    </w:tbl>
    <w:p w14:paraId="45114D3D" w14:textId="77777777" w:rsidR="000C41E2" w:rsidRDefault="000C41E2" w:rsidP="004F3F87">
      <w:pPr>
        <w:rPr>
          <w:rFonts w:ascii="Calibri" w:hAnsi="Calibri" w:cs="Calibri"/>
          <w:b/>
          <w:bCs/>
        </w:rPr>
      </w:pPr>
    </w:p>
    <w:p w14:paraId="54D96C94" w14:textId="77777777" w:rsidR="00D55E6D" w:rsidRDefault="0013704C"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9264" behindDoc="0" locked="0" layoutInCell="1" allowOverlap="1" wp14:anchorId="43E1FF71" wp14:editId="50117435">
            <wp:simplePos x="0" y="0"/>
            <wp:positionH relativeFrom="column">
              <wp:posOffset>7918450</wp:posOffset>
            </wp:positionH>
            <wp:positionV relativeFrom="paragraph">
              <wp:posOffset>-498475</wp:posOffset>
            </wp:positionV>
            <wp:extent cx="1370965" cy="497840"/>
            <wp:effectExtent l="0" t="0" r="0" b="0"/>
            <wp:wrapNone/>
            <wp:docPr id="45" name="Bild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5670"/>
        <w:gridCol w:w="6485"/>
      </w:tblGrid>
      <w:tr w:rsidR="00D55E6D" w:rsidRPr="00D607C7" w14:paraId="625377BA" w14:textId="77777777" w:rsidTr="001731BF">
        <w:trPr>
          <w:trHeight w:val="135"/>
        </w:trPr>
        <w:tc>
          <w:tcPr>
            <w:tcW w:w="14560" w:type="dxa"/>
            <w:gridSpan w:val="3"/>
            <w:shd w:val="clear" w:color="auto" w:fill="D9D9D9"/>
          </w:tcPr>
          <w:p w14:paraId="34274A20" w14:textId="2793C971" w:rsidR="00D55E6D" w:rsidRPr="00D607C7" w:rsidRDefault="00D55E6D" w:rsidP="00D55E6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5 </w:t>
            </w:r>
            <w:r w:rsidRPr="001731BF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Die Parteien der Opposition</w:t>
            </w:r>
            <w:r w:rsidR="001731BF" w:rsidRPr="001731BF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ab 2021 bis zum Bruch der Koalition (November 2024)</w:t>
            </w:r>
            <w:r w:rsidRPr="001731BF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–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fülle die Tabelle aus!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„Parteien in der Oppos</w:t>
            </w:r>
            <w:r w:rsidR="00505EE6">
              <w:rPr>
                <w:rFonts w:ascii="Calibri" w:hAnsi="Calibri" w:cs="Calibri"/>
                <w:sz w:val="20"/>
                <w:szCs w:val="20"/>
              </w:rPr>
              <w:t>i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tion“ nach)</w:t>
            </w:r>
          </w:p>
        </w:tc>
      </w:tr>
      <w:tr w:rsidR="00D55E6D" w:rsidRPr="00D607C7" w14:paraId="64761C5C" w14:textId="77777777" w:rsidTr="001731BF">
        <w:trPr>
          <w:trHeight w:val="124"/>
        </w:trPr>
        <w:tc>
          <w:tcPr>
            <w:tcW w:w="2405" w:type="dxa"/>
            <w:shd w:val="clear" w:color="auto" w:fill="auto"/>
          </w:tcPr>
          <w:p w14:paraId="37250D10" w14:textId="77777777" w:rsidR="00D55E6D" w:rsidRPr="00D607C7" w:rsidRDefault="00D55E6D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Kurzform</w:t>
            </w:r>
          </w:p>
        </w:tc>
        <w:tc>
          <w:tcPr>
            <w:tcW w:w="5670" w:type="dxa"/>
            <w:shd w:val="clear" w:color="auto" w:fill="auto"/>
          </w:tcPr>
          <w:p w14:paraId="2372E745" w14:textId="77777777" w:rsidR="00D55E6D" w:rsidRPr="00D607C7" w:rsidRDefault="00D55E6D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Ausführlicher Name</w:t>
            </w:r>
          </w:p>
        </w:tc>
        <w:tc>
          <w:tcPr>
            <w:tcW w:w="6485" w:type="dxa"/>
            <w:shd w:val="clear" w:color="auto" w:fill="auto"/>
          </w:tcPr>
          <w:p w14:paraId="0A1F0E59" w14:textId="6BAE9BA0" w:rsidR="00D55E6D" w:rsidRPr="00D607C7" w:rsidRDefault="00CB647B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Mitgliederzahl</w:t>
            </w:r>
          </w:p>
        </w:tc>
      </w:tr>
      <w:tr w:rsidR="00D55E6D" w:rsidRPr="00D607C7" w14:paraId="5204CC5B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61D9526E" w14:textId="73C7D0DE" w:rsidR="00D55E6D" w:rsidRPr="001731BF" w:rsidRDefault="00703328" w:rsidP="001731B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C</w:t>
            </w:r>
            <w:r w:rsidR="00D55E6D" w:rsidRPr="001731BF">
              <w:rPr>
                <w:rFonts w:ascii="Calibri" w:hAnsi="Calibri" w:cs="Calibri"/>
                <w:b/>
                <w:sz w:val="32"/>
                <w:szCs w:val="32"/>
              </w:rPr>
              <w:t xml:space="preserve">_ </w:t>
            </w: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U</w:t>
            </w:r>
          </w:p>
        </w:tc>
        <w:tc>
          <w:tcPr>
            <w:tcW w:w="5670" w:type="dxa"/>
            <w:shd w:val="clear" w:color="auto" w:fill="auto"/>
          </w:tcPr>
          <w:p w14:paraId="4409DCB8" w14:textId="3EC14ECA" w:rsidR="00D55E6D" w:rsidRPr="00D607C7" w:rsidRDefault="00703328" w:rsidP="00505EE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Christlich</w:t>
            </w:r>
            <w:r w:rsidR="00D55E6D"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_ _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_ _ _ _ _ _ _ _ _ _ _ Union</w:t>
            </w:r>
          </w:p>
        </w:tc>
        <w:tc>
          <w:tcPr>
            <w:tcW w:w="6485" w:type="dxa"/>
            <w:shd w:val="clear" w:color="auto" w:fill="auto"/>
          </w:tcPr>
          <w:p w14:paraId="496565F2" w14:textId="305D5AF1" w:rsidR="00D55E6D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3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>.976 (Stand: Ende 2022)</w:t>
            </w:r>
          </w:p>
        </w:tc>
      </w:tr>
      <w:tr w:rsidR="00AC29B6" w:rsidRPr="00D607C7" w14:paraId="4F0ABCAC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1D2097ED" w14:textId="2D970C98" w:rsidR="00AC29B6" w:rsidRPr="001731BF" w:rsidRDefault="00AC29B6" w:rsidP="00AC29B6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_ SU</w:t>
            </w:r>
          </w:p>
        </w:tc>
        <w:tc>
          <w:tcPr>
            <w:tcW w:w="5670" w:type="dxa"/>
            <w:shd w:val="clear" w:color="auto" w:fill="auto"/>
          </w:tcPr>
          <w:p w14:paraId="3D5506E2" w14:textId="49F68D8F" w:rsidR="00AC29B6" w:rsidRPr="00D607C7" w:rsidRDefault="00AC29B6" w:rsidP="00AC29B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_ _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_ _ _ _ _ _ _ _ Soziale Union</w:t>
            </w:r>
          </w:p>
        </w:tc>
        <w:tc>
          <w:tcPr>
            <w:tcW w:w="6485" w:type="dxa"/>
            <w:shd w:val="clear" w:color="auto" w:fill="auto"/>
          </w:tcPr>
          <w:p w14:paraId="01F5D576" w14:textId="68465B81" w:rsidR="00AC29B6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126.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 xml:space="preserve"> (Ende 2022)</w:t>
            </w:r>
          </w:p>
        </w:tc>
      </w:tr>
      <w:tr w:rsidR="001731BF" w:rsidRPr="00D607C7" w14:paraId="589418CA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69F50427" w14:textId="16A4FF9B" w:rsidR="001731BF" w:rsidRPr="001731BF" w:rsidRDefault="001731BF" w:rsidP="001731B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_ f _</w:t>
            </w:r>
          </w:p>
        </w:tc>
        <w:tc>
          <w:tcPr>
            <w:tcW w:w="5670" w:type="dxa"/>
            <w:shd w:val="clear" w:color="auto" w:fill="auto"/>
          </w:tcPr>
          <w:p w14:paraId="49726292" w14:textId="273D8949" w:rsidR="001731BF" w:rsidRPr="00D607C7" w:rsidRDefault="001731BF" w:rsidP="00D607C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Alternative für </w:t>
            </w:r>
            <w:proofErr w:type="gramStart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 _  _  _  _  _  _  _  _  _ </w:t>
            </w:r>
          </w:p>
        </w:tc>
        <w:tc>
          <w:tcPr>
            <w:tcW w:w="6485" w:type="dxa"/>
            <w:shd w:val="clear" w:color="auto" w:fill="auto"/>
          </w:tcPr>
          <w:p w14:paraId="443C4E49" w14:textId="3D6E0BF1" w:rsidR="001731BF" w:rsidRPr="00D607C7" w:rsidRDefault="0020787E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_ _.</w:t>
            </w:r>
            <w:r w:rsidR="00F8653C" w:rsidRPr="00F8653C">
              <w:rPr>
                <w:rFonts w:ascii="Calibri" w:hAnsi="Calibri" w:cs="Calibri"/>
                <w:sz w:val="28"/>
                <w:szCs w:val="28"/>
              </w:rPr>
              <w:t>296 (Stand: Ende 2022)</w:t>
            </w:r>
          </w:p>
        </w:tc>
      </w:tr>
      <w:tr w:rsidR="001731BF" w:rsidRPr="00D607C7" w14:paraId="4652C58A" w14:textId="77777777" w:rsidTr="00AC29B6">
        <w:trPr>
          <w:trHeight w:val="844"/>
        </w:trPr>
        <w:tc>
          <w:tcPr>
            <w:tcW w:w="2405" w:type="dxa"/>
            <w:shd w:val="clear" w:color="auto" w:fill="auto"/>
            <w:vAlign w:val="center"/>
          </w:tcPr>
          <w:p w14:paraId="4487E828" w14:textId="7AF136F8" w:rsidR="001731BF" w:rsidRPr="001731BF" w:rsidRDefault="00AC29B6" w:rsidP="00AC29B6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Die L_ _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2CE21A27" w14:textId="02E81310" w:rsidR="001731BF" w:rsidRPr="00D607C7" w:rsidRDefault="00AC29B6" w:rsidP="00AC29B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Die _ _ _ _ _</w:t>
            </w:r>
          </w:p>
        </w:tc>
        <w:tc>
          <w:tcPr>
            <w:tcW w:w="6485" w:type="dxa"/>
            <w:shd w:val="clear" w:color="auto" w:fill="auto"/>
            <w:vAlign w:val="center"/>
          </w:tcPr>
          <w:p w14:paraId="791218EA" w14:textId="247315AD" w:rsidR="001731BF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54.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>4 (Stand: Ende 2022)</w:t>
            </w:r>
          </w:p>
        </w:tc>
      </w:tr>
      <w:tr w:rsidR="00007773" w:rsidRPr="00D607C7" w14:paraId="5F0B6213" w14:textId="77777777" w:rsidTr="005865ED">
        <w:trPr>
          <w:trHeight w:val="319"/>
        </w:trPr>
        <w:tc>
          <w:tcPr>
            <w:tcW w:w="14560" w:type="dxa"/>
            <w:gridSpan w:val="3"/>
            <w:shd w:val="clear" w:color="auto" w:fill="auto"/>
            <w:vAlign w:val="center"/>
          </w:tcPr>
          <w:p w14:paraId="52E9666E" w14:textId="02834DAA" w:rsidR="00B539BA" w:rsidRPr="00007773" w:rsidRDefault="00007773" w:rsidP="00B539BA">
            <w:pPr>
              <w:ind w:left="319"/>
              <w:rPr>
                <w:rFonts w:ascii="Calibri" w:hAnsi="Calibri" w:cs="Calibri"/>
              </w:rPr>
            </w:pPr>
            <w:r w:rsidRPr="00007773">
              <w:rPr>
                <w:rFonts w:ascii="Calibri" w:hAnsi="Calibri" w:cs="Calibri"/>
              </w:rPr>
              <w:t xml:space="preserve">Quellen: </w:t>
            </w:r>
            <w:hyperlink r:id="rId27" w:history="1">
              <w:r w:rsidR="00B539BA" w:rsidRPr="00764A1C">
                <w:rPr>
                  <w:rStyle w:val="Hyperlink"/>
                  <w:rFonts w:ascii="Calibri" w:hAnsi="Calibri" w:cs="Calibri"/>
                </w:rPr>
                <w:t>https://www.bundestagswahl-bw.de/bundestagswahl-parteien</w:t>
              </w:r>
            </w:hyperlink>
          </w:p>
        </w:tc>
      </w:tr>
      <w:tr w:rsidR="001731BF" w:rsidRPr="00D607C7" w14:paraId="51FFC23F" w14:textId="77777777" w:rsidTr="00B974D4">
        <w:trPr>
          <w:trHeight w:val="122"/>
        </w:trPr>
        <w:tc>
          <w:tcPr>
            <w:tcW w:w="14560" w:type="dxa"/>
            <w:gridSpan w:val="3"/>
            <w:shd w:val="clear" w:color="auto" w:fill="D9D9D9"/>
          </w:tcPr>
          <w:p w14:paraId="57D99A42" w14:textId="77AF1493" w:rsidR="001731BF" w:rsidRPr="00D607C7" w:rsidRDefault="001731BF" w:rsidP="003E2C1E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6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Wie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viele Sitze erreichten die Parteien bei der letzten Bundestagswahl 20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21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 xml:space="preserve">(Tipp: Schau in der Grafik „Sitzverteilung </w:t>
            </w:r>
            <w:r w:rsidR="00BB3AEE">
              <w:rPr>
                <w:rFonts w:ascii="Calibri" w:hAnsi="Calibri" w:cs="Calibri"/>
                <w:sz w:val="20"/>
                <w:szCs w:val="20"/>
              </w:rPr>
              <w:t>im</w:t>
            </w:r>
            <w:r w:rsidRPr="00D607C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. Deutschen Bundestag“ nach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1731BF" w:rsidRPr="00D607C7" w14:paraId="54FEF8E5" w14:textId="77777777" w:rsidTr="00954636">
        <w:trPr>
          <w:trHeight w:val="122"/>
        </w:trPr>
        <w:tc>
          <w:tcPr>
            <w:tcW w:w="14560" w:type="dxa"/>
            <w:gridSpan w:val="3"/>
            <w:shd w:val="clear" w:color="auto" w:fill="auto"/>
          </w:tcPr>
          <w:p w14:paraId="008A717B" w14:textId="3814809A" w:rsidR="001731BF" w:rsidRDefault="00BB3AEE" w:rsidP="003E2C1E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  <w:drawing>
                <wp:inline distT="0" distB="0" distL="0" distR="0" wp14:anchorId="05966A57" wp14:editId="16C0264F">
                  <wp:extent cx="4937760" cy="3012474"/>
                  <wp:effectExtent l="0" t="0" r="2540" b="0"/>
                  <wp:docPr id="19104952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495238" name="Grafik 19104952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758" cy="302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6B420" w14:textId="7510A030" w:rsidR="001731BF" w:rsidRPr="00BB3AEE" w:rsidRDefault="00BB3AEE" w:rsidP="001731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hyperlink r:id="rId29" w:history="1">
              <w:r w:rsidRPr="00BB3AEE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https://www.bpb.de/kurz-knapp/zahlen-und-fakten/bundestagswahlen/340992/sitzverteilung/</w:t>
              </w:r>
            </w:hyperlink>
          </w:p>
          <w:p w14:paraId="0995DAFE" w14:textId="093FC28C" w:rsidR="00BB3AEE" w:rsidRPr="001731BF" w:rsidRDefault="00BB3AEE" w:rsidP="001731BF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</w:pPr>
          </w:p>
        </w:tc>
      </w:tr>
    </w:tbl>
    <w:p w14:paraId="666C2B85" w14:textId="2B699F41" w:rsidR="00505EE6" w:rsidRDefault="00505EE6" w:rsidP="00FD1601">
      <w:pPr>
        <w:rPr>
          <w:rFonts w:ascii="Calibri" w:hAnsi="Calibri" w:cs="Calibri"/>
          <w:b/>
          <w:bCs/>
        </w:rPr>
        <w:sectPr w:rsidR="00505EE6" w:rsidSect="00FD1601">
          <w:headerReference w:type="default" r:id="rId30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ECE8294" w14:textId="42B8177B" w:rsidR="00FD1601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0288" behindDoc="0" locked="0" layoutInCell="1" allowOverlap="1" wp14:anchorId="0DD13D90" wp14:editId="2F3381CC">
            <wp:simplePos x="0" y="0"/>
            <wp:positionH relativeFrom="column">
              <wp:posOffset>7931150</wp:posOffset>
            </wp:positionH>
            <wp:positionV relativeFrom="paragraph">
              <wp:posOffset>-445135</wp:posOffset>
            </wp:positionV>
            <wp:extent cx="1370965" cy="497840"/>
            <wp:effectExtent l="0" t="0" r="0" b="0"/>
            <wp:wrapNone/>
            <wp:docPr id="44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87">
        <w:rPr>
          <w:rFonts w:ascii="Calibri" w:hAnsi="Calibri" w:cs="Calibri"/>
          <w:b/>
          <w:bCs/>
        </w:rPr>
        <w:t>M 5</w:t>
      </w:r>
      <w:r w:rsidR="00FD1601">
        <w:rPr>
          <w:rFonts w:ascii="Calibri" w:hAnsi="Calibri" w:cs="Calibri"/>
          <w:b/>
          <w:bCs/>
        </w:rPr>
        <w:t xml:space="preserve"> – Infozettel</w:t>
      </w:r>
    </w:p>
    <w:p w14:paraId="33744BDF" w14:textId="77777777" w:rsidR="00E50F43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60749B2" wp14:editId="40A322A8">
                <wp:simplePos x="0" y="0"/>
                <wp:positionH relativeFrom="column">
                  <wp:posOffset>1425575</wp:posOffset>
                </wp:positionH>
                <wp:positionV relativeFrom="paragraph">
                  <wp:posOffset>71755</wp:posOffset>
                </wp:positionV>
                <wp:extent cx="6404610" cy="1229995"/>
                <wp:effectExtent l="0" t="0" r="0" b="1905"/>
                <wp:wrapSquare wrapText="bothSides"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19BB" w14:textId="77777777" w:rsidR="007F21A5" w:rsidRDefault="007F21A5" w:rsidP="00E50F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 xml:space="preserve">Was ist eine „Partei“ und </w:t>
                            </w:r>
                          </w:p>
                          <w:p w14:paraId="1C690AF4" w14:textId="77777777" w:rsidR="007F21A5" w:rsidRPr="00E50F43" w:rsidRDefault="007F21A5" w:rsidP="00E50F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warum sind Parteien wichtig?</w:t>
                            </w:r>
                          </w:p>
                          <w:p w14:paraId="04D5FB66" w14:textId="77777777" w:rsidR="007F21A5" w:rsidRDefault="007F21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749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2.25pt;margin-top:5.65pt;width:504.3pt;height:96.8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">
                <v:path arrowok="t"/>
                <v:textbox>
                  <w:txbxContent>
                    <w:p w14:paraId="797519BB" w14:textId="77777777" w:rsidR="007F21A5" w:rsidRDefault="007F21A5" w:rsidP="00E50F43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 xml:space="preserve">Was ist eine „Partei“ und </w:t>
                      </w:r>
                    </w:p>
                    <w:p w14:paraId="1C690AF4" w14:textId="77777777" w:rsidR="007F21A5" w:rsidRPr="00E50F43" w:rsidRDefault="007F21A5" w:rsidP="00E50F43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warum sind Parteien wichtig?</w:t>
                      </w:r>
                    </w:p>
                    <w:p w14:paraId="04D5FB66" w14:textId="77777777" w:rsidR="007F21A5" w:rsidRDefault="007F21A5"/>
                  </w:txbxContent>
                </v:textbox>
                <w10:wrap type="square"/>
              </v:shape>
            </w:pict>
          </mc:Fallback>
        </mc:AlternateContent>
      </w:r>
    </w:p>
    <w:p w14:paraId="0F8F7744" w14:textId="77777777" w:rsidR="00FD1601" w:rsidRDefault="00FD1601" w:rsidP="00FD1601">
      <w:pPr>
        <w:rPr>
          <w:b/>
        </w:rPr>
      </w:pPr>
    </w:p>
    <w:p w14:paraId="0DDF2999" w14:textId="77777777" w:rsidR="00FD1601" w:rsidRPr="00E50F43" w:rsidRDefault="00FD1601" w:rsidP="00FD1601">
      <w:pPr>
        <w:jc w:val="center"/>
        <w:rPr>
          <w:rFonts w:ascii="Calibri" w:hAnsi="Calibri" w:cs="Calibri"/>
          <w:b/>
          <w:sz w:val="72"/>
          <w:szCs w:val="72"/>
        </w:rPr>
      </w:pPr>
    </w:p>
    <w:p w14:paraId="454B8768" w14:textId="77777777" w:rsidR="00E50F43" w:rsidRPr="00E50F43" w:rsidRDefault="00E50F43" w:rsidP="00FD1601">
      <w:pPr>
        <w:jc w:val="center"/>
        <w:rPr>
          <w:rFonts w:ascii="Calibri" w:hAnsi="Calibri" w:cs="Calibri"/>
          <w:b/>
          <w:sz w:val="72"/>
          <w:szCs w:val="72"/>
        </w:rPr>
      </w:pPr>
    </w:p>
    <w:p w14:paraId="7D967CCA" w14:textId="77777777" w:rsidR="00FD1601" w:rsidRPr="005C7EE4" w:rsidRDefault="00FD1601" w:rsidP="00FD1601">
      <w:pPr>
        <w:jc w:val="center"/>
        <w:rPr>
          <w:rFonts w:ascii="Calibri" w:hAnsi="Calibri" w:cs="Calibri"/>
          <w:sz w:val="52"/>
          <w:szCs w:val="52"/>
        </w:rPr>
      </w:pPr>
      <w:r w:rsidRPr="005C7EE4">
        <w:rPr>
          <w:rFonts w:ascii="Calibri" w:hAnsi="Calibri" w:cs="Calibri"/>
          <w:sz w:val="52"/>
          <w:szCs w:val="52"/>
        </w:rPr>
        <w:t xml:space="preserve">Eine Partei ist </w:t>
      </w:r>
      <w:r w:rsidRPr="005C7EE4">
        <w:rPr>
          <w:rFonts w:ascii="Calibri" w:hAnsi="Calibri" w:cs="Calibri"/>
          <w:b/>
          <w:sz w:val="52"/>
          <w:szCs w:val="52"/>
        </w:rPr>
        <w:t>eine Gruppe von Menschen, die ähnliche politische Interessen haben</w:t>
      </w:r>
      <w:r w:rsidRPr="005C7EE4">
        <w:rPr>
          <w:rFonts w:ascii="Calibri" w:hAnsi="Calibri" w:cs="Calibri"/>
          <w:sz w:val="52"/>
          <w:szCs w:val="52"/>
        </w:rPr>
        <w:t xml:space="preserve">. </w:t>
      </w:r>
    </w:p>
    <w:p w14:paraId="113E53B0" w14:textId="77777777" w:rsidR="005C7EE4" w:rsidRPr="005C7EE4" w:rsidRDefault="00FD1601" w:rsidP="00FD1601">
      <w:pPr>
        <w:jc w:val="center"/>
        <w:rPr>
          <w:rFonts w:ascii="Calibri" w:hAnsi="Calibri" w:cs="Calibri"/>
          <w:sz w:val="52"/>
          <w:szCs w:val="52"/>
        </w:rPr>
      </w:pPr>
      <w:r w:rsidRPr="005C7EE4">
        <w:rPr>
          <w:rFonts w:ascii="Calibri" w:hAnsi="Calibri" w:cs="Calibri"/>
          <w:sz w:val="52"/>
          <w:szCs w:val="52"/>
        </w:rPr>
        <w:br w:type="textWrapping" w:clear="all"/>
      </w:r>
      <w:r w:rsidR="005C7EE4" w:rsidRPr="005C7EE4">
        <w:rPr>
          <w:rFonts w:ascii="Calibri" w:hAnsi="Calibri" w:cs="Calibri"/>
          <w:sz w:val="52"/>
          <w:szCs w:val="52"/>
        </w:rPr>
        <w:t xml:space="preserve">In einer Bevölkerung gibt es viele Menschen mit vielen verschiedenen Meinungen.  </w:t>
      </w:r>
    </w:p>
    <w:p w14:paraId="1F1D359F" w14:textId="77777777" w:rsidR="005C7EE4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</w:p>
    <w:p w14:paraId="3E9ECE75" w14:textId="77777777" w:rsidR="00FD1601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In einer richtigen Demokratie gibt es deshalb MEHRERE Parteien, da dadurch auch die verschiedenen Interessen der Bevölkerung berücksichtigt werden.</w:t>
      </w:r>
    </w:p>
    <w:p w14:paraId="6D633318" w14:textId="77777777" w:rsidR="005C7EE4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</w:p>
    <w:p w14:paraId="11AC22B2" w14:textId="77777777" w:rsidR="00FD1601" w:rsidRPr="00E50F43" w:rsidRDefault="00000000" w:rsidP="00E50F43">
      <w:pPr>
        <w:jc w:val="center"/>
        <w:rPr>
          <w:rFonts w:ascii="Calibri" w:hAnsi="Calibri" w:cs="Calibri"/>
          <w:sz w:val="16"/>
          <w:szCs w:val="16"/>
        </w:rPr>
      </w:pPr>
      <w:hyperlink r:id="rId31" w:anchor="Partei" w:history="1">
        <w:r w:rsidR="00FD1601" w:rsidRPr="00E50F43">
          <w:rPr>
            <w:rStyle w:val="Hyperlink"/>
            <w:rFonts w:ascii="Calibri" w:hAnsi="Calibri" w:cs="Calibri"/>
            <w:sz w:val="16"/>
            <w:szCs w:val="16"/>
          </w:rPr>
          <w:t>https://www.bpb.de/politik/grundfragen/politik-einfach-fuer-alle/248396/der-wahlkampf#Partei</w:t>
        </w:r>
      </w:hyperlink>
    </w:p>
    <w:p w14:paraId="13BBCDA0" w14:textId="77777777" w:rsidR="00FD1601" w:rsidRPr="00E50F43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1312" behindDoc="0" locked="0" layoutInCell="1" allowOverlap="1" wp14:anchorId="4D755D93" wp14:editId="2A93A260">
            <wp:simplePos x="0" y="0"/>
            <wp:positionH relativeFrom="column">
              <wp:posOffset>8007350</wp:posOffset>
            </wp:positionH>
            <wp:positionV relativeFrom="paragraph">
              <wp:posOffset>-546735</wp:posOffset>
            </wp:positionV>
            <wp:extent cx="1370965" cy="497840"/>
            <wp:effectExtent l="0" t="0" r="0" b="0"/>
            <wp:wrapNone/>
            <wp:docPr id="42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CC90BC5" wp14:editId="47D58F09">
                <wp:simplePos x="0" y="0"/>
                <wp:positionH relativeFrom="column">
                  <wp:posOffset>1495425</wp:posOffset>
                </wp:positionH>
                <wp:positionV relativeFrom="paragraph">
                  <wp:posOffset>-205740</wp:posOffset>
                </wp:positionV>
                <wp:extent cx="6404610" cy="711200"/>
                <wp:effectExtent l="0" t="0" r="0" b="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9D961" w14:textId="77777777" w:rsidR="007F21A5" w:rsidRPr="00E50F43" w:rsidRDefault="007F21A5" w:rsidP="003E5F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Warum gibt es Parteien</w:t>
                            </w: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458523C6" w14:textId="77777777" w:rsidR="007F21A5" w:rsidRDefault="007F21A5" w:rsidP="003E5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90BC5" id="_x0000_s1027" type="#_x0000_t202" style="position:absolute;margin-left:117.75pt;margin-top:-16.2pt;width:504.3pt;height:5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">
                <v:path arrowok="t"/>
                <v:textbox>
                  <w:txbxContent>
                    <w:p w14:paraId="2929D961" w14:textId="77777777" w:rsidR="007F21A5" w:rsidRPr="00E50F43" w:rsidRDefault="007F21A5" w:rsidP="003E5FFD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Warum gibt es Parteien</w:t>
                      </w: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?</w:t>
                      </w:r>
                    </w:p>
                    <w:p w14:paraId="458523C6" w14:textId="77777777" w:rsidR="007F21A5" w:rsidRDefault="007F21A5" w:rsidP="003E5FFD"/>
                  </w:txbxContent>
                </v:textbox>
                <w10:wrap type="square"/>
              </v:shape>
            </w:pict>
          </mc:Fallback>
        </mc:AlternateContent>
      </w:r>
    </w:p>
    <w:p w14:paraId="26CC2721" w14:textId="77777777" w:rsidR="00937D99" w:rsidRPr="00E50F43" w:rsidRDefault="00937D99" w:rsidP="004152BF">
      <w:pPr>
        <w:rPr>
          <w:rFonts w:ascii="Calibri" w:hAnsi="Calibri" w:cs="Calibri"/>
          <w:bCs/>
          <w:sz w:val="22"/>
          <w:szCs w:val="22"/>
        </w:rPr>
      </w:pPr>
    </w:p>
    <w:p w14:paraId="0105D2B7" w14:textId="77777777" w:rsidR="00E50F43" w:rsidRPr="00E50F43" w:rsidRDefault="00E50F43" w:rsidP="004152BF">
      <w:pPr>
        <w:rPr>
          <w:rFonts w:ascii="Calibri" w:hAnsi="Calibri" w:cs="Calibri"/>
          <w:bCs/>
          <w:sz w:val="22"/>
          <w:szCs w:val="22"/>
        </w:rPr>
      </w:pPr>
    </w:p>
    <w:p w14:paraId="57717305" w14:textId="77777777" w:rsidR="00E50F43" w:rsidRDefault="00E50F43" w:rsidP="004152BF">
      <w:pPr>
        <w:rPr>
          <w:rFonts w:ascii="Calibri" w:hAnsi="Calibri" w:cs="Calibri"/>
          <w:bCs/>
          <w:sz w:val="22"/>
          <w:szCs w:val="22"/>
        </w:rPr>
      </w:pPr>
    </w:p>
    <w:p w14:paraId="36567E08" w14:textId="77777777" w:rsidR="003E5FFD" w:rsidRDefault="003E5FFD" w:rsidP="004152BF">
      <w:pPr>
        <w:rPr>
          <w:rFonts w:ascii="Calibri" w:hAnsi="Calibri" w:cs="Calibri"/>
          <w:bCs/>
          <w:sz w:val="22"/>
          <w:szCs w:val="22"/>
        </w:rPr>
      </w:pPr>
    </w:p>
    <w:p w14:paraId="2F2DB779" w14:textId="77777777" w:rsidR="00CC17BE" w:rsidRDefault="003E5FFD" w:rsidP="003E5FFD">
      <w:pPr>
        <w:pStyle w:val="Pa5"/>
        <w:spacing w:after="100"/>
        <w:jc w:val="center"/>
        <w:rPr>
          <w:rFonts w:ascii="Calibri" w:hAnsi="Calibri" w:cs="Calibri"/>
          <w:color w:val="000000"/>
          <w:sz w:val="60"/>
          <w:szCs w:val="60"/>
        </w:rPr>
      </w:pPr>
      <w:r w:rsidRPr="00CC17BE">
        <w:rPr>
          <w:rFonts w:ascii="Calibri" w:hAnsi="Calibri" w:cs="Calibri"/>
          <w:color w:val="000000"/>
          <w:sz w:val="60"/>
          <w:szCs w:val="60"/>
        </w:rPr>
        <w:t xml:space="preserve">Deutschland ist eine Demokratie: Die Menschen bestimmen zusammen, was im Land passieren soll. Sie bestimmen aber nicht direkt mit. Sie machen das durch Wahlen. </w:t>
      </w:r>
    </w:p>
    <w:p w14:paraId="07E46A23" w14:textId="77777777" w:rsidR="00CC17BE" w:rsidRPr="00CC17BE" w:rsidRDefault="00CC17BE" w:rsidP="00CC17BE">
      <w:pPr>
        <w:rPr>
          <w:lang w:eastAsia="en-US" w:bidi="ar-SA"/>
        </w:rPr>
      </w:pPr>
    </w:p>
    <w:p w14:paraId="60C877A3" w14:textId="12C49DA8" w:rsidR="003E5FFD" w:rsidRPr="00CC17BE" w:rsidRDefault="003E5FFD" w:rsidP="003E5FFD">
      <w:pPr>
        <w:pStyle w:val="Pa5"/>
        <w:spacing w:after="100"/>
        <w:jc w:val="center"/>
        <w:rPr>
          <w:rFonts w:ascii="Calibri" w:hAnsi="Calibri" w:cs="Calibri"/>
          <w:color w:val="000000"/>
          <w:sz w:val="60"/>
          <w:szCs w:val="60"/>
        </w:rPr>
      </w:pPr>
      <w:r w:rsidRPr="00CC17BE">
        <w:rPr>
          <w:rFonts w:ascii="Calibri" w:hAnsi="Calibri" w:cs="Calibri"/>
          <w:color w:val="000000"/>
          <w:sz w:val="60"/>
          <w:szCs w:val="60"/>
        </w:rPr>
        <w:t>Dabei wählen sie Politiker</w:t>
      </w:r>
      <w:r w:rsidR="004B294E">
        <w:rPr>
          <w:rFonts w:ascii="Calibri" w:hAnsi="Calibri" w:cs="Calibri"/>
          <w:color w:val="000000"/>
          <w:sz w:val="60"/>
          <w:szCs w:val="60"/>
        </w:rPr>
        <w:t>/</w:t>
      </w:r>
      <w:r w:rsidR="00505EE6">
        <w:rPr>
          <w:rFonts w:ascii="Calibri" w:hAnsi="Calibri" w:cs="Calibri"/>
          <w:color w:val="000000"/>
          <w:sz w:val="60"/>
          <w:szCs w:val="60"/>
        </w:rPr>
        <w:t>innen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und Parteien, die die Menschen dann im Parlament vertreten.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Einzelne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Menschen können ihre Wünsche nur schwer durchsetzen. Deshalb tun sie sich zu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Parteien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zusammen.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Gemeinsam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können sie ihre Wünsche</w:t>
      </w:r>
      <w:r w:rsidRPr="00CC17BE">
        <w:rPr>
          <w:rFonts w:cs="Calibri"/>
          <w:color w:val="000000"/>
          <w:sz w:val="60"/>
          <w:szCs w:val="60"/>
        </w:rPr>
        <w:t xml:space="preserve"> 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und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Ziele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viel besser durchsetzen.</w:t>
      </w:r>
    </w:p>
    <w:p w14:paraId="05A28787" w14:textId="77777777" w:rsidR="003E5FFD" w:rsidRDefault="003E5FFD" w:rsidP="003E5FFD">
      <w:pPr>
        <w:rPr>
          <w:sz w:val="16"/>
          <w:szCs w:val="16"/>
        </w:rPr>
      </w:pPr>
    </w:p>
    <w:p w14:paraId="4735FB51" w14:textId="77777777" w:rsidR="003E5FFD" w:rsidRPr="00D607C7" w:rsidRDefault="00000000" w:rsidP="00CC17BE">
      <w:pPr>
        <w:jc w:val="center"/>
        <w:rPr>
          <w:rFonts w:ascii="Calibri" w:hAnsi="Calibri" w:cs="Calibri"/>
          <w:sz w:val="16"/>
          <w:szCs w:val="16"/>
        </w:rPr>
      </w:pPr>
      <w:hyperlink r:id="rId32" w:history="1">
        <w:r w:rsidR="003E5FFD" w:rsidRPr="00D607C7">
          <w:rPr>
            <w:rStyle w:val="Hyperlink"/>
            <w:rFonts w:ascii="Calibri" w:hAnsi="Calibri" w:cs="Calibri"/>
            <w:sz w:val="16"/>
            <w:szCs w:val="16"/>
          </w:rPr>
          <w:t>https://www.bundestag.de/resource/blob/708466/5ef7ea465eec502e5534b173aa824177/beilage_parteien_10_08_20-data.pdf</w:t>
        </w:r>
      </w:hyperlink>
    </w:p>
    <w:p w14:paraId="7CF731E2" w14:textId="77777777" w:rsidR="003E5FFD" w:rsidRDefault="003E5FFD" w:rsidP="004152BF">
      <w:pPr>
        <w:rPr>
          <w:rFonts w:ascii="Calibri" w:hAnsi="Calibri" w:cs="Calibri"/>
          <w:bCs/>
          <w:sz w:val="22"/>
          <w:szCs w:val="22"/>
        </w:rPr>
      </w:pPr>
    </w:p>
    <w:p w14:paraId="324194AD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18F18824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05009803" w14:textId="77777777" w:rsidR="00F448DA" w:rsidRDefault="0013704C" w:rsidP="004152BF">
      <w:pPr>
        <w:rPr>
          <w:rFonts w:ascii="Calibri" w:hAnsi="Calibri" w:cs="Calibri"/>
          <w:bCs/>
          <w:sz w:val="22"/>
          <w:szCs w:val="22"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2336" behindDoc="0" locked="0" layoutInCell="1" allowOverlap="1" wp14:anchorId="66DD1985" wp14:editId="4B28E792">
            <wp:simplePos x="0" y="0"/>
            <wp:positionH relativeFrom="column">
              <wp:posOffset>8055610</wp:posOffset>
            </wp:positionH>
            <wp:positionV relativeFrom="paragraph">
              <wp:posOffset>-549275</wp:posOffset>
            </wp:positionV>
            <wp:extent cx="1370965" cy="497840"/>
            <wp:effectExtent l="0" t="0" r="0" b="0"/>
            <wp:wrapNone/>
            <wp:docPr id="40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B48A739" wp14:editId="2D443815">
                <wp:simplePos x="0" y="0"/>
                <wp:positionH relativeFrom="column">
                  <wp:posOffset>1647825</wp:posOffset>
                </wp:positionH>
                <wp:positionV relativeFrom="paragraph">
                  <wp:posOffset>-53340</wp:posOffset>
                </wp:positionV>
                <wp:extent cx="6404610" cy="711200"/>
                <wp:effectExtent l="0" t="0" r="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64035" w14:textId="77777777" w:rsidR="007F21A5" w:rsidRPr="00E50F43" w:rsidRDefault="007F21A5" w:rsidP="00F448D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Große und kleine Parteien</w:t>
                            </w:r>
                          </w:p>
                          <w:p w14:paraId="704A0D0A" w14:textId="77777777" w:rsidR="007F21A5" w:rsidRDefault="007F21A5" w:rsidP="00F448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A739" id="_x0000_s1028" type="#_x0000_t202" style="position:absolute;margin-left:129.75pt;margin-top:-4.2pt;width:504.3pt;height:5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">
                <v:path arrowok="t"/>
                <v:textbox>
                  <w:txbxContent>
                    <w:p w14:paraId="44364035" w14:textId="77777777" w:rsidR="007F21A5" w:rsidRPr="00E50F43" w:rsidRDefault="007F21A5" w:rsidP="00F448DA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Große und kleine Parteien</w:t>
                      </w:r>
                    </w:p>
                    <w:p w14:paraId="704A0D0A" w14:textId="77777777" w:rsidR="007F21A5" w:rsidRDefault="007F21A5" w:rsidP="00F448DA"/>
                  </w:txbxContent>
                </v:textbox>
                <w10:wrap type="square"/>
              </v:shape>
            </w:pict>
          </mc:Fallback>
        </mc:AlternateContent>
      </w:r>
    </w:p>
    <w:p w14:paraId="02D450C8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262BCA25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78F6BDD7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2CDDCE21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5439868D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color w:val="000000"/>
          <w:sz w:val="60"/>
          <w:szCs w:val="60"/>
        </w:rPr>
        <w:t xml:space="preserve">Es gibt größere und kleinere Parteien. </w:t>
      </w:r>
    </w:p>
    <w:p w14:paraId="3DEBC2C3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b/>
          <w:color w:val="000000"/>
          <w:sz w:val="60"/>
          <w:szCs w:val="60"/>
        </w:rPr>
        <w:t>Größere Parteien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(Volksparteien) beschäftigen sich oft mit </w:t>
      </w:r>
      <w:r w:rsidRPr="00D607C7">
        <w:rPr>
          <w:rFonts w:ascii="Calibri" w:hAnsi="Calibri" w:cs="Calibri"/>
          <w:b/>
          <w:color w:val="000000"/>
          <w:sz w:val="60"/>
          <w:szCs w:val="60"/>
        </w:rPr>
        <w:t>vielen verschiedenen Themen,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z.B. Wirtschaft, Arbeit, Verkehr, Internet, usw. </w:t>
      </w:r>
    </w:p>
    <w:p w14:paraId="189B9021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</w:p>
    <w:p w14:paraId="22F4FAF0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b/>
          <w:color w:val="000000"/>
          <w:sz w:val="60"/>
          <w:szCs w:val="60"/>
        </w:rPr>
        <w:t>Kleinere Parteien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haben oft </w:t>
      </w:r>
      <w:r w:rsidRPr="00D607C7">
        <w:rPr>
          <w:rFonts w:ascii="Calibri" w:hAnsi="Calibri" w:cs="Calibri"/>
          <w:b/>
          <w:color w:val="000000"/>
          <w:sz w:val="60"/>
          <w:szCs w:val="60"/>
        </w:rPr>
        <w:t>nur ein bestimmtes Thema</w:t>
      </w:r>
      <w:r w:rsidRPr="00D607C7">
        <w:rPr>
          <w:rFonts w:ascii="Calibri" w:hAnsi="Calibri" w:cs="Calibri"/>
          <w:color w:val="000000"/>
          <w:sz w:val="60"/>
          <w:szCs w:val="60"/>
        </w:rPr>
        <w:t>, für das sie eintreten.</w:t>
      </w:r>
      <w:r w:rsidR="003F33F0" w:rsidRPr="00D607C7">
        <w:rPr>
          <w:rFonts w:ascii="Calibri" w:hAnsi="Calibri" w:cs="Calibri"/>
          <w:color w:val="000000"/>
          <w:sz w:val="60"/>
          <w:szCs w:val="60"/>
        </w:rPr>
        <w:t xml:space="preserve"> </w:t>
      </w:r>
      <w:r w:rsidRPr="00D607C7">
        <w:rPr>
          <w:rFonts w:ascii="Calibri" w:hAnsi="Calibri" w:cs="Calibri"/>
          <w:color w:val="000000"/>
          <w:sz w:val="60"/>
          <w:szCs w:val="60"/>
        </w:rPr>
        <w:t>Es gibt zum Beispiel eine Partei, die sich vor allem um den Tie</w:t>
      </w:r>
      <w:r w:rsidR="00C361E2">
        <w:rPr>
          <w:rFonts w:ascii="Calibri" w:hAnsi="Calibri" w:cs="Calibri"/>
          <w:color w:val="000000"/>
          <w:sz w:val="60"/>
          <w:szCs w:val="60"/>
        </w:rPr>
        <w:t>rs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chutz kümmern will. </w:t>
      </w:r>
    </w:p>
    <w:p w14:paraId="2B4B7E77" w14:textId="77777777" w:rsidR="00F448DA" w:rsidRDefault="00F448DA" w:rsidP="00F448DA">
      <w:pPr>
        <w:pStyle w:val="Pa9"/>
        <w:spacing w:after="80"/>
        <w:jc w:val="center"/>
        <w:rPr>
          <w:rFonts w:cs="TheMixOffice"/>
          <w:color w:val="000000"/>
          <w:sz w:val="28"/>
          <w:szCs w:val="28"/>
        </w:rPr>
      </w:pPr>
      <w:r w:rsidRPr="00D607C7">
        <w:rPr>
          <w:rFonts w:ascii="Calibri" w:hAnsi="Calibri" w:cs="Calibri"/>
          <w:color w:val="000000"/>
          <w:sz w:val="60"/>
          <w:szCs w:val="60"/>
        </w:rPr>
        <w:t>Im Laufe der Zeit können sich die Themen auch ändern. Aus kleinen Parteien können auch große Parteien werden</w:t>
      </w:r>
      <w:r>
        <w:rPr>
          <w:rFonts w:cs="TheMixOffice"/>
          <w:color w:val="000000"/>
          <w:sz w:val="28"/>
          <w:szCs w:val="28"/>
        </w:rPr>
        <w:t>.</w:t>
      </w:r>
    </w:p>
    <w:p w14:paraId="0A3F5454" w14:textId="77777777" w:rsidR="00F448DA" w:rsidRPr="00D607C7" w:rsidRDefault="00000000" w:rsidP="00F448DA">
      <w:pPr>
        <w:jc w:val="center"/>
        <w:rPr>
          <w:rFonts w:ascii="Calibri" w:hAnsi="Calibri" w:cs="Calibri"/>
          <w:sz w:val="16"/>
          <w:szCs w:val="16"/>
        </w:rPr>
      </w:pPr>
      <w:hyperlink r:id="rId33" w:history="1">
        <w:r w:rsidR="00F448DA" w:rsidRPr="00D607C7">
          <w:rPr>
            <w:rStyle w:val="Hyperlink"/>
            <w:rFonts w:ascii="Calibri" w:hAnsi="Calibri" w:cs="Calibri"/>
            <w:sz w:val="16"/>
            <w:szCs w:val="16"/>
          </w:rPr>
          <w:t>https://www.bundestag.de/resource/blob/708466/5ef7ea465eec502e5534b173aa824177/beilage_parteien_10_08_20-data.pdf</w:t>
        </w:r>
      </w:hyperlink>
    </w:p>
    <w:p w14:paraId="10ED7C25" w14:textId="5E9F5E7C" w:rsidR="003F33F0" w:rsidRDefault="00C4560D" w:rsidP="004152BF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6A4649B" wp14:editId="16788698">
                <wp:simplePos x="0" y="0"/>
                <wp:positionH relativeFrom="column">
                  <wp:posOffset>1140515</wp:posOffset>
                </wp:positionH>
                <wp:positionV relativeFrom="paragraph">
                  <wp:posOffset>331</wp:posOffset>
                </wp:positionV>
                <wp:extent cx="7648575" cy="731520"/>
                <wp:effectExtent l="0" t="0" r="9525" b="17780"/>
                <wp:wrapSquare wrapText="bothSides"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857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F892" w14:textId="77777777" w:rsidR="00C4560D" w:rsidRPr="00C4560D" w:rsidRDefault="007F21A5" w:rsidP="00C45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C4560D"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  <w:t>Parteien in der Opposition</w:t>
                            </w:r>
                          </w:p>
                          <w:p w14:paraId="2FA8018D" w14:textId="1286A187" w:rsidR="007F21A5" w:rsidRPr="00C4560D" w:rsidRDefault="00C4560D" w:rsidP="00C45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4560D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(bis zum Bruch der Koalition im Nov.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649B" id="_x0000_s1029" type="#_x0000_t202" style="position:absolute;margin-left:89.8pt;margin-top:.05pt;width:602.25pt;height:57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">
                <v:path arrowok="t"/>
                <v:textbox>
                  <w:txbxContent>
                    <w:p w14:paraId="1DA4F892" w14:textId="77777777" w:rsidR="00C4560D" w:rsidRPr="00C4560D" w:rsidRDefault="007F21A5" w:rsidP="00C4560D">
                      <w:pPr>
                        <w:jc w:val="center"/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</w:pPr>
                      <w:r w:rsidRPr="00C4560D"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  <w:t>Parteien in der Opposition</w:t>
                      </w:r>
                    </w:p>
                    <w:p w14:paraId="2FA8018D" w14:textId="1286A187" w:rsidR="007F21A5" w:rsidRPr="00C4560D" w:rsidRDefault="00C4560D" w:rsidP="00C4560D">
                      <w:pPr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4560D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>(bis zum Bruch der Koalition im Nov. 2024)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04C">
        <w:rPr>
          <w:noProof/>
          <w:lang w:eastAsia="de-DE" w:bidi="ar-SA"/>
        </w:rPr>
        <w:drawing>
          <wp:anchor distT="0" distB="0" distL="114935" distR="114935" simplePos="0" relativeHeight="251663360" behindDoc="0" locked="0" layoutInCell="1" allowOverlap="1" wp14:anchorId="2D285991" wp14:editId="0000E4A6">
            <wp:simplePos x="0" y="0"/>
            <wp:positionH relativeFrom="column">
              <wp:posOffset>7896860</wp:posOffset>
            </wp:positionH>
            <wp:positionV relativeFrom="paragraph">
              <wp:posOffset>-498475</wp:posOffset>
            </wp:positionV>
            <wp:extent cx="1370965" cy="497840"/>
            <wp:effectExtent l="0" t="0" r="0" b="0"/>
            <wp:wrapNone/>
            <wp:docPr id="38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0588F" w14:textId="77777777" w:rsidR="003F33F0" w:rsidRDefault="003F33F0" w:rsidP="004152BF">
      <w:pPr>
        <w:rPr>
          <w:rFonts w:ascii="Calibri" w:hAnsi="Calibri" w:cs="Calibri"/>
          <w:bCs/>
          <w:sz w:val="22"/>
          <w:szCs w:val="22"/>
        </w:rPr>
      </w:pPr>
    </w:p>
    <w:p w14:paraId="25135834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5AD8F794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77A7AE71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7352259A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9900"/>
      </w:tblGrid>
      <w:tr w:rsidR="002F0C5F" w:rsidRPr="00D607C7" w14:paraId="6E49EAE1" w14:textId="77777777" w:rsidTr="00C4560D">
        <w:tc>
          <w:tcPr>
            <w:tcW w:w="4815" w:type="dxa"/>
            <w:shd w:val="clear" w:color="auto" w:fill="auto"/>
          </w:tcPr>
          <w:p w14:paraId="30B0DADC" w14:textId="77777777" w:rsidR="002F0C5F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noProof/>
                <w:lang w:eastAsia="de-DE" w:bidi="ar-SA"/>
              </w:rPr>
              <w:drawing>
                <wp:anchor distT="0" distB="0" distL="114300" distR="114300" simplePos="0" relativeHeight="251674624" behindDoc="0" locked="0" layoutInCell="1" allowOverlap="1" wp14:anchorId="0BC8ED70" wp14:editId="3649880D">
                  <wp:simplePos x="0" y="0"/>
                  <wp:positionH relativeFrom="column">
                    <wp:posOffset>297665</wp:posOffset>
                  </wp:positionH>
                  <wp:positionV relativeFrom="paragraph">
                    <wp:posOffset>152427</wp:posOffset>
                  </wp:positionV>
                  <wp:extent cx="2050884" cy="704381"/>
                  <wp:effectExtent l="0" t="0" r="0" b="0"/>
                  <wp:wrapNone/>
                  <wp:docPr id="1704029885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12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84" cy="70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471F9" w14:textId="29718BA2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900" w:type="dxa"/>
            <w:shd w:val="clear" w:color="auto" w:fill="auto"/>
          </w:tcPr>
          <w:p w14:paraId="3DF53490" w14:textId="77777777" w:rsidR="002F0C5F" w:rsidRPr="00C4560D" w:rsidRDefault="002F0C5F" w:rsidP="00F12FA7">
            <w:pPr>
              <w:rPr>
                <w:rFonts w:ascii="Calibri" w:hAnsi="Calibri" w:cs="Calibri"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bCs/>
                <w:sz w:val="22"/>
                <w:szCs w:val="22"/>
              </w:rPr>
              <w:t>Christlich Demokratische Union Deutschlands (CDU)</w:t>
            </w:r>
            <w:r w:rsidRPr="00C4560D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02EE49FD" w14:textId="77777777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35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https://www.cdu.de/</w:t>
              </w:r>
            </w:hyperlink>
          </w:p>
          <w:p w14:paraId="0A9921F1" w14:textId="77777777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36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2FB7C26B" w14:textId="77777777" w:rsidR="002F0C5F" w:rsidRPr="00C4560D" w:rsidRDefault="00000000" w:rsidP="00F12FA7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37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3E5C1978" w14:textId="37AA3F41" w:rsidR="002F0C5F" w:rsidRPr="00C4560D" w:rsidRDefault="00000000" w:rsidP="004152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8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2FC7F932" w14:textId="77777777" w:rsidTr="00C4560D">
        <w:trPr>
          <w:trHeight w:val="1675"/>
        </w:trPr>
        <w:tc>
          <w:tcPr>
            <w:tcW w:w="4815" w:type="dxa"/>
            <w:shd w:val="clear" w:color="auto" w:fill="auto"/>
          </w:tcPr>
          <w:p w14:paraId="19497AA4" w14:textId="77777777" w:rsidR="002F0C5F" w:rsidRPr="00743273" w:rsidRDefault="002F0C5F" w:rsidP="00D607C7">
            <w:pPr>
              <w:jc w:val="center"/>
              <w:rPr>
                <w:rFonts w:ascii="Calibri" w:hAnsi="Calibri" w:cs="Calibri"/>
                <w:b/>
                <w:noProof/>
                <w:sz w:val="21"/>
                <w:szCs w:val="12"/>
                <w:lang w:eastAsia="de-DE" w:bidi="ar-SA"/>
              </w:rPr>
            </w:pPr>
          </w:p>
          <w:p w14:paraId="32F2B574" w14:textId="77777777" w:rsidR="002F0C5F" w:rsidRPr="00D607C7" w:rsidRDefault="002F0C5F" w:rsidP="00D607C7">
            <w:pPr>
              <w:jc w:val="center"/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</w:p>
          <w:p w14:paraId="451F9842" w14:textId="2427EEBF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  <w:drawing>
                <wp:anchor distT="0" distB="0" distL="114300" distR="114300" simplePos="0" relativeHeight="251675648" behindDoc="0" locked="0" layoutInCell="1" allowOverlap="1" wp14:anchorId="2AFED36E" wp14:editId="0D01E5BA">
                  <wp:simplePos x="0" y="0"/>
                  <wp:positionH relativeFrom="column">
                    <wp:posOffset>297346</wp:posOffset>
                  </wp:positionH>
                  <wp:positionV relativeFrom="paragraph">
                    <wp:posOffset>29376</wp:posOffset>
                  </wp:positionV>
                  <wp:extent cx="2242268" cy="545251"/>
                  <wp:effectExtent l="0" t="0" r="0" b="1270"/>
                  <wp:wrapNone/>
                  <wp:docPr id="88006999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68" cy="54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00" w:type="dxa"/>
            <w:shd w:val="clear" w:color="auto" w:fill="auto"/>
          </w:tcPr>
          <w:p w14:paraId="7542FC81" w14:textId="77777777" w:rsidR="002F0C5F" w:rsidRPr="00C4560D" w:rsidRDefault="002F0C5F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Christlich Soziale Union</w:t>
            </w: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(CSU)</w:t>
            </w: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5DDD527" w14:textId="77777777" w:rsidR="002F0C5F" w:rsidRPr="00C4560D" w:rsidRDefault="00000000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hyperlink r:id="rId40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https://www.csu.de/</w:t>
              </w:r>
            </w:hyperlink>
          </w:p>
          <w:p w14:paraId="4A470F69" w14:textId="77777777" w:rsidR="002F0C5F" w:rsidRPr="00C4560D" w:rsidRDefault="00000000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hyperlink r:id="rId41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https://www.bpb.de/politik/wahlen/wer-steht-zur-wahl/</w:t>
              </w:r>
            </w:hyperlink>
          </w:p>
          <w:p w14:paraId="23270B9C" w14:textId="77777777" w:rsidR="002F0C5F" w:rsidRPr="00C4560D" w:rsidRDefault="00000000" w:rsidP="00F12FA7">
            <w:pPr>
              <w:rPr>
                <w:rStyle w:val="Hyperlink"/>
                <w:rFonts w:ascii="Calibri" w:hAnsi="Calibri" w:cs="Calibri"/>
                <w:bCs/>
                <w:sz w:val="22"/>
                <w:szCs w:val="22"/>
              </w:rPr>
            </w:pPr>
            <w:hyperlink r:id="rId42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54ED544D" w14:textId="2BF518B2" w:rsidR="002F0C5F" w:rsidRPr="00C4560D" w:rsidRDefault="00000000" w:rsidP="004152BF">
            <w:pPr>
              <w:rPr>
                <w:rFonts w:ascii="Calibri" w:hAnsi="Calibri" w:cs="Calibri"/>
                <w:sz w:val="22"/>
                <w:szCs w:val="22"/>
              </w:rPr>
            </w:pPr>
            <w:hyperlink r:id="rId43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74906D1D" w14:textId="77777777" w:rsidTr="00C4560D">
        <w:trPr>
          <w:trHeight w:val="1717"/>
        </w:trPr>
        <w:tc>
          <w:tcPr>
            <w:tcW w:w="4815" w:type="dxa"/>
            <w:shd w:val="clear" w:color="auto" w:fill="auto"/>
          </w:tcPr>
          <w:p w14:paraId="30183F9F" w14:textId="77777777" w:rsidR="002F0C5F" w:rsidRPr="00D607C7" w:rsidRDefault="002F0C5F" w:rsidP="001647A4">
            <w:pPr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  <w:r w:rsidRPr="00D607C7">
              <w:rPr>
                <w:rFonts w:ascii="Calibri" w:hAnsi="Calibri" w:cs="Calibri"/>
                <w:b/>
                <w:noProof/>
                <w:lang w:eastAsia="de-DE" w:bidi="ar-SA"/>
              </w:rPr>
              <w:drawing>
                <wp:anchor distT="0" distB="0" distL="114300" distR="114300" simplePos="0" relativeHeight="251676672" behindDoc="0" locked="0" layoutInCell="1" allowOverlap="1" wp14:anchorId="2D4D7A6C" wp14:editId="105E5BE7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58751</wp:posOffset>
                  </wp:positionV>
                  <wp:extent cx="1575435" cy="826770"/>
                  <wp:effectExtent l="0" t="0" r="0" b="0"/>
                  <wp:wrapNone/>
                  <wp:docPr id="1555090593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3"/>
                          <pic:cNvPicPr>
                            <a:picLocks/>
                          </pic:cNvPicPr>
                        </pic:nvPicPr>
                        <pic:blipFill rotWithShape="1">
                          <a:blip r:embed="rId22"/>
                          <a:srcRect t="9771" b="12062"/>
                          <a:stretch/>
                        </pic:blipFill>
                        <pic:spPr bwMode="auto">
                          <a:xfrm>
                            <a:off x="0" y="0"/>
                            <a:ext cx="15754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EE15D1" w14:textId="74C120E7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900" w:type="dxa"/>
            <w:shd w:val="clear" w:color="auto" w:fill="auto"/>
          </w:tcPr>
          <w:p w14:paraId="685AA296" w14:textId="77777777" w:rsidR="002F0C5F" w:rsidRPr="00C4560D" w:rsidRDefault="002F0C5F" w:rsidP="001647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DIE LINKE</w:t>
            </w:r>
          </w:p>
          <w:p w14:paraId="781C4D33" w14:textId="77777777" w:rsidR="002F0C5F" w:rsidRPr="00C4560D" w:rsidRDefault="00000000" w:rsidP="001647A4">
            <w:pPr>
              <w:rPr>
                <w:rFonts w:ascii="Calibri" w:hAnsi="Calibri" w:cs="Calibri"/>
                <w:sz w:val="22"/>
                <w:szCs w:val="22"/>
              </w:rPr>
            </w:pPr>
            <w:hyperlink r:id="rId44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https://www.die-linke.de/start/</w:t>
              </w:r>
            </w:hyperlink>
          </w:p>
          <w:p w14:paraId="70CA8F44" w14:textId="77777777" w:rsidR="002F0C5F" w:rsidRPr="00C4560D" w:rsidRDefault="00000000" w:rsidP="001647A4">
            <w:pPr>
              <w:rPr>
                <w:rFonts w:ascii="Calibri" w:hAnsi="Calibri" w:cs="Calibri"/>
                <w:sz w:val="22"/>
                <w:szCs w:val="22"/>
              </w:rPr>
            </w:pPr>
            <w:hyperlink r:id="rId45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25E719B8" w14:textId="77777777" w:rsidR="002F0C5F" w:rsidRPr="00C4560D" w:rsidRDefault="00000000" w:rsidP="001647A4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46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3FC7F1B4" w14:textId="2DD25E9E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47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0DE79C3E" w14:textId="77777777" w:rsidTr="00C4560D">
        <w:trPr>
          <w:trHeight w:val="1587"/>
        </w:trPr>
        <w:tc>
          <w:tcPr>
            <w:tcW w:w="4815" w:type="dxa"/>
            <w:shd w:val="clear" w:color="auto" w:fill="auto"/>
          </w:tcPr>
          <w:p w14:paraId="5E682343" w14:textId="7A84A4C4" w:rsidR="002F0C5F" w:rsidRPr="00C4560D" w:rsidRDefault="002F0C5F" w:rsidP="00C4560D">
            <w:pPr>
              <w:jc w:val="center"/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4DB1FD72" wp14:editId="4054DD33">
                  <wp:extent cx="1654948" cy="967271"/>
                  <wp:effectExtent l="0" t="0" r="0" b="0"/>
                  <wp:docPr id="29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62" cy="9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0" w:type="dxa"/>
            <w:shd w:val="clear" w:color="auto" w:fill="auto"/>
          </w:tcPr>
          <w:p w14:paraId="07C0A1B2" w14:textId="77777777" w:rsidR="002F0C5F" w:rsidRPr="00C4560D" w:rsidRDefault="002F0C5F" w:rsidP="00E01843">
            <w:pPr>
              <w:rPr>
                <w:rFonts w:ascii="Calibri" w:hAnsi="Calibri" w:cs="Calibri"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bCs/>
                <w:sz w:val="22"/>
                <w:szCs w:val="22"/>
              </w:rPr>
              <w:t>Alternative für Deutschland (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AfD)</w:t>
            </w:r>
          </w:p>
          <w:p w14:paraId="0407EA42" w14:textId="77777777" w:rsidR="002F0C5F" w:rsidRPr="00C4560D" w:rsidRDefault="00000000" w:rsidP="00E01843">
            <w:pPr>
              <w:rPr>
                <w:rFonts w:ascii="Calibri" w:hAnsi="Calibri" w:cs="Calibri"/>
                <w:sz w:val="22"/>
                <w:szCs w:val="22"/>
              </w:rPr>
            </w:pPr>
            <w:hyperlink r:id="rId48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https://www.afd.de/</w:t>
              </w:r>
            </w:hyperlink>
          </w:p>
          <w:p w14:paraId="3EB2891E" w14:textId="77777777" w:rsidR="002F0C5F" w:rsidRPr="00C4560D" w:rsidRDefault="00000000" w:rsidP="00E01843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49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62432501" w14:textId="77777777" w:rsidR="002F0C5F" w:rsidRPr="00C4560D" w:rsidRDefault="00000000" w:rsidP="00E01843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50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7A82FB17" w14:textId="44EF80CA" w:rsidR="002F0C5F" w:rsidRPr="00C4560D" w:rsidRDefault="00000000" w:rsidP="00D314EA">
            <w:pPr>
              <w:rPr>
                <w:rFonts w:ascii="Calibri" w:hAnsi="Calibri" w:cs="Calibri"/>
                <w:sz w:val="22"/>
                <w:szCs w:val="22"/>
              </w:rPr>
            </w:pPr>
            <w:hyperlink r:id="rId51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</w:tbl>
    <w:p w14:paraId="5BB38E78" w14:textId="77777777" w:rsidR="002F0C5F" w:rsidRDefault="002F0C5F" w:rsidP="006A3A4C">
      <w:pPr>
        <w:jc w:val="center"/>
        <w:rPr>
          <w:rFonts w:ascii="Calibri" w:hAnsi="Calibri" w:cs="Calibri"/>
          <w:b/>
          <w:sz w:val="36"/>
          <w:szCs w:val="36"/>
        </w:rPr>
      </w:pPr>
    </w:p>
    <w:sectPr w:rsidR="002F0C5F" w:rsidSect="00FD1601">
      <w:headerReference w:type="default" r:id="rId52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E9921" w14:textId="77777777" w:rsidR="008D0309" w:rsidRDefault="008D0309" w:rsidP="00E944CF">
      <w:r>
        <w:separator/>
      </w:r>
    </w:p>
  </w:endnote>
  <w:endnote w:type="continuationSeparator" w:id="0">
    <w:p w14:paraId="46160084" w14:textId="77777777" w:rsidR="008D0309" w:rsidRDefault="008D0309" w:rsidP="00E94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eMixOffice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1D33" w14:textId="77777777" w:rsidR="002855B4" w:rsidRDefault="002855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64300" w14:textId="77777777" w:rsidR="002855B4" w:rsidRDefault="002855B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6583" w14:textId="77777777" w:rsidR="002855B4" w:rsidRDefault="002855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A5341" w14:textId="77777777" w:rsidR="008D0309" w:rsidRDefault="008D0309" w:rsidP="00E944CF">
      <w:r>
        <w:separator/>
      </w:r>
    </w:p>
  </w:footnote>
  <w:footnote w:type="continuationSeparator" w:id="0">
    <w:p w14:paraId="61CE5E35" w14:textId="77777777" w:rsidR="008D0309" w:rsidRDefault="008D0309" w:rsidP="00E94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9C777" w14:textId="77777777" w:rsidR="002855B4" w:rsidRDefault="002855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4393D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B3F5AC" wp14:editId="4BE4854D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51" name="Textfeld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3EB54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3C07C41E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3F5AC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30" type="#_x0000_t202" style="position:absolute;margin-left:-28.25pt;margin-top:-43.4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" strokecolor="white">
              <v:textbox>
                <w:txbxContent>
                  <w:p w14:paraId="4B23EB54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3C07C41E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5276" w14:textId="77777777" w:rsidR="002855B4" w:rsidRDefault="002855B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AE15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DAAF32" wp14:editId="187FCAF0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F7EBA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2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599D61F6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AAF3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margin-left:-28.25pt;margin-top:-43.4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" strokecolor="white">
              <v:textbox>
                <w:txbxContent>
                  <w:p w14:paraId="1AAF7EBA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2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599D61F6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56DB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9990E62" wp14:editId="7FC9C474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CC8C49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3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012EA0F8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90E6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28.25pt;margin-top:-43.45pt;width:243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" strokecolor="white">
              <v:textbox>
                <w:txbxContent>
                  <w:p w14:paraId="4BCC8C49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3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012EA0F8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FBBA5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A8283E8" wp14:editId="7C0B5F87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D4EFC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505EE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4E6BD869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283E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3" type="#_x0000_t202" style="position:absolute;margin-left:-28.25pt;margin-top:-43.4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" strokecolor="white">
              <v:textbox>
                <w:txbxContent>
                  <w:p w14:paraId="1B1D4EFC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505EE6"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4E6BD869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C309" w14:textId="77777777" w:rsidR="00505EE6" w:rsidRDefault="00505EE6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B5CAECF" wp14:editId="0DAB2347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ED3F8" w14:textId="77777777" w:rsidR="00505EE6" w:rsidRPr="002F18A0" w:rsidRDefault="00505EE6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4FB68B8A" w14:textId="77777777" w:rsidR="00505EE6" w:rsidRPr="002F18A0" w:rsidRDefault="00505EE6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CAECF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4" type="#_x0000_t202" style="position:absolute;margin-left:-28.25pt;margin-top:-43.45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" strokecolor="white">
              <v:textbox>
                <w:txbxContent>
                  <w:p w14:paraId="0E1ED3F8" w14:textId="77777777" w:rsidR="00505EE6" w:rsidRPr="002F18A0" w:rsidRDefault="00505EE6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4FB68B8A" w14:textId="77777777" w:rsidR="00505EE6" w:rsidRPr="002F18A0" w:rsidRDefault="00505EE6" w:rsidP="0013704C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2953615"/>
    <w:multiLevelType w:val="hybridMultilevel"/>
    <w:tmpl w:val="16868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9134B"/>
    <w:multiLevelType w:val="hybridMultilevel"/>
    <w:tmpl w:val="D20A6E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0B1F24"/>
    <w:multiLevelType w:val="hybridMultilevel"/>
    <w:tmpl w:val="0944E4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F5CFA"/>
    <w:multiLevelType w:val="hybridMultilevel"/>
    <w:tmpl w:val="6D1E7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C446A"/>
    <w:multiLevelType w:val="hybridMultilevel"/>
    <w:tmpl w:val="74F083CC"/>
    <w:lvl w:ilvl="0" w:tplc="0407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D2886"/>
    <w:multiLevelType w:val="hybridMultilevel"/>
    <w:tmpl w:val="8CA08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D4B0E"/>
    <w:multiLevelType w:val="hybridMultilevel"/>
    <w:tmpl w:val="2A184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96FD7"/>
    <w:multiLevelType w:val="hybridMultilevel"/>
    <w:tmpl w:val="12360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1193">
    <w:abstractNumId w:val="0"/>
  </w:num>
  <w:num w:numId="2" w16cid:durableId="1436439895">
    <w:abstractNumId w:val="1"/>
  </w:num>
  <w:num w:numId="3" w16cid:durableId="821504756">
    <w:abstractNumId w:val="2"/>
  </w:num>
  <w:num w:numId="4" w16cid:durableId="990401926">
    <w:abstractNumId w:val="3"/>
  </w:num>
  <w:num w:numId="5" w16cid:durableId="562371661">
    <w:abstractNumId w:val="4"/>
  </w:num>
  <w:num w:numId="6" w16cid:durableId="324020582">
    <w:abstractNumId w:val="5"/>
  </w:num>
  <w:num w:numId="7" w16cid:durableId="130292474">
    <w:abstractNumId w:val="6"/>
  </w:num>
  <w:num w:numId="8" w16cid:durableId="192693456">
    <w:abstractNumId w:val="7"/>
  </w:num>
  <w:num w:numId="9" w16cid:durableId="2073842972">
    <w:abstractNumId w:val="8"/>
  </w:num>
  <w:num w:numId="10" w16cid:durableId="6642389">
    <w:abstractNumId w:val="9"/>
  </w:num>
  <w:num w:numId="11" w16cid:durableId="2006323085">
    <w:abstractNumId w:val="10"/>
  </w:num>
  <w:num w:numId="12" w16cid:durableId="260188322">
    <w:abstractNumId w:val="11"/>
  </w:num>
  <w:num w:numId="13" w16cid:durableId="231432784">
    <w:abstractNumId w:val="19"/>
  </w:num>
  <w:num w:numId="14" w16cid:durableId="1153835501">
    <w:abstractNumId w:val="18"/>
  </w:num>
  <w:num w:numId="15" w16cid:durableId="1537543956">
    <w:abstractNumId w:val="13"/>
  </w:num>
  <w:num w:numId="16" w16cid:durableId="376396211">
    <w:abstractNumId w:val="12"/>
  </w:num>
  <w:num w:numId="17" w16cid:durableId="910655308">
    <w:abstractNumId w:val="15"/>
  </w:num>
  <w:num w:numId="18" w16cid:durableId="1222786077">
    <w:abstractNumId w:val="14"/>
  </w:num>
  <w:num w:numId="19" w16cid:durableId="1320889050">
    <w:abstractNumId w:val="16"/>
  </w:num>
  <w:num w:numId="20" w16cid:durableId="20388525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07773"/>
    <w:rsid w:val="00016D4C"/>
    <w:rsid w:val="0002331B"/>
    <w:rsid w:val="00024694"/>
    <w:rsid w:val="00025325"/>
    <w:rsid w:val="00032BAF"/>
    <w:rsid w:val="00071E4B"/>
    <w:rsid w:val="00077D79"/>
    <w:rsid w:val="000A08E0"/>
    <w:rsid w:val="000C41E2"/>
    <w:rsid w:val="000F4C81"/>
    <w:rsid w:val="000F4EC1"/>
    <w:rsid w:val="000F529D"/>
    <w:rsid w:val="0012155D"/>
    <w:rsid w:val="001369B1"/>
    <w:rsid w:val="0013704C"/>
    <w:rsid w:val="001417EF"/>
    <w:rsid w:val="00161ECF"/>
    <w:rsid w:val="001647A4"/>
    <w:rsid w:val="001731BF"/>
    <w:rsid w:val="001B6B0A"/>
    <w:rsid w:val="001D1A32"/>
    <w:rsid w:val="001F2596"/>
    <w:rsid w:val="001F7ED5"/>
    <w:rsid w:val="0020787E"/>
    <w:rsid w:val="00242AA9"/>
    <w:rsid w:val="00284779"/>
    <w:rsid w:val="002855B4"/>
    <w:rsid w:val="002B6736"/>
    <w:rsid w:val="002E3F24"/>
    <w:rsid w:val="002F0C5F"/>
    <w:rsid w:val="00345F4A"/>
    <w:rsid w:val="003628E7"/>
    <w:rsid w:val="00366CFB"/>
    <w:rsid w:val="003A3B4F"/>
    <w:rsid w:val="003E2C1E"/>
    <w:rsid w:val="003E3D36"/>
    <w:rsid w:val="003E5FFD"/>
    <w:rsid w:val="003F33F0"/>
    <w:rsid w:val="004001AF"/>
    <w:rsid w:val="00412B1D"/>
    <w:rsid w:val="004152BF"/>
    <w:rsid w:val="00427E48"/>
    <w:rsid w:val="00430314"/>
    <w:rsid w:val="00464122"/>
    <w:rsid w:val="0046647D"/>
    <w:rsid w:val="00495210"/>
    <w:rsid w:val="004A0F9F"/>
    <w:rsid w:val="004B294E"/>
    <w:rsid w:val="004B4272"/>
    <w:rsid w:val="004D0CB5"/>
    <w:rsid w:val="004F3F87"/>
    <w:rsid w:val="004F5D69"/>
    <w:rsid w:val="004F7C46"/>
    <w:rsid w:val="00505EE6"/>
    <w:rsid w:val="00512773"/>
    <w:rsid w:val="00530256"/>
    <w:rsid w:val="0053662C"/>
    <w:rsid w:val="00551A58"/>
    <w:rsid w:val="0055203D"/>
    <w:rsid w:val="005542F3"/>
    <w:rsid w:val="005634EA"/>
    <w:rsid w:val="00584261"/>
    <w:rsid w:val="00594AAA"/>
    <w:rsid w:val="005963E9"/>
    <w:rsid w:val="005C0025"/>
    <w:rsid w:val="005C0A1D"/>
    <w:rsid w:val="005C184E"/>
    <w:rsid w:val="005C7941"/>
    <w:rsid w:val="005C7EE4"/>
    <w:rsid w:val="005D1D1A"/>
    <w:rsid w:val="005D79D2"/>
    <w:rsid w:val="00636834"/>
    <w:rsid w:val="0064158A"/>
    <w:rsid w:val="00673983"/>
    <w:rsid w:val="006835F8"/>
    <w:rsid w:val="00683CB6"/>
    <w:rsid w:val="00686D7D"/>
    <w:rsid w:val="00690D29"/>
    <w:rsid w:val="006924C9"/>
    <w:rsid w:val="006A20AA"/>
    <w:rsid w:val="006A3A4C"/>
    <w:rsid w:val="006D218F"/>
    <w:rsid w:val="006D3D4C"/>
    <w:rsid w:val="006D476D"/>
    <w:rsid w:val="006D48EA"/>
    <w:rsid w:val="006F103E"/>
    <w:rsid w:val="00703328"/>
    <w:rsid w:val="007142C1"/>
    <w:rsid w:val="00721225"/>
    <w:rsid w:val="00743273"/>
    <w:rsid w:val="00750552"/>
    <w:rsid w:val="0076113E"/>
    <w:rsid w:val="0076246B"/>
    <w:rsid w:val="007A5028"/>
    <w:rsid w:val="007C0308"/>
    <w:rsid w:val="007F21A5"/>
    <w:rsid w:val="00821D8D"/>
    <w:rsid w:val="008377DB"/>
    <w:rsid w:val="008446A0"/>
    <w:rsid w:val="008451E9"/>
    <w:rsid w:val="00860F7A"/>
    <w:rsid w:val="00870D0C"/>
    <w:rsid w:val="008A7E1E"/>
    <w:rsid w:val="008D0309"/>
    <w:rsid w:val="008D4AEF"/>
    <w:rsid w:val="008D5C14"/>
    <w:rsid w:val="008D6627"/>
    <w:rsid w:val="0090259C"/>
    <w:rsid w:val="00934EA4"/>
    <w:rsid w:val="00937D99"/>
    <w:rsid w:val="009567AC"/>
    <w:rsid w:val="009651AF"/>
    <w:rsid w:val="009717E4"/>
    <w:rsid w:val="00A01746"/>
    <w:rsid w:val="00A05EDF"/>
    <w:rsid w:val="00A12273"/>
    <w:rsid w:val="00A32AC7"/>
    <w:rsid w:val="00A3411A"/>
    <w:rsid w:val="00A43621"/>
    <w:rsid w:val="00A5794B"/>
    <w:rsid w:val="00A864E3"/>
    <w:rsid w:val="00A90F6B"/>
    <w:rsid w:val="00A94537"/>
    <w:rsid w:val="00AB4720"/>
    <w:rsid w:val="00AB69B2"/>
    <w:rsid w:val="00AC29B6"/>
    <w:rsid w:val="00AC641B"/>
    <w:rsid w:val="00AF2977"/>
    <w:rsid w:val="00B00FB6"/>
    <w:rsid w:val="00B021B9"/>
    <w:rsid w:val="00B02245"/>
    <w:rsid w:val="00B14BF4"/>
    <w:rsid w:val="00B3529D"/>
    <w:rsid w:val="00B539BA"/>
    <w:rsid w:val="00B7481D"/>
    <w:rsid w:val="00B81AEA"/>
    <w:rsid w:val="00BB3AEE"/>
    <w:rsid w:val="00BD44CA"/>
    <w:rsid w:val="00BE7FE4"/>
    <w:rsid w:val="00BF100E"/>
    <w:rsid w:val="00C012E8"/>
    <w:rsid w:val="00C361E2"/>
    <w:rsid w:val="00C4560D"/>
    <w:rsid w:val="00C531D0"/>
    <w:rsid w:val="00C5544D"/>
    <w:rsid w:val="00C602A8"/>
    <w:rsid w:val="00CB4C90"/>
    <w:rsid w:val="00CB647B"/>
    <w:rsid w:val="00CC17BE"/>
    <w:rsid w:val="00CD5620"/>
    <w:rsid w:val="00CF62F0"/>
    <w:rsid w:val="00D00854"/>
    <w:rsid w:val="00D27F63"/>
    <w:rsid w:val="00D314EA"/>
    <w:rsid w:val="00D55E6D"/>
    <w:rsid w:val="00D607C7"/>
    <w:rsid w:val="00DA216F"/>
    <w:rsid w:val="00DC07E4"/>
    <w:rsid w:val="00DC22CD"/>
    <w:rsid w:val="00DD383B"/>
    <w:rsid w:val="00DE537C"/>
    <w:rsid w:val="00DF4FCA"/>
    <w:rsid w:val="00E01843"/>
    <w:rsid w:val="00E021D0"/>
    <w:rsid w:val="00E24F6C"/>
    <w:rsid w:val="00E310AA"/>
    <w:rsid w:val="00E33F8E"/>
    <w:rsid w:val="00E50F43"/>
    <w:rsid w:val="00E74806"/>
    <w:rsid w:val="00E74EC1"/>
    <w:rsid w:val="00E944CF"/>
    <w:rsid w:val="00EA2909"/>
    <w:rsid w:val="00EB0FDD"/>
    <w:rsid w:val="00ED4B23"/>
    <w:rsid w:val="00EE3D02"/>
    <w:rsid w:val="00F12FA7"/>
    <w:rsid w:val="00F13E01"/>
    <w:rsid w:val="00F448DA"/>
    <w:rsid w:val="00F71A02"/>
    <w:rsid w:val="00F8653C"/>
    <w:rsid w:val="00F90CAE"/>
    <w:rsid w:val="00FA6873"/>
    <w:rsid w:val="00FB0E0D"/>
    <w:rsid w:val="00FB3282"/>
    <w:rsid w:val="00FB3C8A"/>
    <w:rsid w:val="00FB46D0"/>
    <w:rsid w:val="00FD1601"/>
    <w:rsid w:val="00FF503C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5B854A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3328"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table" w:styleId="Tabellenraster">
    <w:name w:val="Table Grid"/>
    <w:basedOn w:val="NormaleTabelle"/>
    <w:uiPriority w:val="39"/>
    <w:rsid w:val="0055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">
    <w:name w:val="Pa4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32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5">
    <w:name w:val="Pa5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9">
    <w:name w:val="Pa9"/>
    <w:basedOn w:val="Standard"/>
    <w:next w:val="Standard"/>
    <w:uiPriority w:val="99"/>
    <w:rsid w:val="00F448DA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1A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1A5"/>
    <w:rPr>
      <w:rFonts w:ascii="Lucida Grande" w:eastAsia="SimSun" w:hAnsi="Lucida Grande" w:cs="Lucida Grande"/>
      <w:kern w:val="2"/>
      <w:sz w:val="18"/>
      <w:szCs w:val="18"/>
      <w:lang w:eastAsia="zh-CN" w:bidi="hi-I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46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A20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eader" Target="header5.xml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hyperlink" Target="https://www.mitmischen.de/bundestag-wissen/artikelseiten/die-wahl-zum-bundestag/wofuer-steht-welche-partei" TargetMode="External"/><Relationship Id="rId47" Type="http://schemas.openxmlformats.org/officeDocument/2006/relationships/hyperlink" Target="https://www.bundestagswahl-bw.de/" TargetMode="External"/><Relationship Id="rId50" Type="http://schemas.openxmlformats.org/officeDocument/2006/relationships/hyperlink" Target="https://www.mitmischen.de/bundestag-wissen/artikelseiten/die-wahl-zum-bundestag/wofuer-steht-welche-partei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yperlink" Target="https://www.bpb.de/kurz-knapp/zahlen-und-fakten/bundestagswahlen/340992/sitzverteilung/" TargetMode="External"/><Relationship Id="rId11" Type="http://schemas.openxmlformats.org/officeDocument/2006/relationships/footer" Target="footer2.xml"/><Relationship Id="rId24" Type="http://schemas.openxmlformats.org/officeDocument/2006/relationships/image" Target="media/image9.tiff"/><Relationship Id="rId32" Type="http://schemas.openxmlformats.org/officeDocument/2006/relationships/hyperlink" Target="https://www.bundestag.de/resource/blob/708466/5ef7ea465eec502e5534b173aa824177/beilage_parteien_10_08_20-data.pdf" TargetMode="External"/><Relationship Id="rId37" Type="http://schemas.openxmlformats.org/officeDocument/2006/relationships/hyperlink" Target="https://www.mitmischen.de/bundestag-wissen/artikelseiten/die-wahl-zum-bundestag/wofuer-steht-welche-partei" TargetMode="External"/><Relationship Id="rId40" Type="http://schemas.openxmlformats.org/officeDocument/2006/relationships/hyperlink" Target="https://www.csu.de/" TargetMode="External"/><Relationship Id="rId45" Type="http://schemas.openxmlformats.org/officeDocument/2006/relationships/hyperlink" Target="https://www.bpb.de/politik/wahlen/wer-steht-zur-wahl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yperlink" Target="https://www.bpb.de/politik/grundfragen/politik-einfach-fuer-alle/248396/der-wahlkampf" TargetMode="External"/><Relationship Id="rId44" Type="http://schemas.openxmlformats.org/officeDocument/2006/relationships/hyperlink" Target="https://www.die-linke.de/start/" TargetMode="External"/><Relationship Id="rId52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bpb.de/politik/wahlen/wer-steht-zur-wahl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bundestagswahl-bw.de/bundestagswahl-parteien" TargetMode="External"/><Relationship Id="rId30" Type="http://schemas.openxmlformats.org/officeDocument/2006/relationships/header" Target="header6.xml"/><Relationship Id="rId35" Type="http://schemas.openxmlformats.org/officeDocument/2006/relationships/hyperlink" Target="https://www.cdu.de/" TargetMode="External"/><Relationship Id="rId43" Type="http://schemas.openxmlformats.org/officeDocument/2006/relationships/hyperlink" Target="https://www.bundestagswahl-bw.de/" TargetMode="External"/><Relationship Id="rId48" Type="http://schemas.openxmlformats.org/officeDocument/2006/relationships/hyperlink" Target="https://www.afd.de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bundestagswahl-bw.de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hyperlink" Target="http://www.bundeswahlleiter/in.de" TargetMode="External"/><Relationship Id="rId33" Type="http://schemas.openxmlformats.org/officeDocument/2006/relationships/hyperlink" Target="https://www.bundestag.de/resource/blob/708466/5ef7ea465eec502e5534b173aa824177/beilage_parteien_10_08_20-data.pdf" TargetMode="External"/><Relationship Id="rId38" Type="http://schemas.openxmlformats.org/officeDocument/2006/relationships/hyperlink" Target="https://www.bundestagswahl-bw.de/" TargetMode="External"/><Relationship Id="rId46" Type="http://schemas.openxmlformats.org/officeDocument/2006/relationships/hyperlink" Target="https://www.mitmischen.de/bundestag-wissen/artikelseiten/die-wahl-zum-bundestag/wofuer-steht-welche-partei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bpb.de/politik/wahlen/wer-steht-zur-wahl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tmischen.de/bundestag-wissen/artikelseiten/die-wahl-zum-bundestag/wofuer-steht-welche-partei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www.bpb.de/politik/wahlen/wer-steht-zur-wahl/" TargetMode="External"/><Relationship Id="rId49" Type="http://schemas.openxmlformats.org/officeDocument/2006/relationships/hyperlink" Target="https://www.bpb.de/politik/wahlen/wer-steht-zur-wahl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1360</Words>
  <Characters>8575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Links>
    <vt:vector size="18" baseType="variant">
      <vt:variant>
        <vt:i4>4653077</vt:i4>
      </vt:variant>
      <vt:variant>
        <vt:i4>15</vt:i4>
      </vt:variant>
      <vt:variant>
        <vt:i4>0</vt:i4>
      </vt:variant>
      <vt:variant>
        <vt:i4>5</vt:i4>
      </vt:variant>
      <vt:variant>
        <vt:lpwstr>https://www.bundestag.de/resource/blob/708466/5ef7ea465eec502e5534b173aa824177/beilage_parteien_10_08_20-data.pdf</vt:lpwstr>
      </vt:variant>
      <vt:variant>
        <vt:lpwstr/>
      </vt:variant>
      <vt:variant>
        <vt:i4>4653077</vt:i4>
      </vt:variant>
      <vt:variant>
        <vt:i4>12</vt:i4>
      </vt:variant>
      <vt:variant>
        <vt:i4>0</vt:i4>
      </vt:variant>
      <vt:variant>
        <vt:i4>5</vt:i4>
      </vt:variant>
      <vt:variant>
        <vt:lpwstr>https://www.bundestag.de/resource/blob/708466/5ef7ea465eec502e5534b173aa824177/beilage_parteien_10_08_20-data.pdf</vt:lpwstr>
      </vt:variant>
      <vt:variant>
        <vt:lpwstr/>
      </vt:variant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https://www.bpb.de/politik/grundfragen/politik-einfach-fuer-alle/248396/der-wahlkampf</vt:lpwstr>
      </vt:variant>
      <vt:variant>
        <vt:lpwstr>Partei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28</cp:revision>
  <cp:lastPrinted>2021-03-12T11:04:00Z</cp:lastPrinted>
  <dcterms:created xsi:type="dcterms:W3CDTF">2024-11-20T11:37:00Z</dcterms:created>
  <dcterms:modified xsi:type="dcterms:W3CDTF">2024-12-16T11:09:00Z</dcterms:modified>
</cp:coreProperties>
</file>