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194A1BE" w14:textId="77777777" w:rsidR="00E33F8E" w:rsidRDefault="00A5794B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M 2</w:t>
      </w:r>
      <w:r w:rsidR="00E33F8E">
        <w:rPr>
          <w:rFonts w:ascii="Calibri" w:hAnsi="Calibri" w:cs="Calibri"/>
          <w:b/>
          <w:bCs/>
        </w:rPr>
        <w:t xml:space="preserve"> – </w:t>
      </w:r>
      <w:r>
        <w:rPr>
          <w:rFonts w:ascii="Calibri" w:hAnsi="Calibri" w:cs="Calibri"/>
          <w:b/>
          <w:bCs/>
        </w:rPr>
        <w:t>Quiz zu den Parteien im Bundestag</w:t>
      </w:r>
    </w:p>
    <w:p w14:paraId="3E0DA1A2" w14:textId="796A5763" w:rsidR="00A5794B" w:rsidRDefault="00CE50B4">
      <w:r w:rsidRPr="006C6F01">
        <w:rPr>
          <w:noProof/>
          <w:lang w:eastAsia="de-DE" w:bidi="ar-SA"/>
        </w:rPr>
        <w:drawing>
          <wp:anchor distT="0" distB="0" distL="114300" distR="114300" simplePos="0" relativeHeight="251660288" behindDoc="0" locked="0" layoutInCell="1" allowOverlap="1" wp14:anchorId="27EE90A5" wp14:editId="0B0DE2B9">
            <wp:simplePos x="0" y="0"/>
            <wp:positionH relativeFrom="column">
              <wp:posOffset>144871</wp:posOffset>
            </wp:positionH>
            <wp:positionV relativeFrom="paragraph">
              <wp:posOffset>175260</wp:posOffset>
            </wp:positionV>
            <wp:extent cx="5812155" cy="2688590"/>
            <wp:effectExtent l="0" t="0" r="4445" b="3810"/>
            <wp:wrapSquare wrapText="bothSides"/>
            <wp:docPr id="50" name="Grafi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0" t="20995" r="8913" b="23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FE92C1" w14:textId="06DD78A7" w:rsidR="00E33F8E" w:rsidRDefault="00FE6FA5" w:rsidP="00FE6FA5">
      <w:pPr>
        <w:rPr>
          <w:noProof/>
          <w:lang w:eastAsia="de-DE" w:bidi="ar-SA"/>
        </w:rPr>
      </w:pPr>
      <w:r>
        <w:rPr>
          <w:noProof/>
          <w:lang w:eastAsia="de-DE" w:bidi="ar-SA"/>
        </w:rPr>
        <w:br w:type="textWrapping" w:clear="all"/>
      </w:r>
    </w:p>
    <w:p w14:paraId="6050BF51" w14:textId="0D674F4D" w:rsidR="00FE6FA5" w:rsidRPr="00FE6FA5" w:rsidRDefault="00FE6FA5" w:rsidP="00FE6FA5">
      <w:pPr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suppressAutoHyphens w:val="0"/>
        <w:autoSpaceDE w:val="0"/>
        <w:autoSpaceDN w:val="0"/>
        <w:adjustRightInd w:val="0"/>
        <w:rPr>
          <w:rFonts w:ascii="Calibri" w:eastAsia="Times New Roman" w:hAnsi="Calibri" w:cs="Helvetica"/>
          <w:kern w:val="0"/>
          <w:sz w:val="28"/>
          <w:lang w:eastAsia="de-DE" w:bidi="ar-SA"/>
        </w:rPr>
      </w:pPr>
      <w:r>
        <w:rPr>
          <w:rFonts w:ascii="Calibri" w:eastAsia="Times New Roman" w:hAnsi="Calibri" w:cs="Helvetica"/>
          <w:kern w:val="0"/>
          <w:sz w:val="28"/>
          <w:lang w:eastAsia="de-DE" w:bidi="ar-SA"/>
        </w:rPr>
        <w:t xml:space="preserve">- </w:t>
      </w:r>
      <w:r w:rsidRPr="00FE6FA5">
        <w:rPr>
          <w:rFonts w:ascii="Calibri" w:eastAsia="Times New Roman" w:hAnsi="Calibri" w:cs="Helvetica"/>
          <w:kern w:val="0"/>
          <w:sz w:val="28"/>
          <w:lang w:eastAsia="de-DE" w:bidi="ar-SA"/>
        </w:rPr>
        <w:t>arbeite mit deiner</w:t>
      </w:r>
      <w:r w:rsidR="00F81269">
        <w:rPr>
          <w:rFonts w:ascii="Calibri" w:eastAsia="Times New Roman" w:hAnsi="Calibri" w:cs="Helvetica"/>
          <w:kern w:val="0"/>
          <w:sz w:val="28"/>
          <w:lang w:eastAsia="de-DE" w:bidi="ar-SA"/>
        </w:rPr>
        <w:t>/</w:t>
      </w:r>
      <w:r w:rsidRPr="00FE6FA5">
        <w:rPr>
          <w:rFonts w:ascii="Calibri" w:eastAsia="Times New Roman" w:hAnsi="Calibri" w:cs="Helvetica"/>
          <w:kern w:val="0"/>
          <w:sz w:val="28"/>
          <w:lang w:eastAsia="de-DE" w:bidi="ar-SA"/>
        </w:rPr>
        <w:t>m Tischnachbar</w:t>
      </w:r>
      <w:r w:rsidR="00F81269">
        <w:rPr>
          <w:rFonts w:ascii="Calibri" w:eastAsia="Times New Roman" w:hAnsi="Calibri" w:cs="Helvetica"/>
          <w:kern w:val="0"/>
          <w:sz w:val="28"/>
          <w:lang w:eastAsia="de-DE" w:bidi="ar-SA"/>
        </w:rPr>
        <w:t>/</w:t>
      </w:r>
      <w:r w:rsidRPr="00FE6FA5">
        <w:rPr>
          <w:rFonts w:ascii="Calibri" w:eastAsia="Times New Roman" w:hAnsi="Calibri" w:cs="Helvetica"/>
          <w:kern w:val="0"/>
          <w:sz w:val="28"/>
          <w:lang w:eastAsia="de-DE" w:bidi="ar-SA"/>
        </w:rPr>
        <w:t>in zusammen, ihr könnt euch beraten</w:t>
      </w:r>
    </w:p>
    <w:p w14:paraId="14C87207" w14:textId="77777777" w:rsidR="00FE6FA5" w:rsidRPr="00FE6FA5" w:rsidRDefault="00FE6FA5" w:rsidP="00FE6FA5">
      <w:pPr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suppressAutoHyphens w:val="0"/>
        <w:autoSpaceDE w:val="0"/>
        <w:autoSpaceDN w:val="0"/>
        <w:adjustRightInd w:val="0"/>
        <w:rPr>
          <w:rFonts w:ascii="Calibri" w:eastAsia="Times New Roman" w:hAnsi="Calibri" w:cs="Helvetica"/>
          <w:kern w:val="0"/>
          <w:sz w:val="28"/>
          <w:lang w:eastAsia="de-DE" w:bidi="ar-SA"/>
        </w:rPr>
      </w:pPr>
      <w:r>
        <w:rPr>
          <w:rFonts w:ascii="Calibri" w:eastAsia="Times New Roman" w:hAnsi="Calibri" w:cs="Helvetica"/>
          <w:kern w:val="0"/>
          <w:sz w:val="28"/>
          <w:lang w:eastAsia="de-DE" w:bidi="ar-SA"/>
        </w:rPr>
        <w:t xml:space="preserve">- </w:t>
      </w:r>
      <w:r w:rsidRPr="00FE6FA5">
        <w:rPr>
          <w:rFonts w:ascii="Calibri" w:eastAsia="Times New Roman" w:hAnsi="Calibri" w:cs="Helvetica"/>
          <w:kern w:val="0"/>
          <w:sz w:val="28"/>
          <w:lang w:eastAsia="de-DE" w:bidi="ar-SA"/>
        </w:rPr>
        <w:t>schreibt auf einem Zettel die Nummern 1-10 (es werden euch 10 Fragen gestellt)</w:t>
      </w:r>
    </w:p>
    <w:p w14:paraId="68CB23B9" w14:textId="77777777" w:rsidR="00A5794B" w:rsidRPr="00FE6FA5" w:rsidRDefault="00FE6FA5" w:rsidP="00FE6FA5">
      <w:pPr>
        <w:rPr>
          <w:rFonts w:ascii="Calibri" w:hAnsi="Calibri"/>
          <w:noProof/>
          <w:sz w:val="28"/>
          <w:lang w:eastAsia="de-DE" w:bidi="ar-SA"/>
        </w:rPr>
      </w:pPr>
      <w:r>
        <w:rPr>
          <w:rFonts w:ascii="Calibri" w:eastAsia="Times New Roman" w:hAnsi="Calibri" w:cs="Helvetica"/>
          <w:kern w:val="0"/>
          <w:sz w:val="28"/>
          <w:lang w:eastAsia="de-DE" w:bidi="ar-SA"/>
        </w:rPr>
        <w:t xml:space="preserve">- </w:t>
      </w:r>
      <w:r w:rsidRPr="00FE6FA5">
        <w:rPr>
          <w:rFonts w:ascii="Calibri" w:eastAsia="Times New Roman" w:hAnsi="Calibri" w:cs="Helvetica"/>
          <w:kern w:val="0"/>
          <w:sz w:val="28"/>
          <w:lang w:eastAsia="de-DE" w:bidi="ar-SA"/>
        </w:rPr>
        <w:t>notiert die jeweilige Lösung hinter die jeweilige Nummer</w:t>
      </w:r>
    </w:p>
    <w:p w14:paraId="54265E5A" w14:textId="77777777" w:rsidR="0090259C" w:rsidRDefault="0090259C" w:rsidP="00A5794B">
      <w:pPr>
        <w:jc w:val="center"/>
        <w:rPr>
          <w:noProof/>
          <w:lang w:eastAsia="de-DE" w:bidi="ar-SA"/>
        </w:rPr>
      </w:pPr>
    </w:p>
    <w:p w14:paraId="5EFE7CFB" w14:textId="77777777" w:rsidR="0090259C" w:rsidRDefault="0090259C" w:rsidP="00A5794B">
      <w:pPr>
        <w:jc w:val="center"/>
        <w:rPr>
          <w:noProof/>
          <w:lang w:eastAsia="de-DE" w:bidi="ar-SA"/>
        </w:rPr>
      </w:pPr>
    </w:p>
    <w:p w14:paraId="640DA4AA" w14:textId="77777777" w:rsidR="0090259C" w:rsidRDefault="0090259C" w:rsidP="00A5794B">
      <w:pPr>
        <w:jc w:val="center"/>
        <w:rPr>
          <w:noProof/>
          <w:lang w:eastAsia="de-DE" w:bidi="ar-SA"/>
        </w:rPr>
      </w:pPr>
    </w:p>
    <w:p w14:paraId="7A72F4C8" w14:textId="77777777" w:rsidR="0090259C" w:rsidRDefault="0090259C" w:rsidP="00A5794B">
      <w:pPr>
        <w:jc w:val="center"/>
        <w:rPr>
          <w:noProof/>
          <w:lang w:eastAsia="de-DE" w:bidi="ar-SA"/>
        </w:rPr>
      </w:pPr>
    </w:p>
    <w:p w14:paraId="52F32D04" w14:textId="4910BD92" w:rsidR="0090259C" w:rsidRDefault="00CE50B4" w:rsidP="00A5794B">
      <w:pPr>
        <w:jc w:val="center"/>
        <w:rPr>
          <w:noProof/>
          <w:lang w:eastAsia="de-DE" w:bidi="ar-SA"/>
        </w:rPr>
      </w:pPr>
      <w:r>
        <w:rPr>
          <w:noProof/>
          <w:lang w:eastAsia="de-DE" w:bidi="ar-SA"/>
        </w:rPr>
        <w:drawing>
          <wp:inline distT="0" distB="0" distL="0" distR="0" wp14:anchorId="224576D6" wp14:editId="586E3A4B">
            <wp:extent cx="6120130" cy="4324985"/>
            <wp:effectExtent l="0" t="0" r="0" b="0"/>
            <wp:docPr id="1347514518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514518" name="Grafik 134751451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2D655" w14:textId="77777777" w:rsidR="0090259C" w:rsidRDefault="0090259C" w:rsidP="00A5794B">
      <w:pPr>
        <w:jc w:val="center"/>
        <w:rPr>
          <w:noProof/>
          <w:lang w:eastAsia="de-DE" w:bidi="ar-SA"/>
        </w:rPr>
      </w:pPr>
    </w:p>
    <w:p w14:paraId="2BB55997" w14:textId="77777777" w:rsidR="0090259C" w:rsidRDefault="0090259C" w:rsidP="00A5794B">
      <w:pPr>
        <w:jc w:val="center"/>
        <w:rPr>
          <w:noProof/>
          <w:lang w:eastAsia="de-DE" w:bidi="ar-SA"/>
        </w:rPr>
      </w:pPr>
    </w:p>
    <w:p w14:paraId="704D9322" w14:textId="4BD23DC5" w:rsidR="00BD37FD" w:rsidRDefault="00CE50B4" w:rsidP="00BD37FD">
      <w:pPr>
        <w:rPr>
          <w:noProof/>
          <w:lang w:eastAsia="de-DE" w:bidi="ar-SA"/>
        </w:rPr>
      </w:pPr>
      <w:r>
        <w:rPr>
          <w:noProof/>
          <w:lang w:eastAsia="de-DE" w:bidi="ar-SA"/>
        </w:rPr>
        <w:drawing>
          <wp:inline distT="0" distB="0" distL="0" distR="0" wp14:anchorId="5B988CC1" wp14:editId="162C4DD4">
            <wp:extent cx="6120130" cy="4324985"/>
            <wp:effectExtent l="0" t="0" r="0" b="0"/>
            <wp:docPr id="137172720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72720" name="Grafik 13717272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12CB2" w14:textId="6B37FB64" w:rsidR="00BD37FD" w:rsidRDefault="00BD37FD" w:rsidP="00BD37FD">
      <w:pPr>
        <w:rPr>
          <w:noProof/>
          <w:lang w:eastAsia="de-DE" w:bidi="ar-SA"/>
        </w:rPr>
      </w:pPr>
    </w:p>
    <w:p w14:paraId="5DB4266F" w14:textId="63335AF2" w:rsidR="00BD37FD" w:rsidRDefault="00BD37FD" w:rsidP="00BD37FD">
      <w:pPr>
        <w:rPr>
          <w:noProof/>
          <w:lang w:eastAsia="de-DE" w:bidi="ar-SA"/>
        </w:rPr>
      </w:pPr>
    </w:p>
    <w:p w14:paraId="4434E1F6" w14:textId="3BCD715C" w:rsidR="00BD37FD" w:rsidRDefault="00BD37FD" w:rsidP="00BD37FD">
      <w:pPr>
        <w:rPr>
          <w:noProof/>
          <w:lang w:eastAsia="de-DE" w:bidi="ar-SA"/>
        </w:rPr>
      </w:pPr>
    </w:p>
    <w:p w14:paraId="5382ABD7" w14:textId="570733A4" w:rsidR="00BD37FD" w:rsidRDefault="00BD37FD" w:rsidP="00BD37FD">
      <w:pPr>
        <w:rPr>
          <w:noProof/>
          <w:lang w:eastAsia="de-DE" w:bidi="ar-SA"/>
        </w:rPr>
      </w:pPr>
    </w:p>
    <w:p w14:paraId="4A5500EE" w14:textId="3A1188F2" w:rsidR="00BD37FD" w:rsidRDefault="00BD37FD" w:rsidP="00BD37FD">
      <w:pPr>
        <w:rPr>
          <w:noProof/>
          <w:lang w:eastAsia="de-DE" w:bidi="ar-SA"/>
        </w:rPr>
      </w:pPr>
    </w:p>
    <w:p w14:paraId="4DBF87A0" w14:textId="77777777" w:rsidR="00BD37FD" w:rsidRDefault="00BD37FD" w:rsidP="00BD37FD">
      <w:pPr>
        <w:rPr>
          <w:noProof/>
          <w:lang w:eastAsia="de-DE" w:bidi="ar-SA"/>
        </w:rPr>
      </w:pPr>
    </w:p>
    <w:p w14:paraId="1E238A3C" w14:textId="3927804C" w:rsidR="00BD37FD" w:rsidRDefault="00BD37FD" w:rsidP="00CE50B4">
      <w:pPr>
        <w:rPr>
          <w:noProof/>
          <w:lang w:eastAsia="de-DE" w:bidi="ar-SA"/>
        </w:rPr>
      </w:pPr>
      <w:r>
        <w:rPr>
          <w:noProof/>
          <w:lang w:eastAsia="de-DE" w:bidi="ar-SA"/>
        </w:rPr>
        <w:drawing>
          <wp:inline distT="0" distB="0" distL="0" distR="0" wp14:anchorId="74D3D6B6" wp14:editId="1B490C68">
            <wp:extent cx="6120130" cy="3442573"/>
            <wp:effectExtent l="0" t="0" r="0" b="5715"/>
            <wp:docPr id="195" name="Grafi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Grafik 19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25200" w14:textId="11236D2A" w:rsidR="00BD37FD" w:rsidRDefault="00CE50B4" w:rsidP="00A5794B">
      <w:pPr>
        <w:jc w:val="center"/>
        <w:rPr>
          <w:noProof/>
          <w:lang w:eastAsia="de-DE" w:bidi="ar-SA"/>
        </w:rPr>
      </w:pPr>
      <w:r>
        <w:rPr>
          <w:noProof/>
          <w:lang w:eastAsia="de-DE" w:bidi="ar-SA"/>
        </w:rPr>
        <w:lastRenderedPageBreak/>
        <w:drawing>
          <wp:inline distT="0" distB="0" distL="0" distR="0" wp14:anchorId="171FADFD" wp14:editId="2BD31E7F">
            <wp:extent cx="6120130" cy="4324985"/>
            <wp:effectExtent l="0" t="0" r="0" b="0"/>
            <wp:docPr id="736901702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901702" name="Grafik 73690170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12931" w14:textId="5CC1E37C" w:rsidR="00BD37FD" w:rsidRDefault="00BD37FD" w:rsidP="00A5794B">
      <w:pPr>
        <w:jc w:val="center"/>
        <w:rPr>
          <w:noProof/>
          <w:lang w:eastAsia="de-DE" w:bidi="ar-SA"/>
        </w:rPr>
      </w:pPr>
    </w:p>
    <w:p w14:paraId="70ACDD6B" w14:textId="77777777" w:rsidR="006F103E" w:rsidRDefault="006F103E" w:rsidP="00A5794B">
      <w:pPr>
        <w:jc w:val="center"/>
        <w:rPr>
          <w:noProof/>
          <w:lang w:eastAsia="de-DE" w:bidi="ar-SA"/>
        </w:rPr>
      </w:pPr>
    </w:p>
    <w:p w14:paraId="32B74BB5" w14:textId="017CA747" w:rsidR="006F103E" w:rsidRDefault="00CE50B4" w:rsidP="00A5794B">
      <w:pPr>
        <w:jc w:val="center"/>
        <w:rPr>
          <w:noProof/>
          <w:lang w:eastAsia="de-DE" w:bidi="ar-SA"/>
        </w:rPr>
      </w:pPr>
      <w:r>
        <w:rPr>
          <w:noProof/>
          <w:lang w:eastAsia="de-DE" w:bidi="ar-SA"/>
        </w:rPr>
        <w:drawing>
          <wp:inline distT="0" distB="0" distL="0" distR="0" wp14:anchorId="2629FF20" wp14:editId="78D84294">
            <wp:extent cx="6120130" cy="4324985"/>
            <wp:effectExtent l="0" t="0" r="0" b="0"/>
            <wp:docPr id="610646813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646813" name="Grafik 61064681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01FB8" w14:textId="0C4A0928" w:rsidR="006F103E" w:rsidRDefault="006F103E" w:rsidP="00A5794B">
      <w:pPr>
        <w:jc w:val="center"/>
        <w:rPr>
          <w:noProof/>
          <w:lang w:eastAsia="de-DE" w:bidi="ar-SA"/>
        </w:rPr>
      </w:pPr>
    </w:p>
    <w:p w14:paraId="7D2D9BD3" w14:textId="77777777" w:rsidR="006F103E" w:rsidRDefault="006F103E" w:rsidP="00A5794B">
      <w:pPr>
        <w:jc w:val="center"/>
        <w:rPr>
          <w:noProof/>
          <w:lang w:eastAsia="de-DE" w:bidi="ar-SA"/>
        </w:rPr>
      </w:pPr>
    </w:p>
    <w:p w14:paraId="59BFE084" w14:textId="0F4E05B2" w:rsidR="006F103E" w:rsidRDefault="006F103E" w:rsidP="00A5794B">
      <w:pPr>
        <w:jc w:val="center"/>
        <w:rPr>
          <w:noProof/>
          <w:lang w:eastAsia="de-DE" w:bidi="ar-SA"/>
        </w:rPr>
      </w:pPr>
    </w:p>
    <w:p w14:paraId="31151354" w14:textId="77777777" w:rsidR="006F103E" w:rsidRDefault="006F103E" w:rsidP="00A5794B">
      <w:pPr>
        <w:jc w:val="center"/>
        <w:rPr>
          <w:noProof/>
          <w:lang w:eastAsia="de-DE" w:bidi="ar-SA"/>
        </w:rPr>
      </w:pPr>
    </w:p>
    <w:p w14:paraId="10933C29" w14:textId="40C00662" w:rsidR="006F103E" w:rsidRDefault="00BD37FD" w:rsidP="00A5794B">
      <w:pPr>
        <w:jc w:val="center"/>
        <w:rPr>
          <w:noProof/>
          <w:lang w:eastAsia="de-DE" w:bidi="ar-SA"/>
        </w:rPr>
      </w:pPr>
      <w:r>
        <w:rPr>
          <w:noProof/>
          <w:lang w:eastAsia="de-DE" w:bidi="ar-SA"/>
        </w:rPr>
        <w:drawing>
          <wp:inline distT="0" distB="0" distL="0" distR="0" wp14:anchorId="21C1A9A8" wp14:editId="1CA711E8">
            <wp:extent cx="6063262" cy="3410585"/>
            <wp:effectExtent l="0" t="0" r="0" b="0"/>
            <wp:docPr id="198" name="Grafi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Grafik 19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63262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79EAC" w14:textId="77777777" w:rsidR="00FA6873" w:rsidRDefault="00FA6873" w:rsidP="00A5794B">
      <w:pPr>
        <w:jc w:val="center"/>
        <w:rPr>
          <w:noProof/>
          <w:lang w:eastAsia="de-DE" w:bidi="ar-SA"/>
        </w:rPr>
      </w:pPr>
    </w:p>
    <w:p w14:paraId="370F2C03" w14:textId="02903BF5" w:rsidR="00FA6873" w:rsidRDefault="00FA6873" w:rsidP="00A5794B">
      <w:pPr>
        <w:jc w:val="center"/>
        <w:rPr>
          <w:noProof/>
          <w:lang w:eastAsia="de-DE" w:bidi="ar-SA"/>
        </w:rPr>
      </w:pPr>
    </w:p>
    <w:p w14:paraId="7258E17F" w14:textId="3E5E1A5B" w:rsidR="00BD37FD" w:rsidRDefault="00BD37FD" w:rsidP="00A5794B">
      <w:pPr>
        <w:jc w:val="center"/>
        <w:rPr>
          <w:noProof/>
          <w:lang w:eastAsia="de-DE" w:bidi="ar-SA"/>
        </w:rPr>
      </w:pPr>
    </w:p>
    <w:p w14:paraId="5C184EEC" w14:textId="77777777" w:rsidR="00FA6873" w:rsidRDefault="00FA6873" w:rsidP="00A5794B">
      <w:pPr>
        <w:jc w:val="center"/>
        <w:rPr>
          <w:noProof/>
          <w:lang w:eastAsia="de-DE" w:bidi="ar-SA"/>
        </w:rPr>
      </w:pPr>
    </w:p>
    <w:p w14:paraId="2B9899CA" w14:textId="6226BE90" w:rsidR="00FA6873" w:rsidRDefault="00CE50B4" w:rsidP="00A5794B">
      <w:pPr>
        <w:jc w:val="center"/>
        <w:rPr>
          <w:noProof/>
          <w:lang w:eastAsia="de-DE" w:bidi="ar-SA"/>
        </w:rPr>
      </w:pPr>
      <w:r>
        <w:rPr>
          <w:noProof/>
          <w:lang w:eastAsia="de-DE" w:bidi="ar-SA"/>
        </w:rPr>
        <w:drawing>
          <wp:inline distT="0" distB="0" distL="0" distR="0" wp14:anchorId="03697C2C" wp14:editId="3B057E0F">
            <wp:extent cx="6120130" cy="4324985"/>
            <wp:effectExtent l="0" t="0" r="0" b="0"/>
            <wp:docPr id="184080252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80252" name="Grafik 18408025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D1FC3" w14:textId="77777777" w:rsidR="00FE6FA5" w:rsidRDefault="00FE6FA5" w:rsidP="00A5794B">
      <w:pPr>
        <w:jc w:val="center"/>
        <w:rPr>
          <w:noProof/>
          <w:lang w:eastAsia="de-DE" w:bidi="ar-SA"/>
        </w:rPr>
      </w:pPr>
    </w:p>
    <w:p w14:paraId="2DDE972F" w14:textId="5D45AFC6" w:rsidR="00005AB6" w:rsidRDefault="00BD37FD">
      <w:pPr>
        <w:widowControl/>
        <w:suppressAutoHyphens w:val="0"/>
        <w:rPr>
          <w:noProof/>
          <w:lang w:eastAsia="de-DE" w:bidi="ar-SA"/>
        </w:rPr>
      </w:pPr>
      <w:r>
        <w:rPr>
          <w:noProof/>
          <w:lang w:eastAsia="de-DE" w:bidi="ar-SA"/>
        </w:rPr>
        <w:lastRenderedPageBreak/>
        <w:drawing>
          <wp:inline distT="0" distB="0" distL="0" distR="0" wp14:anchorId="37938730" wp14:editId="4792F489">
            <wp:extent cx="5922151" cy="3331210"/>
            <wp:effectExtent l="0" t="0" r="2540" b="2540"/>
            <wp:docPr id="200" name="Grafi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Grafik 20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22151" cy="333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CAAB7" w14:textId="77777777" w:rsidR="00BD37FD" w:rsidRDefault="00BD37FD" w:rsidP="00005AB6">
      <w:pPr>
        <w:rPr>
          <w:rFonts w:ascii="Calibri" w:hAnsi="Calibri" w:cs="Calibri"/>
          <w:b/>
          <w:bCs/>
        </w:rPr>
      </w:pPr>
    </w:p>
    <w:p w14:paraId="3461EEA8" w14:textId="77777777" w:rsidR="00BD37FD" w:rsidRDefault="00BD37FD" w:rsidP="00005AB6">
      <w:pPr>
        <w:rPr>
          <w:rFonts w:ascii="Calibri" w:hAnsi="Calibri" w:cs="Calibri"/>
          <w:b/>
          <w:bCs/>
        </w:rPr>
      </w:pPr>
    </w:p>
    <w:p w14:paraId="1BB8D17B" w14:textId="77777777" w:rsidR="00BD37FD" w:rsidRDefault="00BD37FD" w:rsidP="00005AB6">
      <w:pPr>
        <w:rPr>
          <w:rFonts w:ascii="Calibri" w:hAnsi="Calibri" w:cs="Calibri"/>
          <w:b/>
          <w:bCs/>
        </w:rPr>
      </w:pPr>
    </w:p>
    <w:p w14:paraId="3B86962B" w14:textId="605E4D51" w:rsidR="00BD37FD" w:rsidRDefault="00BD37FD" w:rsidP="00005AB6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  <w:noProof/>
        </w:rPr>
        <w:drawing>
          <wp:inline distT="0" distB="0" distL="0" distR="0" wp14:anchorId="1CC8F478" wp14:editId="57788A02">
            <wp:extent cx="5945857" cy="3344545"/>
            <wp:effectExtent l="0" t="0" r="0" b="8255"/>
            <wp:docPr id="201" name="Grafi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Grafik 20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5857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8DD1" w14:textId="77777777" w:rsidR="00BD37FD" w:rsidRDefault="00BD37FD" w:rsidP="00005AB6">
      <w:pPr>
        <w:rPr>
          <w:rFonts w:ascii="Calibri" w:hAnsi="Calibri" w:cs="Calibri"/>
          <w:b/>
          <w:bCs/>
        </w:rPr>
      </w:pPr>
    </w:p>
    <w:p w14:paraId="56EA4DED" w14:textId="77777777" w:rsidR="00BD37FD" w:rsidRDefault="00BD37FD" w:rsidP="00005AB6">
      <w:pPr>
        <w:rPr>
          <w:rFonts w:ascii="Calibri" w:hAnsi="Calibri" w:cs="Calibri"/>
          <w:b/>
          <w:bCs/>
        </w:rPr>
      </w:pPr>
    </w:p>
    <w:p w14:paraId="584B653C" w14:textId="7F201EF9" w:rsidR="00BD37FD" w:rsidRDefault="00BD37FD" w:rsidP="00005AB6">
      <w:pPr>
        <w:rPr>
          <w:rFonts w:ascii="Calibri" w:hAnsi="Calibri" w:cs="Calibri"/>
          <w:b/>
          <w:bCs/>
        </w:rPr>
      </w:pPr>
    </w:p>
    <w:p w14:paraId="081DA2C1" w14:textId="77777777" w:rsidR="00BD37FD" w:rsidRDefault="00BD37FD" w:rsidP="00005AB6">
      <w:pPr>
        <w:rPr>
          <w:rFonts w:ascii="Calibri" w:hAnsi="Calibri" w:cs="Calibri"/>
          <w:b/>
          <w:bCs/>
        </w:rPr>
      </w:pPr>
    </w:p>
    <w:p w14:paraId="42254546" w14:textId="2E889E58" w:rsidR="00BD37FD" w:rsidRDefault="00BD37FD" w:rsidP="00005AB6">
      <w:pPr>
        <w:rPr>
          <w:rFonts w:ascii="Calibri" w:hAnsi="Calibri" w:cs="Calibri"/>
          <w:b/>
          <w:bCs/>
        </w:rPr>
      </w:pPr>
    </w:p>
    <w:p w14:paraId="4A2F4F70" w14:textId="140761BE" w:rsidR="00BD37FD" w:rsidRDefault="00BD37FD" w:rsidP="00005AB6">
      <w:pPr>
        <w:rPr>
          <w:rFonts w:ascii="Calibri" w:hAnsi="Calibri" w:cs="Calibri"/>
          <w:b/>
          <w:bCs/>
        </w:rPr>
      </w:pPr>
    </w:p>
    <w:p w14:paraId="7A3D78A2" w14:textId="2349CB0D" w:rsidR="00BD37FD" w:rsidRDefault="00BD37FD" w:rsidP="00005AB6">
      <w:pPr>
        <w:rPr>
          <w:rFonts w:ascii="Calibri" w:hAnsi="Calibri" w:cs="Calibri"/>
          <w:b/>
          <w:bCs/>
        </w:rPr>
      </w:pPr>
    </w:p>
    <w:p w14:paraId="60FF7049" w14:textId="4283940F" w:rsidR="00BD37FD" w:rsidRDefault="00BD37FD" w:rsidP="00005AB6">
      <w:pPr>
        <w:rPr>
          <w:rFonts w:ascii="Calibri" w:hAnsi="Calibri" w:cs="Calibri"/>
          <w:b/>
          <w:bCs/>
        </w:rPr>
      </w:pPr>
    </w:p>
    <w:p w14:paraId="4CD3E0BC" w14:textId="77616B9A" w:rsidR="00BD37FD" w:rsidRDefault="00BD37FD" w:rsidP="00005AB6">
      <w:pPr>
        <w:rPr>
          <w:rFonts w:ascii="Calibri" w:hAnsi="Calibri" w:cs="Calibri"/>
          <w:b/>
          <w:bCs/>
        </w:rPr>
      </w:pPr>
    </w:p>
    <w:p w14:paraId="6F69F4F1" w14:textId="4EE6C772" w:rsidR="00BD37FD" w:rsidRDefault="00BD37FD" w:rsidP="00005AB6">
      <w:pPr>
        <w:rPr>
          <w:rFonts w:ascii="Calibri" w:hAnsi="Calibri" w:cs="Calibri"/>
          <w:b/>
          <w:bCs/>
        </w:rPr>
      </w:pPr>
    </w:p>
    <w:p w14:paraId="067E5109" w14:textId="36F779F9" w:rsidR="00BD37FD" w:rsidRDefault="00BD37FD" w:rsidP="00005AB6">
      <w:pPr>
        <w:rPr>
          <w:rFonts w:ascii="Calibri" w:hAnsi="Calibri" w:cs="Calibri"/>
          <w:b/>
          <w:bCs/>
        </w:rPr>
      </w:pPr>
    </w:p>
    <w:p w14:paraId="4F0F05AC" w14:textId="0E596484" w:rsidR="00BD37FD" w:rsidRDefault="00BD37FD" w:rsidP="00005AB6">
      <w:pPr>
        <w:rPr>
          <w:rFonts w:ascii="Calibri" w:hAnsi="Calibri" w:cs="Calibri"/>
          <w:b/>
          <w:bCs/>
        </w:rPr>
      </w:pPr>
    </w:p>
    <w:p w14:paraId="1671C4F1" w14:textId="39245263" w:rsidR="00BD37FD" w:rsidRDefault="00CE50B4" w:rsidP="00005AB6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  <w:noProof/>
        </w:rPr>
        <w:drawing>
          <wp:inline distT="0" distB="0" distL="0" distR="0" wp14:anchorId="41796353" wp14:editId="34118FCB">
            <wp:extent cx="6120130" cy="4324985"/>
            <wp:effectExtent l="0" t="0" r="0" b="0"/>
            <wp:docPr id="348835253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835253" name="Grafik 34883525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4B78D" w14:textId="02625C5E" w:rsidR="00BD37FD" w:rsidRDefault="00BD37FD" w:rsidP="00005AB6">
      <w:pPr>
        <w:rPr>
          <w:rFonts w:ascii="Calibri" w:hAnsi="Calibri" w:cs="Calibri"/>
          <w:b/>
          <w:bCs/>
        </w:rPr>
      </w:pPr>
    </w:p>
    <w:p w14:paraId="127E21D9" w14:textId="0BE52EF2" w:rsidR="00BD37FD" w:rsidRDefault="00BD37FD" w:rsidP="00005AB6">
      <w:pPr>
        <w:rPr>
          <w:rFonts w:ascii="Calibri" w:hAnsi="Calibri" w:cs="Calibri"/>
          <w:b/>
          <w:bCs/>
        </w:rPr>
      </w:pPr>
    </w:p>
    <w:p w14:paraId="7246AB5D" w14:textId="1C290A7F" w:rsidR="00BD37FD" w:rsidRDefault="00BD37FD" w:rsidP="00005AB6">
      <w:pPr>
        <w:rPr>
          <w:rFonts w:ascii="Calibri" w:hAnsi="Calibri" w:cs="Calibri"/>
          <w:b/>
          <w:bCs/>
        </w:rPr>
      </w:pPr>
    </w:p>
    <w:p w14:paraId="6D84596A" w14:textId="096728F4" w:rsidR="00BD37FD" w:rsidRDefault="00BD37FD" w:rsidP="00005AB6">
      <w:pPr>
        <w:rPr>
          <w:rFonts w:ascii="Calibri" w:hAnsi="Calibri" w:cs="Calibri"/>
          <w:b/>
          <w:bCs/>
        </w:rPr>
      </w:pPr>
    </w:p>
    <w:p w14:paraId="559ACC6A" w14:textId="2EA0EC0E" w:rsidR="00BD37FD" w:rsidRDefault="00BD37FD" w:rsidP="00005AB6">
      <w:pPr>
        <w:rPr>
          <w:rFonts w:ascii="Calibri" w:hAnsi="Calibri" w:cs="Calibri"/>
          <w:b/>
          <w:bCs/>
        </w:rPr>
      </w:pPr>
    </w:p>
    <w:p w14:paraId="6E8C9DFD" w14:textId="2395E900" w:rsidR="00BD37FD" w:rsidRDefault="00BD37FD" w:rsidP="00005AB6">
      <w:pPr>
        <w:rPr>
          <w:rFonts w:ascii="Calibri" w:hAnsi="Calibri" w:cs="Calibri"/>
          <w:b/>
          <w:bCs/>
        </w:rPr>
      </w:pPr>
    </w:p>
    <w:p w14:paraId="491862AA" w14:textId="478E0067" w:rsidR="00BD37FD" w:rsidRDefault="00BD37FD" w:rsidP="00005AB6">
      <w:pPr>
        <w:rPr>
          <w:rFonts w:ascii="Calibri" w:hAnsi="Calibri" w:cs="Calibri"/>
          <w:b/>
          <w:bCs/>
        </w:rPr>
      </w:pPr>
    </w:p>
    <w:p w14:paraId="2DB257CB" w14:textId="2DDEE190" w:rsidR="00BD37FD" w:rsidRDefault="00BD37FD" w:rsidP="00005AB6">
      <w:pPr>
        <w:rPr>
          <w:rFonts w:ascii="Calibri" w:hAnsi="Calibri" w:cs="Calibri"/>
          <w:b/>
          <w:bCs/>
        </w:rPr>
      </w:pPr>
    </w:p>
    <w:p w14:paraId="5A800A7B" w14:textId="7D1F0139" w:rsidR="00BD37FD" w:rsidRDefault="00BD37FD" w:rsidP="00005AB6">
      <w:pPr>
        <w:rPr>
          <w:rFonts w:ascii="Calibri" w:hAnsi="Calibri" w:cs="Calibri"/>
          <w:b/>
          <w:bCs/>
        </w:rPr>
      </w:pPr>
    </w:p>
    <w:p w14:paraId="297EE12B" w14:textId="0390F309" w:rsidR="00BD37FD" w:rsidRDefault="00BD37FD" w:rsidP="00005AB6">
      <w:pPr>
        <w:rPr>
          <w:rFonts w:ascii="Calibri" w:hAnsi="Calibri" w:cs="Calibri"/>
          <w:b/>
          <w:bCs/>
        </w:rPr>
      </w:pPr>
    </w:p>
    <w:p w14:paraId="6AC84D86" w14:textId="215302CB" w:rsidR="00BD37FD" w:rsidRDefault="00BD37FD" w:rsidP="00005AB6">
      <w:pPr>
        <w:rPr>
          <w:rFonts w:ascii="Calibri" w:hAnsi="Calibri" w:cs="Calibri"/>
          <w:b/>
          <w:bCs/>
        </w:rPr>
      </w:pPr>
    </w:p>
    <w:p w14:paraId="089EFBFE" w14:textId="5635F55F" w:rsidR="00BD37FD" w:rsidRDefault="00BD37FD" w:rsidP="00005AB6">
      <w:pPr>
        <w:rPr>
          <w:rFonts w:ascii="Calibri" w:hAnsi="Calibri" w:cs="Calibri"/>
          <w:b/>
          <w:bCs/>
        </w:rPr>
      </w:pPr>
    </w:p>
    <w:p w14:paraId="6F131CE5" w14:textId="4B485FCC" w:rsidR="00BD37FD" w:rsidRDefault="00BD37FD" w:rsidP="00005AB6">
      <w:pPr>
        <w:rPr>
          <w:rFonts w:ascii="Calibri" w:hAnsi="Calibri" w:cs="Calibri"/>
          <w:b/>
          <w:bCs/>
        </w:rPr>
      </w:pPr>
    </w:p>
    <w:p w14:paraId="328FF073" w14:textId="57082F5D" w:rsidR="00BD37FD" w:rsidRDefault="00BD37FD" w:rsidP="00005AB6">
      <w:pPr>
        <w:rPr>
          <w:rFonts w:ascii="Calibri" w:hAnsi="Calibri" w:cs="Calibri"/>
          <w:b/>
          <w:bCs/>
        </w:rPr>
      </w:pPr>
    </w:p>
    <w:p w14:paraId="700DD67A" w14:textId="5DEA0266" w:rsidR="00BD37FD" w:rsidRDefault="00BD37FD" w:rsidP="00005AB6">
      <w:pPr>
        <w:rPr>
          <w:rFonts w:ascii="Calibri" w:hAnsi="Calibri" w:cs="Calibri"/>
          <w:b/>
          <w:bCs/>
        </w:rPr>
      </w:pPr>
    </w:p>
    <w:p w14:paraId="756AFB76" w14:textId="243DDA1A" w:rsidR="00BD37FD" w:rsidRDefault="00BD37FD" w:rsidP="00005AB6">
      <w:pPr>
        <w:rPr>
          <w:rFonts w:ascii="Calibri" w:hAnsi="Calibri" w:cs="Calibri"/>
          <w:b/>
          <w:bCs/>
        </w:rPr>
      </w:pPr>
    </w:p>
    <w:p w14:paraId="707298C8" w14:textId="77777777" w:rsidR="00CE50B4" w:rsidRDefault="00CE50B4" w:rsidP="00005AB6">
      <w:pPr>
        <w:rPr>
          <w:rFonts w:ascii="Calibri" w:hAnsi="Calibri" w:cs="Calibri"/>
          <w:b/>
          <w:bCs/>
        </w:rPr>
      </w:pPr>
    </w:p>
    <w:p w14:paraId="3C7C52D1" w14:textId="77777777" w:rsidR="00CE50B4" w:rsidRDefault="00CE50B4" w:rsidP="00005AB6">
      <w:pPr>
        <w:rPr>
          <w:rFonts w:ascii="Calibri" w:hAnsi="Calibri" w:cs="Calibri"/>
          <w:b/>
          <w:bCs/>
        </w:rPr>
      </w:pPr>
    </w:p>
    <w:p w14:paraId="73E4D136" w14:textId="2C3B068B" w:rsidR="00BD37FD" w:rsidRDefault="00BD37FD" w:rsidP="00005AB6">
      <w:pPr>
        <w:rPr>
          <w:rFonts w:ascii="Calibri" w:hAnsi="Calibri" w:cs="Calibri"/>
          <w:b/>
          <w:bCs/>
        </w:rPr>
      </w:pPr>
    </w:p>
    <w:p w14:paraId="6F76DB22" w14:textId="3DC1A2FC" w:rsidR="00BD37FD" w:rsidRDefault="00BD37FD" w:rsidP="00005AB6">
      <w:pPr>
        <w:rPr>
          <w:rFonts w:ascii="Calibri" w:hAnsi="Calibri" w:cs="Calibri"/>
          <w:b/>
          <w:bCs/>
        </w:rPr>
      </w:pPr>
    </w:p>
    <w:p w14:paraId="48966C4C" w14:textId="4DC575C7" w:rsidR="00BD37FD" w:rsidRDefault="00BD37FD" w:rsidP="00005AB6">
      <w:pPr>
        <w:rPr>
          <w:rFonts w:ascii="Calibri" w:hAnsi="Calibri" w:cs="Calibri"/>
          <w:b/>
          <w:bCs/>
        </w:rPr>
      </w:pPr>
    </w:p>
    <w:p w14:paraId="2B4428CA" w14:textId="70DD8A86" w:rsidR="00BD37FD" w:rsidRDefault="00BD37FD" w:rsidP="00005AB6">
      <w:pPr>
        <w:rPr>
          <w:rFonts w:ascii="Calibri" w:hAnsi="Calibri" w:cs="Calibri"/>
          <w:b/>
          <w:bCs/>
        </w:rPr>
      </w:pPr>
    </w:p>
    <w:p w14:paraId="7E1818E8" w14:textId="77777777" w:rsidR="00BD37FD" w:rsidRDefault="00BD37FD" w:rsidP="00005AB6">
      <w:pPr>
        <w:rPr>
          <w:rFonts w:ascii="Calibri" w:hAnsi="Calibri" w:cs="Calibri"/>
          <w:b/>
          <w:bCs/>
        </w:rPr>
      </w:pPr>
    </w:p>
    <w:p w14:paraId="55EF84E9" w14:textId="77777777" w:rsidR="00BD37FD" w:rsidRDefault="00BD37FD" w:rsidP="00005AB6">
      <w:pPr>
        <w:rPr>
          <w:rFonts w:ascii="Calibri" w:hAnsi="Calibri" w:cs="Calibri"/>
          <w:b/>
          <w:bCs/>
        </w:rPr>
      </w:pPr>
    </w:p>
    <w:p w14:paraId="1BE642EF" w14:textId="2ADF5C95" w:rsidR="00005AB6" w:rsidRDefault="00005AB6" w:rsidP="00005AB6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lastRenderedPageBreak/>
        <w:t xml:space="preserve">M 2 – Quiz zu den Parteien im Bundestag- </w:t>
      </w:r>
      <w:r w:rsidRPr="00005AB6">
        <w:rPr>
          <w:rFonts w:ascii="Calibri" w:hAnsi="Calibri" w:cs="Calibri"/>
          <w:b/>
          <w:bCs/>
          <w:color w:val="FF0000"/>
        </w:rPr>
        <w:t>Lösungen</w:t>
      </w:r>
    </w:p>
    <w:p w14:paraId="477E6F5B" w14:textId="4F5AB832" w:rsidR="00005AB6" w:rsidRDefault="00005AB6" w:rsidP="00A5794B">
      <w:pPr>
        <w:jc w:val="center"/>
        <w:rPr>
          <w:noProof/>
          <w:lang w:eastAsia="de-DE" w:bidi="ar-SA"/>
        </w:rPr>
      </w:pPr>
    </w:p>
    <w:p w14:paraId="66593300" w14:textId="070662DE" w:rsidR="00005AB6" w:rsidRDefault="00005AB6" w:rsidP="00A5794B">
      <w:pPr>
        <w:jc w:val="center"/>
        <w:rPr>
          <w:noProof/>
          <w:lang w:eastAsia="de-DE" w:bidi="ar-SA"/>
        </w:rPr>
      </w:pPr>
    </w:p>
    <w:p w14:paraId="1B0B864A" w14:textId="242B7BBB" w:rsidR="00005AB6" w:rsidRDefault="00005AB6" w:rsidP="00A5794B">
      <w:pPr>
        <w:jc w:val="center"/>
        <w:rPr>
          <w:noProof/>
          <w:lang w:eastAsia="de-DE" w:bidi="ar-SA"/>
        </w:rPr>
      </w:pPr>
    </w:p>
    <w:p w14:paraId="33368D46" w14:textId="68FD8D03" w:rsidR="00005AB6" w:rsidRDefault="00005AB6" w:rsidP="00A5794B">
      <w:pPr>
        <w:jc w:val="center"/>
        <w:rPr>
          <w:noProof/>
          <w:lang w:eastAsia="de-DE" w:bidi="ar-SA"/>
        </w:rPr>
      </w:pPr>
    </w:p>
    <w:p w14:paraId="194C8E86" w14:textId="2904716A" w:rsidR="00005AB6" w:rsidRPr="00005AB6" w:rsidRDefault="00005AB6" w:rsidP="00A5794B">
      <w:pPr>
        <w:jc w:val="center"/>
        <w:rPr>
          <w:noProof/>
          <w:lang w:eastAsia="de-DE" w:bidi="ar-SA"/>
        </w:rPr>
      </w:pPr>
    </w:p>
    <w:p w14:paraId="7A53D652" w14:textId="46F8336B" w:rsidR="0034576A" w:rsidRPr="00A03ADE" w:rsidRDefault="0034576A" w:rsidP="0034576A">
      <w:pPr>
        <w:widowControl/>
        <w:suppressAutoHyphens w:val="0"/>
        <w:spacing w:line="408" w:lineRule="auto"/>
        <w:contextualSpacing/>
        <w:rPr>
          <w:rFonts w:eastAsia="Times New Roman" w:cs="Times New Roman"/>
          <w:color w:val="FF0000"/>
          <w:kern w:val="0"/>
          <w:sz w:val="22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1 – </w:t>
      </w:r>
      <w:r w:rsidR="00A03ADE" w:rsidRPr="00A03ADE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SPD</w:t>
      </w:r>
    </w:p>
    <w:p w14:paraId="7D52079D" w14:textId="659D7DA0" w:rsidR="0034576A" w:rsidRPr="0034576A" w:rsidRDefault="0034576A" w:rsidP="0034576A">
      <w:pPr>
        <w:widowControl/>
        <w:suppressAutoHyphens w:val="0"/>
        <w:spacing w:line="408" w:lineRule="auto"/>
        <w:contextualSpacing/>
        <w:rPr>
          <w:rFonts w:eastAsia="Times New Roman" w:cs="Times New Roman"/>
          <w:kern w:val="0"/>
          <w:sz w:val="22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2 – </w:t>
      </w:r>
      <w:r w:rsidR="00A03ADE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Die Linke</w:t>
      </w:r>
    </w:p>
    <w:p w14:paraId="4EFB0DBE" w14:textId="42F69D52" w:rsidR="0034576A" w:rsidRPr="0034576A" w:rsidRDefault="0034576A" w:rsidP="0034576A">
      <w:pPr>
        <w:widowControl/>
        <w:suppressAutoHyphens w:val="0"/>
        <w:spacing w:line="408" w:lineRule="auto"/>
        <w:contextualSpacing/>
        <w:rPr>
          <w:rFonts w:eastAsia="Times New Roman" w:cs="Times New Roman"/>
          <w:kern w:val="0"/>
          <w:sz w:val="22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3 – </w:t>
      </w:r>
      <w:r w:rsidRPr="0034576A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2</w:t>
      </w:r>
      <w:r w:rsidR="00A03ADE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1</w:t>
      </w:r>
      <w:r w:rsidRPr="0034576A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. Deutsche Bundestag</w:t>
      </w:r>
    </w:p>
    <w:p w14:paraId="104B07AB" w14:textId="3421DB91" w:rsidR="0034576A" w:rsidRPr="0034576A" w:rsidRDefault="0034576A" w:rsidP="0034576A">
      <w:pPr>
        <w:widowControl/>
        <w:suppressAutoHyphens w:val="0"/>
        <w:spacing w:line="408" w:lineRule="auto"/>
        <w:contextualSpacing/>
        <w:rPr>
          <w:rFonts w:eastAsia="Times New Roman" w:cs="Times New Roman"/>
          <w:kern w:val="0"/>
          <w:sz w:val="22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4 – </w:t>
      </w:r>
      <w:r w:rsidRPr="0034576A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SPD</w:t>
      </w:r>
      <w:r w:rsidR="00C236BB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, Grüne und FDP</w:t>
      </w:r>
    </w:p>
    <w:p w14:paraId="2971F633" w14:textId="52717A81" w:rsidR="0034576A" w:rsidRPr="0034576A" w:rsidRDefault="0034576A" w:rsidP="0034576A">
      <w:pPr>
        <w:widowControl/>
        <w:suppressAutoHyphens w:val="0"/>
        <w:spacing w:line="408" w:lineRule="auto"/>
        <w:contextualSpacing/>
        <w:rPr>
          <w:rFonts w:eastAsia="Times New Roman" w:cs="Times New Roman"/>
          <w:kern w:val="0"/>
          <w:sz w:val="22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5 – </w:t>
      </w:r>
      <w:r w:rsidR="00C236BB" w:rsidRPr="00C236BB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 xml:space="preserve">CDU/CSU; </w:t>
      </w:r>
      <w:r w:rsidRPr="0034576A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AfD; Die Linke; FDP</w:t>
      </w: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> </w:t>
      </w:r>
    </w:p>
    <w:p w14:paraId="13FEDC85" w14:textId="2B910285" w:rsidR="0034576A" w:rsidRPr="0034576A" w:rsidRDefault="0034576A" w:rsidP="0034576A">
      <w:pPr>
        <w:widowControl/>
        <w:suppressAutoHyphens w:val="0"/>
        <w:spacing w:line="408" w:lineRule="auto"/>
        <w:contextualSpacing/>
        <w:rPr>
          <w:rFonts w:eastAsia="Times New Roman" w:cs="Times New Roman"/>
          <w:kern w:val="0"/>
          <w:sz w:val="22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6 – </w:t>
      </w:r>
      <w:r w:rsidR="00A31BB9" w:rsidRPr="00A31BB9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Bärbel Bas</w:t>
      </w:r>
    </w:p>
    <w:p w14:paraId="33133C5F" w14:textId="62423DB9" w:rsidR="00745E8E" w:rsidRPr="00360458" w:rsidRDefault="0034576A" w:rsidP="007A0B6D">
      <w:pPr>
        <w:rPr>
          <w:rFonts w:ascii="Calibri" w:eastAsia="+mn-ea" w:hAnsi="Calibri" w:cs="+mn-cs"/>
          <w:kern w:val="24"/>
          <w:sz w:val="18"/>
          <w:szCs w:val="18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7 – </w:t>
      </w:r>
      <w:r w:rsidR="00F71D43" w:rsidRPr="007A0B6D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 xml:space="preserve">BÜNDNIS 90/DIE GRÜNEN mit einem Frauen-Anteil von </w:t>
      </w:r>
      <w:r w:rsidR="00360458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42,3</w:t>
      </w:r>
      <w:r w:rsidR="00F71D43" w:rsidRPr="007A0B6D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 xml:space="preserve"> %; Quelle: </w:t>
      </w:r>
      <w:hyperlink r:id="rId18" w:history="1">
        <w:r w:rsidR="00360458" w:rsidRPr="00E62797">
          <w:rPr>
            <w:rStyle w:val="Hyperlink"/>
            <w:rFonts w:ascii="Calibri" w:eastAsia="+mn-ea" w:hAnsi="Calibri" w:cs="+mn-cs"/>
            <w:kern w:val="24"/>
            <w:sz w:val="22"/>
            <w:szCs w:val="22"/>
            <w:lang w:eastAsia="de-DE" w:bidi="ar-SA"/>
          </w:rPr>
          <w:t>https://de.statista.com/statistik/daten/studie/192247/umfrage/frauenanteil-in-den-politischen-parteien/</w:t>
        </w:r>
      </w:hyperlink>
      <w:r w:rsidR="00360458">
        <w:rPr>
          <w:rStyle w:val="Hyperlink"/>
          <w:rFonts w:ascii="Calibri" w:eastAsia="+mn-ea" w:hAnsi="Calibri" w:cs="+mn-cs"/>
          <w:kern w:val="24"/>
          <w:sz w:val="22"/>
          <w:szCs w:val="22"/>
          <w:lang w:eastAsia="de-DE" w:bidi="ar-SA"/>
        </w:rPr>
        <w:t xml:space="preserve"> </w:t>
      </w:r>
      <w:r w:rsidR="00360458" w:rsidRPr="00360458">
        <w:rPr>
          <w:rStyle w:val="Hyperlink"/>
          <w:rFonts w:ascii="Calibri" w:eastAsia="+mn-ea" w:hAnsi="Calibri" w:cs="+mn-cs"/>
          <w:color w:val="auto"/>
          <w:kern w:val="24"/>
          <w:sz w:val="18"/>
          <w:szCs w:val="18"/>
          <w:u w:val="none"/>
          <w:lang w:eastAsia="de-DE" w:bidi="ar-SA"/>
        </w:rPr>
        <w:t>(2021)</w:t>
      </w:r>
    </w:p>
    <w:p w14:paraId="1A448788" w14:textId="77777777" w:rsidR="007A0B6D" w:rsidRPr="007A0B6D" w:rsidRDefault="007A0B6D" w:rsidP="007A0B6D">
      <w:pPr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</w:pPr>
    </w:p>
    <w:p w14:paraId="4E4FCC76" w14:textId="53565BF9" w:rsidR="0034576A" w:rsidRPr="0034576A" w:rsidRDefault="0034576A" w:rsidP="0034576A">
      <w:pPr>
        <w:widowControl/>
        <w:suppressAutoHyphens w:val="0"/>
        <w:spacing w:line="408" w:lineRule="auto"/>
        <w:contextualSpacing/>
        <w:rPr>
          <w:rFonts w:eastAsia="Times New Roman" w:cs="Times New Roman"/>
          <w:kern w:val="0"/>
          <w:sz w:val="22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8 – </w:t>
      </w:r>
      <w:r w:rsidRPr="0034576A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6</w:t>
      </w:r>
    </w:p>
    <w:p w14:paraId="666399D7" w14:textId="7AA36243" w:rsidR="0034576A" w:rsidRPr="0034576A" w:rsidRDefault="0034576A" w:rsidP="0034576A">
      <w:pPr>
        <w:widowControl/>
        <w:suppressAutoHyphens w:val="0"/>
        <w:spacing w:line="408" w:lineRule="auto"/>
        <w:contextualSpacing/>
        <w:rPr>
          <w:rFonts w:eastAsia="Times New Roman" w:cs="Times New Roman"/>
          <w:kern w:val="0"/>
          <w:sz w:val="22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9 – </w:t>
      </w:r>
      <w:r w:rsidR="00AF4749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40</w:t>
      </w:r>
    </w:p>
    <w:p w14:paraId="1611B82E" w14:textId="74BE7332" w:rsidR="0034576A" w:rsidRPr="0034576A" w:rsidRDefault="0034576A" w:rsidP="0034576A">
      <w:pPr>
        <w:widowControl/>
        <w:suppressAutoHyphens w:val="0"/>
        <w:spacing w:line="408" w:lineRule="auto"/>
        <w:contextualSpacing/>
        <w:rPr>
          <w:rFonts w:eastAsia="Times New Roman" w:cs="Times New Roman"/>
          <w:kern w:val="0"/>
          <w:sz w:val="22"/>
          <w:lang w:eastAsia="de-DE" w:bidi="ar-SA"/>
        </w:rPr>
      </w:pPr>
      <w:r w:rsidRPr="0034576A">
        <w:rPr>
          <w:rFonts w:ascii="Calibri" w:eastAsia="+mn-ea" w:hAnsi="Calibri" w:cs="+mn-cs"/>
          <w:color w:val="000000"/>
          <w:kern w:val="24"/>
          <w:sz w:val="22"/>
          <w:szCs w:val="22"/>
          <w:lang w:eastAsia="de-DE" w:bidi="ar-SA"/>
        </w:rPr>
        <w:t xml:space="preserve">Frage 10 – </w:t>
      </w:r>
      <w:r w:rsidRPr="0034576A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2</w:t>
      </w:r>
      <w:r w:rsidR="00360458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3</w:t>
      </w:r>
      <w:r w:rsidRPr="0034576A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 xml:space="preserve">. </w:t>
      </w:r>
      <w:r w:rsidR="00360458">
        <w:rPr>
          <w:rFonts w:ascii="Calibri" w:eastAsia="+mn-ea" w:hAnsi="Calibri" w:cs="+mn-cs"/>
          <w:color w:val="FF0000"/>
          <w:kern w:val="24"/>
          <w:sz w:val="22"/>
          <w:szCs w:val="22"/>
          <w:lang w:eastAsia="de-DE" w:bidi="ar-SA"/>
        </w:rPr>
        <w:t>Februar 2025</w:t>
      </w:r>
    </w:p>
    <w:p w14:paraId="0FA4529A" w14:textId="77777777" w:rsidR="00005AB6" w:rsidRPr="00005AB6" w:rsidRDefault="00005AB6" w:rsidP="00005AB6"/>
    <w:p w14:paraId="2A7FB4F8" w14:textId="004E502F" w:rsidR="00005AB6" w:rsidRDefault="00005AB6" w:rsidP="00A5794B">
      <w:pPr>
        <w:jc w:val="center"/>
        <w:rPr>
          <w:noProof/>
          <w:lang w:eastAsia="de-DE" w:bidi="ar-SA"/>
        </w:rPr>
      </w:pPr>
    </w:p>
    <w:p w14:paraId="5766D67E" w14:textId="1F3F7B31" w:rsidR="00005AB6" w:rsidRDefault="00005AB6" w:rsidP="00A5794B">
      <w:pPr>
        <w:jc w:val="center"/>
        <w:rPr>
          <w:noProof/>
          <w:lang w:eastAsia="de-DE" w:bidi="ar-SA"/>
        </w:rPr>
      </w:pPr>
    </w:p>
    <w:p w14:paraId="6165B960" w14:textId="77777777" w:rsidR="00005AB6" w:rsidRDefault="00005AB6" w:rsidP="00A5794B">
      <w:pPr>
        <w:jc w:val="center"/>
        <w:rPr>
          <w:noProof/>
          <w:lang w:eastAsia="de-DE" w:bidi="ar-SA"/>
        </w:rPr>
      </w:pPr>
    </w:p>
    <w:p w14:paraId="4DCEDBAD" w14:textId="77777777" w:rsidR="00005AB6" w:rsidRDefault="00005AB6" w:rsidP="00A5794B">
      <w:pPr>
        <w:jc w:val="center"/>
        <w:rPr>
          <w:noProof/>
          <w:lang w:eastAsia="de-DE" w:bidi="ar-SA"/>
        </w:rPr>
      </w:pPr>
    </w:p>
    <w:p w14:paraId="6F04A3BC" w14:textId="77777777" w:rsidR="00005AB6" w:rsidRDefault="00005AB6" w:rsidP="00A5794B">
      <w:pPr>
        <w:jc w:val="center"/>
        <w:rPr>
          <w:noProof/>
          <w:lang w:eastAsia="de-DE" w:bidi="ar-SA"/>
        </w:rPr>
      </w:pPr>
    </w:p>
    <w:p w14:paraId="18509CFF" w14:textId="13CE5E4E" w:rsidR="00005AB6" w:rsidRDefault="00005AB6" w:rsidP="00A5794B">
      <w:pPr>
        <w:jc w:val="center"/>
        <w:rPr>
          <w:noProof/>
          <w:lang w:eastAsia="de-DE" w:bidi="ar-SA"/>
        </w:rPr>
        <w:sectPr w:rsidR="00005AB6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pgSz w:w="11906" w:h="16838"/>
          <w:pgMar w:top="1134" w:right="1134" w:bottom="1134" w:left="1134" w:header="720" w:footer="720" w:gutter="0"/>
          <w:cols w:space="720"/>
          <w:docGrid w:linePitch="600" w:charSpace="32768"/>
        </w:sectPr>
      </w:pPr>
    </w:p>
    <w:p w14:paraId="67A3A878" w14:textId="77777777" w:rsidR="00DF4FCA" w:rsidRDefault="00DF4FCA" w:rsidP="00A5794B">
      <w:pPr>
        <w:jc w:val="center"/>
        <w:rPr>
          <w:noProof/>
          <w:lang w:eastAsia="de-DE" w:bidi="ar-SA"/>
        </w:rPr>
      </w:pPr>
    </w:p>
    <w:p w14:paraId="0C82E887" w14:textId="77777777" w:rsidR="00DF4FCA" w:rsidRDefault="00DF4FCA" w:rsidP="00DF4FCA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M 3 – Informationen zum Ablauf des Laufdiktats / Aufgaben der Lehrkraft</w:t>
      </w:r>
    </w:p>
    <w:p w14:paraId="151F29DC" w14:textId="77777777" w:rsidR="00DF4FCA" w:rsidRDefault="00DF4FCA" w:rsidP="00DF4FCA">
      <w:pPr>
        <w:rPr>
          <w:rFonts w:ascii="Calibri" w:hAnsi="Calibri" w:cs="Calibri"/>
          <w:b/>
          <w:bCs/>
        </w:rPr>
      </w:pPr>
    </w:p>
    <w:p w14:paraId="679593D8" w14:textId="5D0279B6" w:rsidR="00DF4FCA" w:rsidRDefault="009717E4" w:rsidP="00DF4FCA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Vorbereitungen durch die Lehrkraft</w:t>
      </w:r>
      <w:r w:rsidR="00DF4FCA">
        <w:rPr>
          <w:rFonts w:ascii="Calibri" w:hAnsi="Calibri" w:cs="Calibri"/>
          <w:b/>
          <w:bCs/>
        </w:rPr>
        <w:t xml:space="preserve"> </w:t>
      </w:r>
    </w:p>
    <w:p w14:paraId="11456E6B" w14:textId="77777777" w:rsidR="00893B44" w:rsidRPr="00024694" w:rsidRDefault="00893B44" w:rsidP="00893B44">
      <w:pPr>
        <w:pStyle w:val="Listenabsatz"/>
        <w:numPr>
          <w:ilvl w:val="0"/>
          <w:numId w:val="13"/>
        </w:numPr>
        <w:rPr>
          <w:rFonts w:ascii="Calibri" w:hAnsi="Calibri" w:cs="Calibri"/>
          <w:b/>
          <w:bCs/>
          <w:color w:val="FF0000"/>
        </w:rPr>
      </w:pPr>
      <w:r w:rsidRPr="00024694">
        <w:rPr>
          <w:rFonts w:ascii="Calibri" w:hAnsi="Calibri" w:cs="Calibri"/>
          <w:b/>
          <w:bCs/>
          <w:color w:val="FF0000"/>
        </w:rPr>
        <w:t xml:space="preserve">Die </w:t>
      </w:r>
      <w:r>
        <w:rPr>
          <w:rFonts w:ascii="Calibri" w:hAnsi="Calibri" w:cs="Calibri"/>
          <w:b/>
          <w:bCs/>
          <w:color w:val="FF0000"/>
        </w:rPr>
        <w:t xml:space="preserve">entsprechenden </w:t>
      </w:r>
      <w:r w:rsidRPr="00024694">
        <w:rPr>
          <w:rFonts w:ascii="Calibri" w:hAnsi="Calibri" w:cs="Calibri"/>
          <w:b/>
          <w:bCs/>
          <w:color w:val="FF0000"/>
        </w:rPr>
        <w:t>Informationen zu den einzelnen Parteien finden Sie</w:t>
      </w:r>
      <w:r>
        <w:rPr>
          <w:rFonts w:ascii="Calibri" w:hAnsi="Calibri" w:cs="Calibri"/>
          <w:b/>
          <w:bCs/>
          <w:color w:val="FF0000"/>
        </w:rPr>
        <w:t xml:space="preserve"> auf den Seiten der Parteien sowie</w:t>
      </w:r>
      <w:r w:rsidRPr="00024694">
        <w:rPr>
          <w:rFonts w:ascii="Calibri" w:hAnsi="Calibri" w:cs="Calibri"/>
          <w:b/>
          <w:bCs/>
          <w:color w:val="FF0000"/>
        </w:rPr>
        <w:t xml:space="preserve"> </w:t>
      </w:r>
      <w:r>
        <w:rPr>
          <w:rFonts w:ascii="Calibri" w:hAnsi="Calibri" w:cs="Calibri"/>
          <w:b/>
          <w:bCs/>
          <w:color w:val="FF0000"/>
        </w:rPr>
        <w:t xml:space="preserve">z.B. </w:t>
      </w:r>
      <w:r w:rsidRPr="00024694">
        <w:rPr>
          <w:rFonts w:ascii="Calibri" w:hAnsi="Calibri" w:cs="Calibri"/>
          <w:b/>
          <w:bCs/>
          <w:color w:val="FF0000"/>
        </w:rPr>
        <w:t>unter:</w:t>
      </w:r>
    </w:p>
    <w:p w14:paraId="2FA9ACA7" w14:textId="5A134D86" w:rsidR="00893B44" w:rsidRDefault="00000000" w:rsidP="00893B44">
      <w:pPr>
        <w:pStyle w:val="Listenabsatz"/>
        <w:ind w:left="720"/>
        <w:rPr>
          <w:rStyle w:val="Hyperlink"/>
          <w:rFonts w:ascii="Calibri" w:hAnsi="Calibri" w:cs="Calibri"/>
          <w:b/>
          <w:bCs/>
        </w:rPr>
      </w:pPr>
      <w:hyperlink r:id="rId25" w:history="1">
        <w:r w:rsidR="00893B44" w:rsidRPr="00154F56">
          <w:rPr>
            <w:rStyle w:val="Hyperlink"/>
            <w:rFonts w:ascii="Calibri" w:hAnsi="Calibri" w:cs="Calibri"/>
            <w:b/>
            <w:bCs/>
          </w:rPr>
          <w:t>https://www.bpb.de/politik/wahlen/wer-steht-zur-wahl/</w:t>
        </w:r>
      </w:hyperlink>
    </w:p>
    <w:p w14:paraId="3191E127" w14:textId="23FC240B" w:rsidR="005E45D8" w:rsidRPr="005E45D8" w:rsidRDefault="00000000" w:rsidP="005E45D8">
      <w:pPr>
        <w:pStyle w:val="Listenabsatz"/>
        <w:ind w:left="720"/>
        <w:rPr>
          <w:rFonts w:ascii="Calibri" w:hAnsi="Calibri" w:cs="Calibri"/>
          <w:b/>
          <w:bCs/>
          <w:color w:val="FF0000"/>
        </w:rPr>
      </w:pPr>
      <w:hyperlink r:id="rId26" w:history="1">
        <w:r w:rsidR="005E45D8" w:rsidRPr="00C90A22">
          <w:rPr>
            <w:rStyle w:val="Hyperlink"/>
            <w:rFonts w:ascii="Calibri" w:hAnsi="Calibri" w:cs="Calibri"/>
            <w:b/>
            <w:bCs/>
          </w:rPr>
          <w:t>https://www.mitmischen.de/bundestag-wissen/artikelseiten/die-wahl-zum-bundestag/wofuer-steht-welche-partei</w:t>
        </w:r>
      </w:hyperlink>
    </w:p>
    <w:p w14:paraId="4304267D" w14:textId="0952DF32" w:rsidR="00893B44" w:rsidRPr="00893B44" w:rsidRDefault="00893B44" w:rsidP="00DF4FCA">
      <w:pPr>
        <w:pStyle w:val="Listenabsatz"/>
        <w:numPr>
          <w:ilvl w:val="0"/>
          <w:numId w:val="13"/>
        </w:numPr>
        <w:rPr>
          <w:rFonts w:ascii="Calibri" w:hAnsi="Calibri" w:cs="Calibri"/>
          <w:b/>
          <w:bCs/>
          <w:color w:val="FF0000"/>
        </w:rPr>
      </w:pPr>
      <w:r>
        <w:rPr>
          <w:rFonts w:ascii="Calibri" w:hAnsi="Calibri" w:cs="Calibri"/>
          <w:b/>
          <w:bCs/>
          <w:color w:val="FF0000"/>
        </w:rPr>
        <w:t>Die Inhalte müssen in die Infozettel kopiert werden</w:t>
      </w:r>
    </w:p>
    <w:p w14:paraId="7055A4C6" w14:textId="0C49F111" w:rsidR="009717E4" w:rsidRDefault="009717E4" w:rsidP="009717E4">
      <w:pPr>
        <w:numPr>
          <w:ilvl w:val="0"/>
          <w:numId w:val="13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k</w:t>
      </w:r>
      <w:r w:rsidR="00CD5620">
        <w:rPr>
          <w:rFonts w:ascii="Calibri" w:hAnsi="Calibri" w:cs="Calibri"/>
          <w:bCs/>
        </w:rPr>
        <w:t xml:space="preserve">opieren und vergrößern Sie die </w:t>
      </w:r>
      <w:r>
        <w:rPr>
          <w:rFonts w:ascii="Calibri" w:hAnsi="Calibri" w:cs="Calibri"/>
          <w:bCs/>
        </w:rPr>
        <w:t>Infozettel zu den Parteien (M6) auf DIN-A3 Format</w:t>
      </w:r>
    </w:p>
    <w:p w14:paraId="209F41EF" w14:textId="77777777" w:rsidR="009717E4" w:rsidRDefault="009717E4" w:rsidP="009717E4">
      <w:pPr>
        <w:numPr>
          <w:ilvl w:val="0"/>
          <w:numId w:val="13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hängen Sie die Zettel an verschiedenen Stellen im Klassenraum auf</w:t>
      </w:r>
    </w:p>
    <w:p w14:paraId="18B126FF" w14:textId="77777777" w:rsidR="009717E4" w:rsidRDefault="009717E4" w:rsidP="009717E4">
      <w:pPr>
        <w:numPr>
          <w:ilvl w:val="0"/>
          <w:numId w:val="13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hängen Sie die Zettel so auf, dass die beschriftete Seite nicht sichtbar ist, sondern von einer Person während der Erarbeitungsphase z.B. hochgeklappt werden muss</w:t>
      </w:r>
    </w:p>
    <w:p w14:paraId="5F31CED0" w14:textId="77777777" w:rsidR="009717E4" w:rsidRDefault="009717E4" w:rsidP="009717E4">
      <w:pPr>
        <w:numPr>
          <w:ilvl w:val="0"/>
          <w:numId w:val="13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kopieren Sie die Steckbriefe M5 </w:t>
      </w:r>
      <w:r w:rsidR="00CD5620">
        <w:rPr>
          <w:rFonts w:ascii="Calibri" w:hAnsi="Calibri" w:cs="Calibri"/>
          <w:bCs/>
        </w:rPr>
        <w:t>in ausreichender Form (pro Person 7 Steckbriefe)</w:t>
      </w:r>
    </w:p>
    <w:p w14:paraId="14D7FB06" w14:textId="3FCF5B37" w:rsidR="009717E4" w:rsidRDefault="009717E4" w:rsidP="009717E4">
      <w:pPr>
        <w:numPr>
          <w:ilvl w:val="0"/>
          <w:numId w:val="13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schneiden Sie die Loszettel M4 entsprechend der Anzahl der Schüler</w:t>
      </w:r>
      <w:r w:rsidR="00AF4749">
        <w:rPr>
          <w:rFonts w:ascii="Calibri" w:hAnsi="Calibri" w:cs="Calibri"/>
          <w:bCs/>
        </w:rPr>
        <w:t>/</w:t>
      </w:r>
      <w:r>
        <w:rPr>
          <w:rFonts w:ascii="Calibri" w:hAnsi="Calibri" w:cs="Calibri"/>
          <w:bCs/>
        </w:rPr>
        <w:t>innen aus</w:t>
      </w:r>
    </w:p>
    <w:p w14:paraId="3CC5D984" w14:textId="257FB785" w:rsidR="005D1D1A" w:rsidRPr="005D1D1A" w:rsidRDefault="005D1D1A" w:rsidP="005D1D1A">
      <w:pPr>
        <w:numPr>
          <w:ilvl w:val="0"/>
          <w:numId w:val="13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da zum Zeitpunkt der Konzipierung des Unterrichtsmaterials noch keine Informationen zu Sp</w:t>
      </w:r>
      <w:r w:rsidR="00FE6FA5">
        <w:rPr>
          <w:rFonts w:ascii="Calibri" w:hAnsi="Calibri" w:cs="Calibri"/>
          <w:bCs/>
        </w:rPr>
        <w:t>itzen- bzw. Wahlkreiskandidat</w:t>
      </w:r>
      <w:r w:rsidR="00AF4749">
        <w:rPr>
          <w:rFonts w:ascii="Calibri" w:hAnsi="Calibri" w:cs="Calibri"/>
          <w:bCs/>
        </w:rPr>
        <w:t>/</w:t>
      </w:r>
      <w:r>
        <w:rPr>
          <w:rFonts w:ascii="Calibri" w:hAnsi="Calibri" w:cs="Calibri"/>
          <w:bCs/>
        </w:rPr>
        <w:t xml:space="preserve">innen vorlagen, müssten diese Informationen durch die Lehrkraft ergänzt werden. Die </w:t>
      </w:r>
      <w:proofErr w:type="spellStart"/>
      <w:r>
        <w:rPr>
          <w:rFonts w:ascii="Calibri" w:hAnsi="Calibri" w:cs="Calibri"/>
          <w:bCs/>
        </w:rPr>
        <w:t>SuS</w:t>
      </w:r>
      <w:proofErr w:type="spellEnd"/>
      <w:r>
        <w:rPr>
          <w:rFonts w:ascii="Calibri" w:hAnsi="Calibri" w:cs="Calibri"/>
          <w:bCs/>
        </w:rPr>
        <w:t xml:space="preserve"> könnten dies jedoch auch selb</w:t>
      </w:r>
      <w:r w:rsidR="00E009D1">
        <w:rPr>
          <w:rFonts w:ascii="Calibri" w:hAnsi="Calibri" w:cs="Calibri"/>
          <w:bCs/>
        </w:rPr>
        <w:t>st</w:t>
      </w:r>
      <w:r>
        <w:rPr>
          <w:rFonts w:ascii="Calibri" w:hAnsi="Calibri" w:cs="Calibri"/>
          <w:bCs/>
        </w:rPr>
        <w:t xml:space="preserve"> recherchieren</w:t>
      </w:r>
      <w:r w:rsidR="00E009D1">
        <w:rPr>
          <w:rFonts w:ascii="Calibri" w:hAnsi="Calibri" w:cs="Calibri"/>
          <w:bCs/>
        </w:rPr>
        <w:t>.</w:t>
      </w:r>
    </w:p>
    <w:p w14:paraId="0D36699C" w14:textId="77777777" w:rsidR="009717E4" w:rsidRDefault="009717E4" w:rsidP="009717E4">
      <w:pPr>
        <w:rPr>
          <w:rFonts w:ascii="Calibri" w:hAnsi="Calibri" w:cs="Calibri"/>
          <w:bCs/>
        </w:rPr>
      </w:pPr>
    </w:p>
    <w:p w14:paraId="7B7E322D" w14:textId="77777777" w:rsidR="009717E4" w:rsidRPr="009717E4" w:rsidRDefault="009717E4" w:rsidP="009717E4">
      <w:pPr>
        <w:rPr>
          <w:rFonts w:ascii="Calibri" w:hAnsi="Calibri" w:cs="Calibri"/>
          <w:b/>
          <w:bCs/>
        </w:rPr>
      </w:pPr>
      <w:r w:rsidRPr="009717E4">
        <w:rPr>
          <w:rFonts w:ascii="Calibri" w:hAnsi="Calibri" w:cs="Calibri"/>
          <w:b/>
          <w:bCs/>
        </w:rPr>
        <w:t>Durchführung des Laufdiktats</w:t>
      </w:r>
    </w:p>
    <w:p w14:paraId="3357E481" w14:textId="77777777" w:rsidR="009717E4" w:rsidRDefault="009717E4" w:rsidP="009717E4">
      <w:pPr>
        <w:numPr>
          <w:ilvl w:val="0"/>
          <w:numId w:val="14"/>
        </w:numPr>
        <w:rPr>
          <w:rFonts w:ascii="Calibri" w:hAnsi="Calibri" w:cs="Calibri"/>
          <w:bCs/>
        </w:rPr>
      </w:pPr>
      <w:proofErr w:type="spellStart"/>
      <w:r>
        <w:rPr>
          <w:rFonts w:ascii="Calibri" w:hAnsi="Calibri" w:cs="Calibri"/>
          <w:bCs/>
        </w:rPr>
        <w:t>losen</w:t>
      </w:r>
      <w:proofErr w:type="spellEnd"/>
      <w:r>
        <w:rPr>
          <w:rFonts w:ascii="Calibri" w:hAnsi="Calibri" w:cs="Calibri"/>
          <w:bCs/>
        </w:rPr>
        <w:t xml:space="preserve"> Sie im ersten Schritt die Gruppen aus, indem Sie die Loszettel M4 in der Klasse austeilen, es </w:t>
      </w:r>
      <w:r w:rsidR="00CD5620">
        <w:rPr>
          <w:rFonts w:ascii="Calibri" w:hAnsi="Calibri" w:cs="Calibri"/>
          <w:bCs/>
        </w:rPr>
        <w:t>können</w:t>
      </w:r>
      <w:r w:rsidR="0053662C">
        <w:rPr>
          <w:rFonts w:ascii="Calibri" w:hAnsi="Calibri" w:cs="Calibri"/>
          <w:bCs/>
        </w:rPr>
        <w:t xml:space="preserve"> bis zu 7</w:t>
      </w:r>
      <w:r>
        <w:rPr>
          <w:rFonts w:ascii="Calibri" w:hAnsi="Calibri" w:cs="Calibri"/>
          <w:bCs/>
        </w:rPr>
        <w:t xml:space="preserve"> Gruppen entsprechend der Parteien im Bundestag</w:t>
      </w:r>
      <w:r w:rsidR="00CD5620">
        <w:rPr>
          <w:rFonts w:ascii="Calibri" w:hAnsi="Calibri" w:cs="Calibri"/>
          <w:bCs/>
        </w:rPr>
        <w:t xml:space="preserve"> entstehen</w:t>
      </w:r>
    </w:p>
    <w:p w14:paraId="4DE601F4" w14:textId="77777777" w:rsidR="009717E4" w:rsidRDefault="009717E4" w:rsidP="009717E4">
      <w:pPr>
        <w:numPr>
          <w:ilvl w:val="0"/>
          <w:numId w:val="14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die jeweiligen Gruppen setzen sich ein einem Tisch zusammen</w:t>
      </w:r>
    </w:p>
    <w:p w14:paraId="0BE5C65C" w14:textId="77777777" w:rsidR="009717E4" w:rsidRDefault="009717E4" w:rsidP="009717E4">
      <w:pPr>
        <w:numPr>
          <w:ilvl w:val="0"/>
          <w:numId w:val="14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erläutern Sie die Methode Laufdiktat (zeitlicher Ablauf, Informationen merken, Notizen machen, Taktik der Gruppe beim Laufdiktat (z.B. immer </w:t>
      </w:r>
      <w:r w:rsidR="00CD5620">
        <w:rPr>
          <w:rFonts w:ascii="Calibri" w:hAnsi="Calibri" w:cs="Calibri"/>
          <w:bCs/>
        </w:rPr>
        <w:t xml:space="preserve">erst </w:t>
      </w:r>
      <w:r>
        <w:rPr>
          <w:rFonts w:ascii="Calibri" w:hAnsi="Calibri" w:cs="Calibri"/>
          <w:bCs/>
        </w:rPr>
        <w:t xml:space="preserve">einen Steckbrief fertig </w:t>
      </w:r>
      <w:r w:rsidR="00EA2909">
        <w:rPr>
          <w:rFonts w:ascii="Calibri" w:hAnsi="Calibri" w:cs="Calibri"/>
          <w:bCs/>
        </w:rPr>
        <w:t>stellen</w:t>
      </w:r>
      <w:r>
        <w:rPr>
          <w:rFonts w:ascii="Calibri" w:hAnsi="Calibri" w:cs="Calibri"/>
          <w:bCs/>
        </w:rPr>
        <w:t>, etc.)</w:t>
      </w:r>
    </w:p>
    <w:p w14:paraId="08F76D4D" w14:textId="13729C3B" w:rsidR="009717E4" w:rsidRDefault="009717E4" w:rsidP="009717E4">
      <w:pPr>
        <w:numPr>
          <w:ilvl w:val="0"/>
          <w:numId w:val="14"/>
        </w:numPr>
        <w:rPr>
          <w:rFonts w:ascii="Calibri" w:hAnsi="Calibri" w:cs="Calibri"/>
          <w:bCs/>
        </w:rPr>
      </w:pPr>
      <w:r w:rsidRPr="009717E4">
        <w:rPr>
          <w:rFonts w:ascii="Calibri" w:hAnsi="Calibri" w:cs="Calibri"/>
          <w:b/>
          <w:bCs/>
        </w:rPr>
        <w:t>Runde 1 –</w:t>
      </w:r>
      <w:r>
        <w:rPr>
          <w:rFonts w:ascii="Calibri" w:hAnsi="Calibri" w:cs="Calibri"/>
          <w:bCs/>
        </w:rPr>
        <w:t xml:space="preserve"> jede Gruppe schickt eine</w:t>
      </w:r>
      <w:r w:rsidR="00F65301">
        <w:rPr>
          <w:rFonts w:ascii="Calibri" w:hAnsi="Calibri" w:cs="Calibri"/>
          <w:bCs/>
        </w:rPr>
        <w:t>/</w:t>
      </w:r>
      <w:r>
        <w:rPr>
          <w:rFonts w:ascii="Calibri" w:hAnsi="Calibri" w:cs="Calibri"/>
          <w:bCs/>
        </w:rPr>
        <w:t xml:space="preserve">n </w:t>
      </w:r>
      <w:r w:rsidR="00C42C9D">
        <w:rPr>
          <w:rFonts w:ascii="Calibri" w:hAnsi="Calibri" w:cs="Calibri"/>
          <w:bCs/>
        </w:rPr>
        <w:t>Läufer</w:t>
      </w:r>
      <w:r w:rsidR="00F65301">
        <w:rPr>
          <w:rFonts w:ascii="Calibri" w:hAnsi="Calibri" w:cs="Calibri"/>
          <w:bCs/>
        </w:rPr>
        <w:t>/</w:t>
      </w:r>
      <w:r w:rsidR="00C42C9D">
        <w:rPr>
          <w:rFonts w:ascii="Calibri" w:hAnsi="Calibri" w:cs="Calibri"/>
          <w:bCs/>
        </w:rPr>
        <w:t>i</w:t>
      </w:r>
      <w:r w:rsidR="004465E0">
        <w:rPr>
          <w:rFonts w:ascii="Calibri" w:hAnsi="Calibri" w:cs="Calibri"/>
          <w:bCs/>
        </w:rPr>
        <w:t>n</w:t>
      </w:r>
      <w:r>
        <w:rPr>
          <w:rFonts w:ascii="Calibri" w:hAnsi="Calibri" w:cs="Calibri"/>
          <w:bCs/>
        </w:rPr>
        <w:t xml:space="preserve"> los: diese Person begibt sich zu einer der im Raum hängenden Infozettel und hat die Aufgabe, sich in ca. 1 Minute möglichst viele Informationen zu merken</w:t>
      </w:r>
      <w:r w:rsidR="00EA2909">
        <w:rPr>
          <w:rFonts w:ascii="Calibri" w:hAnsi="Calibri" w:cs="Calibri"/>
          <w:bCs/>
        </w:rPr>
        <w:t xml:space="preserve"> (es geht NICHT darum, </w:t>
      </w:r>
      <w:r w:rsidR="00CD5620">
        <w:rPr>
          <w:rFonts w:ascii="Calibri" w:hAnsi="Calibri" w:cs="Calibri"/>
          <w:bCs/>
        </w:rPr>
        <w:t>sich Sätze</w:t>
      </w:r>
      <w:r w:rsidR="00EA2909">
        <w:rPr>
          <w:rFonts w:ascii="Calibri" w:hAnsi="Calibri" w:cs="Calibri"/>
          <w:bCs/>
        </w:rPr>
        <w:t>, sondern wichtige Informationen für den Steckbrief zu merken)</w:t>
      </w:r>
      <w:r>
        <w:rPr>
          <w:rFonts w:ascii="Calibri" w:hAnsi="Calibri" w:cs="Calibri"/>
          <w:bCs/>
        </w:rPr>
        <w:t xml:space="preserve">. </w:t>
      </w:r>
      <w:r w:rsidRPr="009717E4">
        <w:rPr>
          <w:rFonts w:ascii="Calibri" w:hAnsi="Calibri" w:cs="Calibri"/>
          <w:b/>
          <w:bCs/>
        </w:rPr>
        <w:t>Nach einer Minute</w:t>
      </w:r>
      <w:r>
        <w:rPr>
          <w:rFonts w:ascii="Calibri" w:hAnsi="Calibri" w:cs="Calibri"/>
          <w:bCs/>
        </w:rPr>
        <w:t xml:space="preserve"> gibt die Lehrkraft ein akustisches Zeichen und der</w:t>
      </w:r>
      <w:r w:rsidR="00F65301">
        <w:rPr>
          <w:rFonts w:ascii="Calibri" w:hAnsi="Calibri" w:cs="Calibri"/>
          <w:bCs/>
        </w:rPr>
        <w:t>/</w:t>
      </w:r>
      <w:r w:rsidR="00C42C9D">
        <w:rPr>
          <w:rFonts w:ascii="Calibri" w:hAnsi="Calibri" w:cs="Calibri"/>
          <w:bCs/>
        </w:rPr>
        <w:t xml:space="preserve">die </w:t>
      </w:r>
      <w:r w:rsidR="00C42C9D" w:rsidRPr="00FD1601">
        <w:rPr>
          <w:rFonts w:ascii="Calibri" w:hAnsi="Calibri" w:cs="Calibri"/>
          <w:bCs/>
        </w:rPr>
        <w:t>Läufer</w:t>
      </w:r>
      <w:r w:rsidR="00F65301">
        <w:rPr>
          <w:rFonts w:ascii="Calibri" w:hAnsi="Calibri" w:cs="Calibri"/>
          <w:bCs/>
        </w:rPr>
        <w:t>/</w:t>
      </w:r>
      <w:r w:rsidR="00C42C9D">
        <w:rPr>
          <w:rFonts w:ascii="Calibri" w:hAnsi="Calibri" w:cs="Calibri"/>
          <w:bCs/>
        </w:rPr>
        <w:t>in</w:t>
      </w:r>
      <w:r>
        <w:rPr>
          <w:rFonts w:ascii="Calibri" w:hAnsi="Calibri" w:cs="Calibri"/>
          <w:bCs/>
        </w:rPr>
        <w:t xml:space="preserve"> kehrt zurück zur Gruppe. Hier berichtet </w:t>
      </w:r>
      <w:r w:rsidR="00C42C9D">
        <w:rPr>
          <w:rFonts w:ascii="Calibri" w:hAnsi="Calibri" w:cs="Calibri"/>
          <w:bCs/>
        </w:rPr>
        <w:t>der</w:t>
      </w:r>
      <w:r w:rsidR="00AF4749">
        <w:rPr>
          <w:rFonts w:ascii="Calibri" w:hAnsi="Calibri" w:cs="Calibri"/>
          <w:bCs/>
        </w:rPr>
        <w:t>/</w:t>
      </w:r>
      <w:r w:rsidR="00C42C9D">
        <w:rPr>
          <w:rFonts w:ascii="Calibri" w:hAnsi="Calibri" w:cs="Calibri"/>
          <w:bCs/>
        </w:rPr>
        <w:t xml:space="preserve">die </w:t>
      </w:r>
      <w:r w:rsidR="00C42C9D" w:rsidRPr="00FD1601">
        <w:rPr>
          <w:rFonts w:ascii="Calibri" w:hAnsi="Calibri" w:cs="Calibri"/>
          <w:bCs/>
        </w:rPr>
        <w:t>Läufer</w:t>
      </w:r>
      <w:r w:rsidR="00F65301">
        <w:rPr>
          <w:rFonts w:ascii="Calibri" w:hAnsi="Calibri" w:cs="Calibri"/>
          <w:bCs/>
        </w:rPr>
        <w:t>/</w:t>
      </w:r>
      <w:r w:rsidR="00C42C9D">
        <w:rPr>
          <w:rFonts w:ascii="Calibri" w:hAnsi="Calibri" w:cs="Calibri"/>
          <w:bCs/>
        </w:rPr>
        <w:t xml:space="preserve">in </w:t>
      </w:r>
      <w:r>
        <w:rPr>
          <w:rFonts w:ascii="Calibri" w:hAnsi="Calibri" w:cs="Calibri"/>
          <w:bCs/>
        </w:rPr>
        <w:t xml:space="preserve">über das zuvor Gelesene, die Gruppe macht sich Notizen auf dem entsprechenden Steckbrief. </w:t>
      </w:r>
      <w:r w:rsidR="00EA2909" w:rsidRPr="00EA2909">
        <w:rPr>
          <w:rFonts w:ascii="Calibri" w:hAnsi="Calibri" w:cs="Calibri"/>
          <w:b/>
          <w:bCs/>
        </w:rPr>
        <w:t>Nach zwei Minuten</w:t>
      </w:r>
      <w:r w:rsidR="00EA2909">
        <w:rPr>
          <w:rFonts w:ascii="Calibri" w:hAnsi="Calibri" w:cs="Calibri"/>
          <w:bCs/>
        </w:rPr>
        <w:t xml:space="preserve"> gibt die Lehrkraft erneut ein akustisches Zeichen. </w:t>
      </w:r>
    </w:p>
    <w:p w14:paraId="1728C717" w14:textId="502B86B7" w:rsidR="00EA2909" w:rsidRDefault="00EA2909" w:rsidP="009717E4">
      <w:pPr>
        <w:numPr>
          <w:ilvl w:val="0"/>
          <w:numId w:val="14"/>
        </w:numPr>
        <w:rPr>
          <w:rFonts w:ascii="Calibri" w:hAnsi="Calibri" w:cs="Calibri"/>
          <w:bCs/>
        </w:rPr>
      </w:pPr>
      <w:r>
        <w:rPr>
          <w:rFonts w:ascii="Calibri" w:hAnsi="Calibri" w:cs="Calibri"/>
          <w:b/>
          <w:bCs/>
        </w:rPr>
        <w:t>Runde 2 –</w:t>
      </w:r>
      <w:r>
        <w:rPr>
          <w:rFonts w:ascii="Calibri" w:hAnsi="Calibri" w:cs="Calibri"/>
          <w:bCs/>
        </w:rPr>
        <w:t xml:space="preserve"> die Gruppe schickt nun </w:t>
      </w:r>
      <w:r w:rsidR="00C42C9D">
        <w:rPr>
          <w:rFonts w:ascii="Calibri" w:hAnsi="Calibri" w:cs="Calibri"/>
          <w:bCs/>
        </w:rPr>
        <w:t>eine</w:t>
      </w:r>
      <w:r w:rsidR="00F65301">
        <w:rPr>
          <w:rFonts w:ascii="Calibri" w:hAnsi="Calibri" w:cs="Calibri"/>
          <w:bCs/>
        </w:rPr>
        <w:t>/</w:t>
      </w:r>
      <w:r w:rsidR="00C42C9D">
        <w:rPr>
          <w:rFonts w:ascii="Calibri" w:hAnsi="Calibri" w:cs="Calibri"/>
          <w:bCs/>
        </w:rPr>
        <w:t>n</w:t>
      </w:r>
      <w:r w:rsidR="00FE6FA5">
        <w:rPr>
          <w:rFonts w:ascii="Calibri" w:hAnsi="Calibri" w:cs="Calibri"/>
          <w:bCs/>
        </w:rPr>
        <w:t xml:space="preserve"> neue</w:t>
      </w:r>
      <w:r w:rsidR="00F65301">
        <w:rPr>
          <w:rFonts w:ascii="Calibri" w:hAnsi="Calibri" w:cs="Calibri"/>
          <w:bCs/>
        </w:rPr>
        <w:t>/</w:t>
      </w:r>
      <w:r w:rsidR="00FE6FA5">
        <w:rPr>
          <w:rFonts w:ascii="Calibri" w:hAnsi="Calibri" w:cs="Calibri"/>
          <w:bCs/>
        </w:rPr>
        <w:t>n</w:t>
      </w:r>
      <w:r w:rsidR="00C42C9D">
        <w:rPr>
          <w:rFonts w:ascii="Calibri" w:hAnsi="Calibri" w:cs="Calibri"/>
          <w:bCs/>
        </w:rPr>
        <w:t xml:space="preserve"> Läufer</w:t>
      </w:r>
      <w:r w:rsidR="00F65301">
        <w:rPr>
          <w:rFonts w:ascii="Calibri" w:hAnsi="Calibri" w:cs="Calibri"/>
          <w:bCs/>
        </w:rPr>
        <w:t>/</w:t>
      </w:r>
      <w:r w:rsidR="00C42C9D">
        <w:rPr>
          <w:rFonts w:ascii="Calibri" w:hAnsi="Calibri" w:cs="Calibri"/>
          <w:bCs/>
        </w:rPr>
        <w:t>in</w:t>
      </w:r>
      <w:r>
        <w:rPr>
          <w:rFonts w:ascii="Calibri" w:hAnsi="Calibri" w:cs="Calibri"/>
          <w:bCs/>
        </w:rPr>
        <w:t xml:space="preserve"> los, die</w:t>
      </w:r>
      <w:r w:rsidR="00F65301">
        <w:rPr>
          <w:rFonts w:ascii="Calibri" w:hAnsi="Calibri" w:cs="Calibri"/>
          <w:bCs/>
        </w:rPr>
        <w:t>/</w:t>
      </w:r>
      <w:r w:rsidR="00FE6FA5">
        <w:rPr>
          <w:rFonts w:ascii="Calibri" w:hAnsi="Calibri" w:cs="Calibri"/>
          <w:bCs/>
        </w:rPr>
        <w:t>der</w:t>
      </w:r>
      <w:r>
        <w:rPr>
          <w:rFonts w:ascii="Calibri" w:hAnsi="Calibri" w:cs="Calibri"/>
          <w:bCs/>
        </w:rPr>
        <w:t xml:space="preserve"> erneut eine Minute Zeit hat, sich so viele Informationen zu merken. Die Gruppen sollen sich auch beraten, wie sie vorgehen (z.B. geht Läufer</w:t>
      </w:r>
      <w:r w:rsidR="00F65301">
        <w:rPr>
          <w:rFonts w:ascii="Calibri" w:hAnsi="Calibri" w:cs="Calibri"/>
          <w:bCs/>
        </w:rPr>
        <w:t>/</w:t>
      </w:r>
      <w:r>
        <w:rPr>
          <w:rFonts w:ascii="Calibri" w:hAnsi="Calibri" w:cs="Calibri"/>
          <w:bCs/>
        </w:rPr>
        <w:t>i</w:t>
      </w:r>
      <w:r w:rsidR="00E169D7">
        <w:rPr>
          <w:rFonts w:ascii="Calibri" w:hAnsi="Calibri" w:cs="Calibri"/>
          <w:bCs/>
        </w:rPr>
        <w:t>n</w:t>
      </w:r>
      <w:r>
        <w:rPr>
          <w:rFonts w:ascii="Calibri" w:hAnsi="Calibri" w:cs="Calibri"/>
          <w:bCs/>
        </w:rPr>
        <w:t xml:space="preserve"> 2 nochmal zum vorherigen Infozettel oder zu einem neuen Zettel). </w:t>
      </w:r>
    </w:p>
    <w:p w14:paraId="126A85F7" w14:textId="00726863" w:rsidR="00412B1D" w:rsidRDefault="00EA2909" w:rsidP="009717E4">
      <w:pPr>
        <w:numPr>
          <w:ilvl w:val="0"/>
          <w:numId w:val="14"/>
        </w:numPr>
        <w:rPr>
          <w:rFonts w:ascii="Calibri" w:hAnsi="Calibri" w:cs="Calibri"/>
          <w:bCs/>
        </w:rPr>
      </w:pPr>
      <w:r>
        <w:rPr>
          <w:rFonts w:ascii="Calibri" w:hAnsi="Calibri" w:cs="Calibri"/>
          <w:b/>
          <w:bCs/>
        </w:rPr>
        <w:t>Der Ablauf bleibt nunmehr gleich:</w:t>
      </w:r>
      <w:r>
        <w:rPr>
          <w:rFonts w:ascii="Calibri" w:hAnsi="Calibri" w:cs="Calibri"/>
          <w:bCs/>
        </w:rPr>
        <w:t xml:space="preserve"> 1 Minute zur Informationsgewinnung, 2 Minuten zur Berichterstattung und Sicherung. Die Läufer</w:t>
      </w:r>
      <w:r w:rsidR="00F65301">
        <w:rPr>
          <w:rFonts w:ascii="Calibri" w:hAnsi="Calibri" w:cs="Calibri"/>
          <w:bCs/>
        </w:rPr>
        <w:t>/</w:t>
      </w:r>
      <w:r>
        <w:rPr>
          <w:rFonts w:ascii="Calibri" w:hAnsi="Calibri" w:cs="Calibri"/>
          <w:bCs/>
        </w:rPr>
        <w:t>innen müssen sich immer abwechseln, es darf nicht zweimal die</w:t>
      </w:r>
      <w:r w:rsidR="00E169D7">
        <w:rPr>
          <w:rFonts w:ascii="Calibri" w:hAnsi="Calibri" w:cs="Calibri"/>
          <w:bCs/>
        </w:rPr>
        <w:t>selbe</w:t>
      </w:r>
      <w:r>
        <w:rPr>
          <w:rFonts w:ascii="Calibri" w:hAnsi="Calibri" w:cs="Calibri"/>
          <w:bCs/>
        </w:rPr>
        <w:t xml:space="preserve"> Person nacheinander laufen. Die Lehrkraft steuert auch die insgesamt zur Verfügung stehende Zeit.</w:t>
      </w:r>
    </w:p>
    <w:p w14:paraId="1BA20895" w14:textId="436ED388" w:rsidR="00412B1D" w:rsidRDefault="00EA2909" w:rsidP="009717E4">
      <w:pPr>
        <w:numPr>
          <w:ilvl w:val="0"/>
          <w:numId w:val="14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Je nach Arbeitsweise der Gruppen sollten mindestens 3 Steckbriefe vollständig ausgefüllt sein. </w:t>
      </w:r>
      <w:r w:rsidR="00412B1D">
        <w:rPr>
          <w:rFonts w:ascii="Calibri" w:hAnsi="Calibri" w:cs="Calibri"/>
          <w:bCs/>
        </w:rPr>
        <w:t>In jedem Fall sollte der Steckbrief der eigenen Partei (Gruppenauslosung) dabei sein</w:t>
      </w:r>
      <w:r w:rsidR="00E009D1">
        <w:rPr>
          <w:rFonts w:ascii="Calibri" w:hAnsi="Calibri" w:cs="Calibri"/>
          <w:bCs/>
        </w:rPr>
        <w:t>.</w:t>
      </w:r>
    </w:p>
    <w:p w14:paraId="780730F0" w14:textId="57170A19" w:rsidR="005C0025" w:rsidRPr="005E45D8" w:rsidRDefault="001F2596" w:rsidP="005E45D8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Die Loskarten M4 können auch so kopiert und ausgeteilt werden, dass die dortigen Parteilogos ausgeschnitten und auf die Steckbriefe geklebt werden.</w:t>
      </w:r>
    </w:p>
    <w:p w14:paraId="46ED5DA6" w14:textId="77777777" w:rsidR="005C0025" w:rsidRDefault="005C0025" w:rsidP="005C0025"/>
    <w:p w14:paraId="1B2E89E4" w14:textId="77777777" w:rsidR="005C0025" w:rsidRDefault="005C0025" w:rsidP="005C0025"/>
    <w:p w14:paraId="017074C4" w14:textId="77777777" w:rsidR="00417264" w:rsidRDefault="00417264" w:rsidP="005C0025">
      <w:pPr>
        <w:rPr>
          <w:rFonts w:ascii="Calibri" w:hAnsi="Calibri" w:cs="Calibri"/>
          <w:b/>
          <w:bCs/>
        </w:rPr>
        <w:sectPr w:rsidR="00417264">
          <w:headerReference w:type="default" r:id="rId27"/>
          <w:pgSz w:w="11906" w:h="16838"/>
          <w:pgMar w:top="1134" w:right="1134" w:bottom="1134" w:left="1134" w:header="720" w:footer="720" w:gutter="0"/>
          <w:cols w:space="720"/>
          <w:docGrid w:linePitch="600" w:charSpace="32768"/>
        </w:sectPr>
      </w:pPr>
    </w:p>
    <w:p w14:paraId="523C2585" w14:textId="77777777" w:rsidR="005C0025" w:rsidRDefault="005C0025" w:rsidP="005C0025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lastRenderedPageBreak/>
        <w:t>M 4 – Loska</w:t>
      </w:r>
      <w:r w:rsidR="0055203D">
        <w:rPr>
          <w:rFonts w:ascii="Calibri" w:hAnsi="Calibri" w:cs="Calibri"/>
          <w:b/>
          <w:bCs/>
        </w:rPr>
        <w:t>rten zur Einteilung der Gruppen</w:t>
      </w:r>
    </w:p>
    <w:tbl>
      <w:tblPr>
        <w:tblW w:w="97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4"/>
        <w:gridCol w:w="3303"/>
        <w:gridCol w:w="3304"/>
      </w:tblGrid>
      <w:tr w:rsidR="001C78E2" w:rsidRPr="0055203D" w14:paraId="143DEEC4" w14:textId="77777777" w:rsidTr="005D3C98">
        <w:trPr>
          <w:trHeight w:val="1396"/>
        </w:trPr>
        <w:tc>
          <w:tcPr>
            <w:tcW w:w="3164" w:type="dxa"/>
            <w:shd w:val="clear" w:color="auto" w:fill="auto"/>
          </w:tcPr>
          <w:p w14:paraId="232E6F73" w14:textId="77777777" w:rsidR="00974536" w:rsidRDefault="00974536" w:rsidP="005D3C98">
            <w:pPr>
              <w:jc w:val="center"/>
              <w:rPr>
                <w:rFonts w:ascii="Calibri" w:hAnsi="Calibri" w:cs="Calibri"/>
                <w:b/>
                <w:bCs/>
              </w:rPr>
            </w:pPr>
          </w:p>
          <w:p w14:paraId="4776629F" w14:textId="137CB4F1" w:rsidR="00974536" w:rsidRPr="0055203D" w:rsidRDefault="001C78E2" w:rsidP="005D3C98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noProof/>
              </w:rPr>
              <w:drawing>
                <wp:inline distT="0" distB="0" distL="0" distR="0" wp14:anchorId="3236485C" wp14:editId="6782BDD9">
                  <wp:extent cx="1848575" cy="437306"/>
                  <wp:effectExtent l="0" t="0" r="0" b="0"/>
                  <wp:docPr id="206417024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386174" name="Grafik 110338617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490" cy="45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23B2516B" w14:textId="77777777" w:rsidR="00974536" w:rsidRDefault="00974536" w:rsidP="005D3C98">
            <w:pPr>
              <w:rPr>
                <w:rFonts w:ascii="Calibri" w:hAnsi="Calibri" w:cs="Calibri"/>
              </w:rPr>
            </w:pPr>
          </w:p>
          <w:p w14:paraId="0AEA3FAE" w14:textId="093FB99B" w:rsidR="00974536" w:rsidRPr="003E3D36" w:rsidRDefault="001C78E2" w:rsidP="005D3C9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noProof/>
              </w:rPr>
              <w:drawing>
                <wp:inline distT="0" distB="0" distL="0" distR="0" wp14:anchorId="6CC02614" wp14:editId="3584B9D3">
                  <wp:extent cx="1848575" cy="437306"/>
                  <wp:effectExtent l="0" t="0" r="0" b="0"/>
                  <wp:docPr id="1103386174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386174" name="Grafik 110338617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490" cy="45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5799A677" w14:textId="77777777" w:rsidR="00974536" w:rsidRDefault="00974536" w:rsidP="005D3C98">
            <w:pPr>
              <w:jc w:val="center"/>
              <w:rPr>
                <w:rFonts w:ascii="Calibri" w:hAnsi="Calibri" w:cs="Calibri"/>
                <w:b/>
                <w:bCs/>
              </w:rPr>
            </w:pPr>
          </w:p>
          <w:p w14:paraId="3C93FC2C" w14:textId="5ED3830B" w:rsidR="00974536" w:rsidRPr="0055203D" w:rsidRDefault="001C78E2" w:rsidP="005D3C98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noProof/>
              </w:rPr>
              <w:drawing>
                <wp:inline distT="0" distB="0" distL="0" distR="0" wp14:anchorId="73572C43" wp14:editId="7249FC6D">
                  <wp:extent cx="1848575" cy="437306"/>
                  <wp:effectExtent l="0" t="0" r="0" b="0"/>
                  <wp:docPr id="118200086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386174" name="Grafik 110338617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490" cy="45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8E2" w:rsidRPr="0055203D" w14:paraId="4FA753CA" w14:textId="77777777" w:rsidTr="005D3C98">
        <w:trPr>
          <w:trHeight w:val="279"/>
        </w:trPr>
        <w:tc>
          <w:tcPr>
            <w:tcW w:w="3164" w:type="dxa"/>
            <w:shd w:val="clear" w:color="auto" w:fill="auto"/>
          </w:tcPr>
          <w:p w14:paraId="26FD9352" w14:textId="77777777" w:rsidR="00974536" w:rsidRPr="005C0025" w:rsidRDefault="00974536" w:rsidP="005D3C98">
            <w:pPr>
              <w:jc w:val="center"/>
            </w:pPr>
          </w:p>
        </w:tc>
        <w:tc>
          <w:tcPr>
            <w:tcW w:w="3303" w:type="dxa"/>
            <w:shd w:val="clear" w:color="auto" w:fill="auto"/>
          </w:tcPr>
          <w:p w14:paraId="69097A84" w14:textId="77777777" w:rsidR="00974536" w:rsidRPr="005C0025" w:rsidRDefault="00974536" w:rsidP="005D3C98">
            <w:pPr>
              <w:jc w:val="center"/>
            </w:pPr>
          </w:p>
        </w:tc>
        <w:tc>
          <w:tcPr>
            <w:tcW w:w="3303" w:type="dxa"/>
            <w:shd w:val="clear" w:color="auto" w:fill="auto"/>
          </w:tcPr>
          <w:p w14:paraId="2BAE0FF7" w14:textId="77777777" w:rsidR="00974536" w:rsidRPr="005C0025" w:rsidRDefault="00974536" w:rsidP="005D3C98">
            <w:pPr>
              <w:jc w:val="center"/>
            </w:pPr>
          </w:p>
        </w:tc>
      </w:tr>
      <w:tr w:rsidR="001C78E2" w:rsidRPr="0055203D" w14:paraId="4B28E313" w14:textId="77777777" w:rsidTr="001C78E2">
        <w:trPr>
          <w:trHeight w:val="1264"/>
        </w:trPr>
        <w:tc>
          <w:tcPr>
            <w:tcW w:w="3164" w:type="dxa"/>
            <w:shd w:val="clear" w:color="auto" w:fill="auto"/>
          </w:tcPr>
          <w:p w14:paraId="61465D26" w14:textId="77777777" w:rsidR="00974536" w:rsidRPr="00743273" w:rsidRDefault="00974536" w:rsidP="005D3C98">
            <w:pPr>
              <w:jc w:val="center"/>
              <w:rPr>
                <w:sz w:val="10"/>
                <w:szCs w:val="10"/>
              </w:rPr>
            </w:pPr>
          </w:p>
          <w:p w14:paraId="637062CE" w14:textId="0C33096A" w:rsidR="00974536" w:rsidRPr="005C0025" w:rsidRDefault="001C78E2" w:rsidP="005D3C98">
            <w:pPr>
              <w:jc w:val="center"/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1CFCF224" wp14:editId="2EE1FF42">
                  <wp:extent cx="1684020" cy="614951"/>
                  <wp:effectExtent l="0" t="0" r="0" b="0"/>
                  <wp:docPr id="1938348198" name="Grafik 1938348198" descr="Ein Bild, das Logo, Schrift, Grafiken, Symbo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348198" name="Grafik 1938348198" descr="Ein Bild, das Logo, Schrift, Grafiken, Symbol enthält.&#10;&#10;Automatisch generierte Beschreibu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710" cy="61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698B572B" w14:textId="77777777" w:rsidR="00974536" w:rsidRPr="00743273" w:rsidRDefault="00974536" w:rsidP="005D3C98">
            <w:pPr>
              <w:jc w:val="center"/>
              <w:rPr>
                <w:sz w:val="10"/>
                <w:szCs w:val="10"/>
              </w:rPr>
            </w:pPr>
          </w:p>
          <w:p w14:paraId="219C00C3" w14:textId="5E1411CF" w:rsidR="00974536" w:rsidRPr="003E3D36" w:rsidRDefault="001C78E2" w:rsidP="005D3C98">
            <w:pPr>
              <w:jc w:val="center"/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42FC21EB" wp14:editId="5DAE078A">
                  <wp:extent cx="1760220" cy="642777"/>
                  <wp:effectExtent l="0" t="0" r="0" b="5080"/>
                  <wp:docPr id="1573640029" name="Grafik 1573640029" descr="Ein Bild, das Logo, Schrift, Grafiken, Symbo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640029" name="Grafik 1573640029" descr="Ein Bild, das Logo, Schrift, Grafiken, Symbol enthält.&#10;&#10;Automatisch generierte Beschreibu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18" cy="64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78D60124" w14:textId="77777777" w:rsidR="00974536" w:rsidRPr="00743273" w:rsidRDefault="00974536" w:rsidP="005D3C98">
            <w:pPr>
              <w:jc w:val="center"/>
              <w:rPr>
                <w:sz w:val="10"/>
                <w:szCs w:val="10"/>
              </w:rPr>
            </w:pPr>
          </w:p>
          <w:p w14:paraId="44F6CD25" w14:textId="08FCFBD3" w:rsidR="00974536" w:rsidRDefault="001C78E2" w:rsidP="005D3C98">
            <w:pPr>
              <w:jc w:val="center"/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6C55713E" wp14:editId="24E63C14">
                  <wp:extent cx="1683279" cy="614680"/>
                  <wp:effectExtent l="0" t="0" r="0" b="0"/>
                  <wp:docPr id="14" name="Grafik 14" descr="Ein Bild, das Logo, Schrift, Grafiken, Symbo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Logo, Schrift, Grafiken, Symbol enthält.&#10;&#10;Automatisch generierte Beschreibu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244" cy="616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8E2" w:rsidRPr="0055203D" w14:paraId="435976F7" w14:textId="77777777" w:rsidTr="005D3C98">
        <w:trPr>
          <w:trHeight w:val="279"/>
        </w:trPr>
        <w:tc>
          <w:tcPr>
            <w:tcW w:w="3164" w:type="dxa"/>
            <w:shd w:val="clear" w:color="auto" w:fill="auto"/>
          </w:tcPr>
          <w:p w14:paraId="7A9C398C" w14:textId="77777777" w:rsidR="00974536" w:rsidRPr="005C0025" w:rsidRDefault="00974536" w:rsidP="005D3C98">
            <w:pPr>
              <w:jc w:val="center"/>
            </w:pPr>
          </w:p>
        </w:tc>
        <w:tc>
          <w:tcPr>
            <w:tcW w:w="3303" w:type="dxa"/>
            <w:shd w:val="clear" w:color="auto" w:fill="auto"/>
          </w:tcPr>
          <w:p w14:paraId="5658B468" w14:textId="77777777" w:rsidR="00974536" w:rsidRPr="005F6B7A" w:rsidRDefault="00974536" w:rsidP="005D3C98"/>
        </w:tc>
        <w:tc>
          <w:tcPr>
            <w:tcW w:w="3303" w:type="dxa"/>
            <w:shd w:val="clear" w:color="auto" w:fill="auto"/>
          </w:tcPr>
          <w:p w14:paraId="240DE00F" w14:textId="77777777" w:rsidR="00974536" w:rsidRPr="005F6B7A" w:rsidRDefault="00974536" w:rsidP="005D3C98"/>
        </w:tc>
      </w:tr>
      <w:tr w:rsidR="001C78E2" w:rsidRPr="0055203D" w14:paraId="7520A83A" w14:textId="77777777" w:rsidTr="005D3C98">
        <w:trPr>
          <w:trHeight w:val="1623"/>
        </w:trPr>
        <w:tc>
          <w:tcPr>
            <w:tcW w:w="3164" w:type="dxa"/>
            <w:shd w:val="clear" w:color="auto" w:fill="auto"/>
          </w:tcPr>
          <w:p w14:paraId="5A35C190" w14:textId="77777777" w:rsidR="00974536" w:rsidRPr="00743273" w:rsidRDefault="00974536" w:rsidP="005D3C98">
            <w:pPr>
              <w:jc w:val="center"/>
              <w:rPr>
                <w:sz w:val="10"/>
              </w:rPr>
            </w:pPr>
          </w:p>
          <w:p w14:paraId="5B4F975D" w14:textId="77777777" w:rsidR="00974536" w:rsidRDefault="00974536" w:rsidP="005D3C98">
            <w:pPr>
              <w:jc w:val="center"/>
            </w:pPr>
            <w:r w:rsidRPr="007C0308">
              <w:rPr>
                <w:noProof/>
                <w:lang w:eastAsia="de-DE" w:bidi="ar-SA"/>
              </w:rPr>
              <w:drawing>
                <wp:inline distT="0" distB="0" distL="0" distR="0" wp14:anchorId="05A95C5A" wp14:editId="0B1BF7B1">
                  <wp:extent cx="1546860" cy="868680"/>
                  <wp:effectExtent l="0" t="0" r="0" b="7620"/>
                  <wp:docPr id="7" name="Grafik 12" descr="Ein Bild, das Blume, Pflanze, gelb, Sonnenblume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12" descr="Ein Bild, das Blume, Pflanze, gelb, Sonnenblume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86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EB3C3" w14:textId="77777777" w:rsidR="00974536" w:rsidRPr="00743273" w:rsidRDefault="00974536" w:rsidP="005D3C98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303" w:type="dxa"/>
            <w:shd w:val="clear" w:color="auto" w:fill="auto"/>
          </w:tcPr>
          <w:p w14:paraId="0CF305AD" w14:textId="77777777" w:rsidR="00974536" w:rsidRPr="00743273" w:rsidRDefault="00974536" w:rsidP="005D3C98">
            <w:pPr>
              <w:jc w:val="center"/>
              <w:rPr>
                <w:noProof/>
                <w:sz w:val="10"/>
                <w:szCs w:val="10"/>
                <w:lang w:eastAsia="de-DE" w:bidi="ar-SA"/>
              </w:rPr>
            </w:pPr>
          </w:p>
          <w:p w14:paraId="622D7C69" w14:textId="77777777" w:rsidR="00974536" w:rsidRPr="005F6B7A" w:rsidRDefault="00974536" w:rsidP="005D3C98">
            <w:pPr>
              <w:jc w:val="center"/>
            </w:pPr>
            <w:r w:rsidRPr="007C0308">
              <w:rPr>
                <w:noProof/>
                <w:lang w:eastAsia="de-DE" w:bidi="ar-SA"/>
              </w:rPr>
              <w:drawing>
                <wp:inline distT="0" distB="0" distL="0" distR="0" wp14:anchorId="75F81184" wp14:editId="4AFA06C2">
                  <wp:extent cx="1485900" cy="868680"/>
                  <wp:effectExtent l="0" t="0" r="0" b="7620"/>
                  <wp:docPr id="8" name="Grafik 12" descr="Ein Bild, das Blume, Pflanze, gelb, Sonnenblume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12" descr="Ein Bild, das Blume, Pflanze, gelb, Sonnenblume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86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060ABBB0" w14:textId="77777777" w:rsidR="00974536" w:rsidRPr="00743273" w:rsidRDefault="00974536" w:rsidP="005D3C98">
            <w:pPr>
              <w:jc w:val="center"/>
              <w:rPr>
                <w:sz w:val="10"/>
                <w:szCs w:val="10"/>
              </w:rPr>
            </w:pPr>
          </w:p>
          <w:p w14:paraId="64CF05DC" w14:textId="77777777" w:rsidR="00974536" w:rsidRPr="005F6B7A" w:rsidRDefault="00974536" w:rsidP="005D3C98">
            <w:pPr>
              <w:jc w:val="center"/>
            </w:pPr>
            <w:r w:rsidRPr="007C0308">
              <w:rPr>
                <w:noProof/>
                <w:lang w:eastAsia="de-DE" w:bidi="ar-SA"/>
              </w:rPr>
              <w:drawing>
                <wp:inline distT="0" distB="0" distL="0" distR="0" wp14:anchorId="4468AF06" wp14:editId="74E228EC">
                  <wp:extent cx="1417320" cy="914400"/>
                  <wp:effectExtent l="0" t="0" r="0" b="0"/>
                  <wp:docPr id="9" name="Grafik 12" descr="Ein Bild, das Blume, Pflanze, gelb, Sonnenblume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12" descr="Ein Bild, das Blume, Pflanze, gelb, Sonnenblume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8E2" w:rsidRPr="0055203D" w14:paraId="3579843A" w14:textId="77777777" w:rsidTr="005D3C98">
        <w:trPr>
          <w:trHeight w:val="279"/>
        </w:trPr>
        <w:tc>
          <w:tcPr>
            <w:tcW w:w="3164" w:type="dxa"/>
            <w:shd w:val="clear" w:color="auto" w:fill="auto"/>
          </w:tcPr>
          <w:p w14:paraId="00E2BB13" w14:textId="77777777" w:rsidR="00974536" w:rsidRPr="007C0308" w:rsidRDefault="00974536" w:rsidP="005D3C98">
            <w:pPr>
              <w:jc w:val="center"/>
            </w:pPr>
          </w:p>
        </w:tc>
        <w:tc>
          <w:tcPr>
            <w:tcW w:w="3303" w:type="dxa"/>
            <w:shd w:val="clear" w:color="auto" w:fill="auto"/>
          </w:tcPr>
          <w:p w14:paraId="152F8113" w14:textId="77777777" w:rsidR="00974536" w:rsidRPr="007C0308" w:rsidRDefault="00974536" w:rsidP="005D3C98">
            <w:pPr>
              <w:jc w:val="center"/>
            </w:pPr>
          </w:p>
        </w:tc>
        <w:tc>
          <w:tcPr>
            <w:tcW w:w="3303" w:type="dxa"/>
            <w:shd w:val="clear" w:color="auto" w:fill="auto"/>
          </w:tcPr>
          <w:p w14:paraId="5A778015" w14:textId="77777777" w:rsidR="00974536" w:rsidRPr="007C0308" w:rsidRDefault="00974536" w:rsidP="005D3C98">
            <w:pPr>
              <w:jc w:val="center"/>
            </w:pPr>
          </w:p>
        </w:tc>
      </w:tr>
      <w:tr w:rsidR="001C78E2" w:rsidRPr="0055203D" w14:paraId="5C4C0584" w14:textId="77777777" w:rsidTr="005D3C98">
        <w:trPr>
          <w:trHeight w:val="1445"/>
        </w:trPr>
        <w:tc>
          <w:tcPr>
            <w:tcW w:w="3164" w:type="dxa"/>
            <w:shd w:val="clear" w:color="auto" w:fill="auto"/>
          </w:tcPr>
          <w:p w14:paraId="11D27818" w14:textId="77777777" w:rsidR="00974536" w:rsidRPr="00743273" w:rsidRDefault="00974536" w:rsidP="005D3C98">
            <w:pPr>
              <w:jc w:val="center"/>
              <w:rPr>
                <w:sz w:val="10"/>
                <w:szCs w:val="10"/>
              </w:rPr>
            </w:pPr>
          </w:p>
          <w:p w14:paraId="5255EE16" w14:textId="77777777" w:rsidR="00974536" w:rsidRDefault="00974536" w:rsidP="005D3C9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3BA0A4" wp14:editId="2348EDE2">
                  <wp:extent cx="1417320" cy="795274"/>
                  <wp:effectExtent l="0" t="0" r="0" b="5080"/>
                  <wp:docPr id="63" name="Grafik 63" descr="Ein Bild, das Text, Schrift, gelb, Grafik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Grafik 63" descr="Ein Bild, das Text, Schrift, gelb, Grafiken enthält.&#10;&#10;Automatisch generierte Beschreibu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880" cy="80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9B92C4" w14:textId="77777777" w:rsidR="00974536" w:rsidRPr="00743273" w:rsidRDefault="00974536" w:rsidP="005D3C98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303" w:type="dxa"/>
            <w:shd w:val="clear" w:color="auto" w:fill="auto"/>
          </w:tcPr>
          <w:p w14:paraId="7C5A3BB2" w14:textId="77777777" w:rsidR="00974536" w:rsidRPr="00743273" w:rsidRDefault="00974536" w:rsidP="005D3C98">
            <w:pPr>
              <w:jc w:val="center"/>
              <w:rPr>
                <w:sz w:val="10"/>
                <w:szCs w:val="10"/>
              </w:rPr>
            </w:pPr>
          </w:p>
          <w:p w14:paraId="2CB11B58" w14:textId="77777777" w:rsidR="00974536" w:rsidRPr="007C0308" w:rsidRDefault="00974536" w:rsidP="005D3C9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AFE5CC" wp14:editId="3FDAAC3A">
                  <wp:extent cx="1478280" cy="829479"/>
                  <wp:effectExtent l="0" t="0" r="7620" b="8890"/>
                  <wp:docPr id="64" name="Grafik 64" descr="Ein Bild, das Text, Schrift, gelb, Grafik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Grafik 64" descr="Ein Bild, das Text, Schrift, gelb, Grafiken enthält.&#10;&#10;Automatisch generierte Beschreibu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622" cy="843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2172C63A" w14:textId="77777777" w:rsidR="00974536" w:rsidRPr="00743273" w:rsidRDefault="00974536" w:rsidP="005D3C98">
            <w:pPr>
              <w:jc w:val="center"/>
              <w:rPr>
                <w:sz w:val="10"/>
                <w:szCs w:val="10"/>
              </w:rPr>
            </w:pPr>
          </w:p>
          <w:p w14:paraId="4B2B6EF2" w14:textId="77777777" w:rsidR="00974536" w:rsidRPr="007C0308" w:rsidRDefault="00974536" w:rsidP="005D3C9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0B55BC" wp14:editId="430DFE98">
                  <wp:extent cx="1478280" cy="829480"/>
                  <wp:effectExtent l="0" t="0" r="7620" b="8890"/>
                  <wp:docPr id="65" name="Grafik 65" descr="Ein Bild, das Text, Schrift, gelb, Grafik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Grafik 65" descr="Ein Bild, das Text, Schrift, gelb, Grafiken enthält.&#10;&#10;Automatisch generierte Beschreibu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073" cy="83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8E2" w:rsidRPr="0055203D" w14:paraId="1BA61E07" w14:textId="77777777" w:rsidTr="005D3C98">
        <w:trPr>
          <w:trHeight w:val="267"/>
        </w:trPr>
        <w:tc>
          <w:tcPr>
            <w:tcW w:w="3164" w:type="dxa"/>
            <w:shd w:val="clear" w:color="auto" w:fill="auto"/>
          </w:tcPr>
          <w:p w14:paraId="6B7C7D5B" w14:textId="77777777" w:rsidR="00974536" w:rsidRPr="0055203D" w:rsidRDefault="00974536" w:rsidP="005D3C98">
            <w:pPr>
              <w:jc w:val="center"/>
            </w:pPr>
          </w:p>
        </w:tc>
        <w:tc>
          <w:tcPr>
            <w:tcW w:w="3303" w:type="dxa"/>
            <w:shd w:val="clear" w:color="auto" w:fill="auto"/>
          </w:tcPr>
          <w:p w14:paraId="21E1F52F" w14:textId="77777777" w:rsidR="00974536" w:rsidRPr="0055203D" w:rsidRDefault="00974536" w:rsidP="005D3C98">
            <w:pPr>
              <w:jc w:val="center"/>
            </w:pPr>
          </w:p>
        </w:tc>
        <w:tc>
          <w:tcPr>
            <w:tcW w:w="3303" w:type="dxa"/>
            <w:shd w:val="clear" w:color="auto" w:fill="auto"/>
          </w:tcPr>
          <w:p w14:paraId="7487DFEB" w14:textId="77777777" w:rsidR="00974536" w:rsidRPr="0055203D" w:rsidRDefault="00974536" w:rsidP="005D3C98">
            <w:pPr>
              <w:jc w:val="center"/>
            </w:pPr>
          </w:p>
        </w:tc>
      </w:tr>
      <w:tr w:rsidR="001C78E2" w:rsidRPr="0055203D" w14:paraId="793E3E7A" w14:textId="77777777" w:rsidTr="005D3C98">
        <w:trPr>
          <w:trHeight w:val="1150"/>
        </w:trPr>
        <w:tc>
          <w:tcPr>
            <w:tcW w:w="3164" w:type="dxa"/>
            <w:shd w:val="clear" w:color="auto" w:fill="auto"/>
          </w:tcPr>
          <w:p w14:paraId="4EDABC7F" w14:textId="77777777" w:rsidR="00974536" w:rsidRDefault="00974536" w:rsidP="005D3C98">
            <w:pPr>
              <w:jc w:val="center"/>
            </w:pPr>
            <w:r w:rsidRPr="006C6F01">
              <w:rPr>
                <w:noProof/>
                <w:lang w:eastAsia="de-DE" w:bidi="ar-SA"/>
              </w:rPr>
              <w:drawing>
                <wp:inline distT="0" distB="0" distL="0" distR="0" wp14:anchorId="1FDB3C92" wp14:editId="0AECD8AD">
                  <wp:extent cx="1082040" cy="701040"/>
                  <wp:effectExtent l="0" t="0" r="3810" b="3810"/>
                  <wp:docPr id="13" name="Grafik 3" descr="Ein Bild, das Schrift, Logo, Grafiken, Text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3" descr="Ein Bild, das Schrift, Logo, Grafiken, Text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423" cy="701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E38B1" w14:textId="77777777" w:rsidR="00974536" w:rsidRPr="0055203D" w:rsidRDefault="00974536" w:rsidP="005D3C98">
            <w:pPr>
              <w:jc w:val="center"/>
            </w:pPr>
          </w:p>
        </w:tc>
        <w:tc>
          <w:tcPr>
            <w:tcW w:w="3303" w:type="dxa"/>
            <w:shd w:val="clear" w:color="auto" w:fill="auto"/>
          </w:tcPr>
          <w:p w14:paraId="5D51AEFF" w14:textId="77777777" w:rsidR="00974536" w:rsidRPr="0055203D" w:rsidRDefault="00974536" w:rsidP="005D3C98">
            <w:pPr>
              <w:jc w:val="center"/>
            </w:pPr>
            <w:r w:rsidRPr="006C6F01">
              <w:rPr>
                <w:noProof/>
                <w:lang w:eastAsia="de-DE" w:bidi="ar-SA"/>
              </w:rPr>
              <w:drawing>
                <wp:inline distT="0" distB="0" distL="0" distR="0" wp14:anchorId="3BD43117" wp14:editId="3B4114F4">
                  <wp:extent cx="1120140" cy="685800"/>
                  <wp:effectExtent l="0" t="0" r="3810" b="0"/>
                  <wp:docPr id="71" name="Grafik 3" descr="Ein Bild, das Schrift, Logo, Grafiken, Text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Grafik 3" descr="Ein Bild, das Schrift, Logo, Grafiken, Text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517" cy="686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21B35E88" w14:textId="77777777" w:rsidR="00974536" w:rsidRPr="0055203D" w:rsidRDefault="00974536" w:rsidP="005D3C98">
            <w:pPr>
              <w:jc w:val="center"/>
            </w:pPr>
            <w:r w:rsidRPr="006C6F01">
              <w:rPr>
                <w:noProof/>
                <w:lang w:eastAsia="de-DE" w:bidi="ar-SA"/>
              </w:rPr>
              <w:drawing>
                <wp:inline distT="0" distB="0" distL="0" distR="0" wp14:anchorId="0B79EB90" wp14:editId="4ACD9FA5">
                  <wp:extent cx="1135380" cy="723900"/>
                  <wp:effectExtent l="0" t="0" r="7620" b="0"/>
                  <wp:docPr id="72" name="Grafik 3" descr="Ein Bild, das Schrift, Logo, Grafiken, Text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Grafik 3" descr="Ein Bild, das Schrift, Logo, Grafiken, Text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765" cy="72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8E2" w:rsidRPr="0055203D" w14:paraId="3DC884D9" w14:textId="77777777" w:rsidTr="005D3C98">
        <w:trPr>
          <w:trHeight w:val="80"/>
        </w:trPr>
        <w:tc>
          <w:tcPr>
            <w:tcW w:w="3164" w:type="dxa"/>
            <w:shd w:val="clear" w:color="auto" w:fill="auto"/>
          </w:tcPr>
          <w:p w14:paraId="63EFBB90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</w:tc>
        <w:tc>
          <w:tcPr>
            <w:tcW w:w="3303" w:type="dxa"/>
            <w:shd w:val="clear" w:color="auto" w:fill="auto"/>
          </w:tcPr>
          <w:p w14:paraId="7EFB7D38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</w:tc>
        <w:tc>
          <w:tcPr>
            <w:tcW w:w="3303" w:type="dxa"/>
            <w:shd w:val="clear" w:color="auto" w:fill="auto"/>
          </w:tcPr>
          <w:p w14:paraId="10FFBB7E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</w:tc>
      </w:tr>
      <w:tr w:rsidR="001C78E2" w:rsidRPr="0055203D" w14:paraId="37CF7B82" w14:textId="77777777" w:rsidTr="005D3C98">
        <w:trPr>
          <w:trHeight w:val="1217"/>
        </w:trPr>
        <w:tc>
          <w:tcPr>
            <w:tcW w:w="3164" w:type="dxa"/>
            <w:shd w:val="clear" w:color="auto" w:fill="auto"/>
          </w:tcPr>
          <w:p w14:paraId="509D5BE3" w14:textId="77777777" w:rsidR="00974536" w:rsidRDefault="00974536" w:rsidP="005D3C98">
            <w:pPr>
              <w:jc w:val="center"/>
              <w:rPr>
                <w:noProof/>
                <w:lang w:eastAsia="de-DE" w:bidi="ar-SA"/>
              </w:rPr>
            </w:pPr>
            <w:r w:rsidRPr="006C6F01">
              <w:rPr>
                <w:noProof/>
                <w:lang w:eastAsia="de-DE" w:bidi="ar-SA"/>
              </w:rPr>
              <w:drawing>
                <wp:inline distT="0" distB="0" distL="0" distR="0" wp14:anchorId="6AAE7F08" wp14:editId="4D724FF6">
                  <wp:extent cx="1592580" cy="754380"/>
                  <wp:effectExtent l="0" t="0" r="7620" b="7620"/>
                  <wp:docPr id="16" name="Grafik 4" descr="Ein Bild, das Text, Grafiken, Schrift, Logo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4" descr="Ein Bild, das Text, Grafiken, Schrift, Logo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AF240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</w:tc>
        <w:tc>
          <w:tcPr>
            <w:tcW w:w="3303" w:type="dxa"/>
            <w:shd w:val="clear" w:color="auto" w:fill="auto"/>
          </w:tcPr>
          <w:p w14:paraId="4D8C5279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  <w:r w:rsidRPr="006C6F01">
              <w:rPr>
                <w:noProof/>
                <w:lang w:eastAsia="de-DE" w:bidi="ar-SA"/>
              </w:rPr>
              <w:drawing>
                <wp:inline distT="0" distB="0" distL="0" distR="0" wp14:anchorId="5F266928" wp14:editId="35727419">
                  <wp:extent cx="1493520" cy="739140"/>
                  <wp:effectExtent l="0" t="0" r="0" b="3810"/>
                  <wp:docPr id="17" name="Grafik 4" descr="Ein Bild, das Text, Grafiken, Schrift, Logo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4" descr="Ein Bild, das Text, Grafiken, Schrift, Logo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7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1B44C1E7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  <w:r w:rsidRPr="006C6F01">
              <w:rPr>
                <w:noProof/>
                <w:lang w:eastAsia="de-DE" w:bidi="ar-SA"/>
              </w:rPr>
              <w:drawing>
                <wp:inline distT="0" distB="0" distL="0" distR="0" wp14:anchorId="28658C82" wp14:editId="02DCB3DC">
                  <wp:extent cx="1402080" cy="769620"/>
                  <wp:effectExtent l="0" t="0" r="7620" b="0"/>
                  <wp:docPr id="18" name="Grafik 4" descr="Ein Bild, das Text, Grafiken, Schrift, Logo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4" descr="Ein Bild, das Text, Grafiken, Schrift, Logo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8E2" w:rsidRPr="0055203D" w14:paraId="252B4BBB" w14:textId="77777777" w:rsidTr="005D3C98">
        <w:trPr>
          <w:trHeight w:val="279"/>
        </w:trPr>
        <w:tc>
          <w:tcPr>
            <w:tcW w:w="3164" w:type="dxa"/>
            <w:shd w:val="clear" w:color="auto" w:fill="auto"/>
          </w:tcPr>
          <w:p w14:paraId="2DC1F3BC" w14:textId="77777777" w:rsidR="00974536" w:rsidRPr="006C6F01" w:rsidRDefault="00974536" w:rsidP="005D3C98">
            <w:pPr>
              <w:rPr>
                <w:noProof/>
                <w:lang w:eastAsia="de-DE" w:bidi="ar-SA"/>
              </w:rPr>
            </w:pPr>
          </w:p>
        </w:tc>
        <w:tc>
          <w:tcPr>
            <w:tcW w:w="3303" w:type="dxa"/>
            <w:shd w:val="clear" w:color="auto" w:fill="auto"/>
          </w:tcPr>
          <w:p w14:paraId="04B02E0B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</w:tc>
        <w:tc>
          <w:tcPr>
            <w:tcW w:w="3303" w:type="dxa"/>
            <w:shd w:val="clear" w:color="auto" w:fill="auto"/>
          </w:tcPr>
          <w:p w14:paraId="75E31F0E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</w:tc>
      </w:tr>
      <w:tr w:rsidR="001C78E2" w:rsidRPr="0055203D" w14:paraId="709ACDC7" w14:textId="77777777" w:rsidTr="005D3C98">
        <w:trPr>
          <w:trHeight w:val="1320"/>
        </w:trPr>
        <w:tc>
          <w:tcPr>
            <w:tcW w:w="3164" w:type="dxa"/>
            <w:shd w:val="clear" w:color="auto" w:fill="auto"/>
          </w:tcPr>
          <w:p w14:paraId="0905114A" w14:textId="77777777" w:rsidR="00974536" w:rsidRDefault="00974536" w:rsidP="005D3C98">
            <w:pPr>
              <w:rPr>
                <w:noProof/>
                <w:lang w:eastAsia="de-DE" w:bidi="ar-SA"/>
              </w:rPr>
            </w:pPr>
          </w:p>
          <w:p w14:paraId="2274FAE2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  <w:r w:rsidRPr="006A20AA">
              <w:rPr>
                <w:noProof/>
                <w:lang w:eastAsia="de-DE" w:bidi="ar-SA"/>
              </w:rPr>
              <w:drawing>
                <wp:inline distT="0" distB="0" distL="0" distR="0" wp14:anchorId="63DCC95E" wp14:editId="67ECAB0D">
                  <wp:extent cx="1623060" cy="395240"/>
                  <wp:effectExtent l="0" t="0" r="0" b="5080"/>
                  <wp:docPr id="66" name="Grafik 66" descr="Ein Bild, das Grafiken, Grafikdesign, Schrift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Grafik 66" descr="Ein Bild, das Grafiken, Grafikdesign, Schrift, Design enthält.&#10;&#10;Automatisch generierte Beschreibung"/>
                          <pic:cNvPicPr/>
                        </pic:nvPicPr>
                        <pic:blipFill rotWithShape="1">
                          <a:blip r:embed="rId35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55536" cy="427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7CC97003" w14:textId="77777777" w:rsidR="00974536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  <w:p w14:paraId="56DB20F8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  <w:r w:rsidRPr="006A20AA">
              <w:rPr>
                <w:noProof/>
                <w:lang w:eastAsia="de-DE" w:bidi="ar-SA"/>
              </w:rPr>
              <w:drawing>
                <wp:inline distT="0" distB="0" distL="0" distR="0" wp14:anchorId="55288914" wp14:editId="7D6B1166">
                  <wp:extent cx="1533293" cy="373380"/>
                  <wp:effectExtent l="0" t="0" r="0" b="7620"/>
                  <wp:docPr id="67" name="Grafik 67" descr="Ein Bild, das Grafiken, Grafikdesign, Schrift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Grafik 67" descr="Ein Bild, das Grafiken, Grafikdesign, Schrift, Design enthält.&#10;&#10;Automatisch generierte Beschreibu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839" cy="388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2F8CA9EE" w14:textId="77777777" w:rsidR="00974536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  <w:p w14:paraId="425FCF26" w14:textId="77777777" w:rsidR="00974536" w:rsidRPr="006C6F01" w:rsidRDefault="00974536" w:rsidP="005D3C98">
            <w:pPr>
              <w:jc w:val="center"/>
              <w:rPr>
                <w:noProof/>
                <w:lang w:eastAsia="de-DE" w:bidi="ar-SA"/>
              </w:rPr>
            </w:pPr>
            <w:r w:rsidRPr="006A20AA">
              <w:rPr>
                <w:noProof/>
                <w:lang w:eastAsia="de-DE" w:bidi="ar-SA"/>
              </w:rPr>
              <w:drawing>
                <wp:inline distT="0" distB="0" distL="0" distR="0" wp14:anchorId="4CB62FD3" wp14:editId="0F877AAE">
                  <wp:extent cx="1615440" cy="393384"/>
                  <wp:effectExtent l="0" t="0" r="3810" b="6985"/>
                  <wp:docPr id="69" name="Grafik 69" descr="Ein Bild, das Grafiken, Grafikdesign, Schrift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Grafik 69" descr="Ein Bild, das Grafiken, Grafikdesign, Schrift, Design enthält.&#10;&#10;Automatisch generierte Beschreibu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219" cy="408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8E2" w:rsidRPr="0055203D" w14:paraId="1AE94FA2" w14:textId="77777777" w:rsidTr="005D3C98">
        <w:trPr>
          <w:trHeight w:val="995"/>
        </w:trPr>
        <w:tc>
          <w:tcPr>
            <w:tcW w:w="3164" w:type="dxa"/>
            <w:shd w:val="clear" w:color="auto" w:fill="auto"/>
          </w:tcPr>
          <w:p w14:paraId="7DD5377C" w14:textId="77777777" w:rsidR="00974536" w:rsidRDefault="00974536" w:rsidP="005D3C98">
            <w:pPr>
              <w:jc w:val="center"/>
              <w:rPr>
                <w:noProof/>
              </w:rPr>
            </w:pPr>
          </w:p>
          <w:p w14:paraId="77BE9B56" w14:textId="77777777" w:rsidR="00974536" w:rsidRDefault="00974536" w:rsidP="005D3C98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</w:rPr>
              <w:drawing>
                <wp:inline distT="0" distB="0" distL="0" distR="0" wp14:anchorId="5EE108F2" wp14:editId="5B7A2C2B">
                  <wp:extent cx="1395333" cy="609600"/>
                  <wp:effectExtent l="0" t="0" r="0" b="0"/>
                  <wp:docPr id="528721677" name="Grafik 1" descr="Ein Bild, das Text, Schrift, Grafiken, Logo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21677" name="Grafik 1" descr="Ein Bild, das Text, Schrift, Grafiken, Logo enthält.&#10;&#10;Automatisch generierte Beschreibu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185" cy="644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665A25DB" w14:textId="77777777" w:rsidR="00974536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  <w:p w14:paraId="2B6B26E4" w14:textId="77777777" w:rsidR="00974536" w:rsidRDefault="00974536" w:rsidP="005D3C98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63CEE1C7" wp14:editId="78FD47FB">
                  <wp:extent cx="1396365" cy="609600"/>
                  <wp:effectExtent l="0" t="0" r="0" b="0"/>
                  <wp:docPr id="477654514" name="Grafik 11" descr="Ein Bild, das Text, Schrift, Grafiken, wei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654514" name="Grafik 11" descr="Ein Bild, das Text, Schrift, Grafiken, weiß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6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shd w:val="clear" w:color="auto" w:fill="auto"/>
          </w:tcPr>
          <w:p w14:paraId="48BFB49F" w14:textId="77777777" w:rsidR="00974536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  <w:p w14:paraId="7D810FA6" w14:textId="77777777" w:rsidR="00974536" w:rsidRDefault="00974536" w:rsidP="005D3C98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4B26E6AC" wp14:editId="27BF6AA3">
                  <wp:extent cx="1396365" cy="609600"/>
                  <wp:effectExtent l="0" t="0" r="0" b="0"/>
                  <wp:docPr id="1734891913" name="Grafik 12" descr="Ein Bild, das Text, Schrift, Grafiken, wei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891913" name="Grafik 12" descr="Ein Bild, das Text, Schrift, Grafiken, weiß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6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4255FA" w14:textId="77777777" w:rsidR="00974536" w:rsidRDefault="00974536" w:rsidP="005D3C98">
            <w:pPr>
              <w:jc w:val="center"/>
              <w:rPr>
                <w:noProof/>
                <w:lang w:eastAsia="de-DE" w:bidi="ar-SA"/>
              </w:rPr>
            </w:pPr>
          </w:p>
        </w:tc>
      </w:tr>
      <w:tr w:rsidR="00974536" w:rsidRPr="0055203D" w14:paraId="48B2C3D5" w14:textId="77777777" w:rsidTr="005D3C98">
        <w:trPr>
          <w:trHeight w:val="449"/>
        </w:trPr>
        <w:tc>
          <w:tcPr>
            <w:tcW w:w="9771" w:type="dxa"/>
            <w:gridSpan w:val="3"/>
            <w:shd w:val="clear" w:color="auto" w:fill="auto"/>
          </w:tcPr>
          <w:p w14:paraId="03A0BE57" w14:textId="77777777" w:rsidR="00974536" w:rsidRPr="00EE3D02" w:rsidRDefault="00974536" w:rsidP="005D3C98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EE3D02">
              <w:rPr>
                <w:rFonts w:asciiTheme="minorHAnsi" w:hAnsiTheme="minorHAnsi" w:cstheme="minorHAnsi"/>
                <w:color w:val="FF0000"/>
                <w:sz w:val="18"/>
                <w:szCs w:val="18"/>
              </w:rPr>
              <w:t>Auf der Internetseite de</w:t>
            </w:r>
            <w:r>
              <w:rPr>
                <w:rFonts w:asciiTheme="minorHAnsi" w:hAnsiTheme="minorHAnsi" w:cstheme="minorHAnsi"/>
                <w:color w:val="FF0000"/>
                <w:sz w:val="18"/>
                <w:szCs w:val="18"/>
              </w:rPr>
              <w:t>r</w:t>
            </w:r>
            <w:r w:rsidRPr="00EE3D02">
              <w:rPr>
                <w:rFonts w:asciiTheme="minorHAnsi" w:hAnsiTheme="minorHAnsi" w:cstheme="minorHAnsi"/>
                <w:color w:val="FF0000"/>
                <w:sz w:val="18"/>
                <w:szCs w:val="18"/>
              </w:rPr>
              <w:t xml:space="preserve"> Bundeswahlleiter</w:t>
            </w:r>
            <w:r>
              <w:rPr>
                <w:rFonts w:asciiTheme="minorHAnsi" w:hAnsiTheme="minorHAnsi" w:cstheme="minorHAnsi"/>
                <w:color w:val="FF0000"/>
                <w:sz w:val="18"/>
                <w:szCs w:val="18"/>
              </w:rPr>
              <w:t>in</w:t>
            </w:r>
            <w:r w:rsidRPr="00EE3D02">
              <w:rPr>
                <w:rFonts w:asciiTheme="minorHAnsi" w:hAnsiTheme="minorHAnsi" w:cstheme="minorHAnsi"/>
                <w:color w:val="FF0000"/>
                <w:sz w:val="18"/>
                <w:szCs w:val="18"/>
              </w:rPr>
              <w:t xml:space="preserve"> unter </w:t>
            </w:r>
            <w:hyperlink r:id="rId38" w:history="1">
              <w:r w:rsidRPr="00FB0384">
                <w:rPr>
                  <w:rStyle w:val="Hyperlink"/>
                  <w:rFonts w:asciiTheme="minorHAnsi" w:hAnsiTheme="minorHAnsi" w:cstheme="minorHAnsi"/>
                  <w:sz w:val="18"/>
                  <w:szCs w:val="18"/>
                </w:rPr>
                <w:t>www.bundeswahlleiter/in.de</w:t>
              </w:r>
            </w:hyperlink>
            <w:r w:rsidRPr="00EE3D02">
              <w:rPr>
                <w:rFonts w:asciiTheme="minorHAnsi" w:hAnsiTheme="minorHAnsi" w:cstheme="minorHAnsi"/>
                <w:color w:val="FF0000"/>
                <w:sz w:val="18"/>
                <w:szCs w:val="18"/>
              </w:rPr>
              <w:t xml:space="preserve"> sind zum gegebenen Zeitpunkt weitere zugelassene Parteien und deren Links zur Bundestagswahl zu finden, um diese Arbeitsblätter zu erweitern.</w:t>
            </w:r>
          </w:p>
        </w:tc>
      </w:tr>
    </w:tbl>
    <w:p w14:paraId="6CF013CC" w14:textId="77777777" w:rsidR="001C78E2" w:rsidRDefault="006D218F" w:rsidP="006D218F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 xml:space="preserve"> </w:t>
      </w:r>
    </w:p>
    <w:p w14:paraId="5745937E" w14:textId="1FF3F44E" w:rsidR="006D218F" w:rsidRDefault="006D218F" w:rsidP="006D218F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lastRenderedPageBreak/>
        <w:t xml:space="preserve">5 – Steckbriefe </w:t>
      </w:r>
    </w:p>
    <w:p w14:paraId="66987174" w14:textId="77777777" w:rsidR="00974536" w:rsidRDefault="00974536" w:rsidP="006D218F">
      <w:pPr>
        <w:rPr>
          <w:rFonts w:ascii="Calibri" w:hAnsi="Calibri" w:cs="Calibri"/>
          <w:b/>
          <w:bCs/>
        </w:rPr>
      </w:pPr>
    </w:p>
    <w:p w14:paraId="23382E74" w14:textId="77777777" w:rsidR="006D218F" w:rsidRDefault="00C42C9D" w:rsidP="006D218F">
      <w:r>
        <w:rPr>
          <w:noProof/>
          <w:lang w:eastAsia="de-DE" w:bidi="ar-SA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3679B0C1" wp14:editId="757E9A4D">
                <wp:simplePos x="0" y="0"/>
                <wp:positionH relativeFrom="column">
                  <wp:posOffset>358140</wp:posOffset>
                </wp:positionH>
                <wp:positionV relativeFrom="paragraph">
                  <wp:posOffset>339725</wp:posOffset>
                </wp:positionV>
                <wp:extent cx="2427605" cy="1312545"/>
                <wp:effectExtent l="0" t="0" r="3175" b="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27605" cy="1312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45EC6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b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b/>
                              </w:rPr>
                              <w:t>Logo der Partei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3679B0C1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28.2pt;margin-top:26.75pt;width:191.15pt;height:103.35pt;z-index:25165721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">
                <v:path arrowok="t"/>
                <v:textbox>
                  <w:txbxContent>
                    <w:p w14:paraId="79745EC6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b/>
                        </w:rPr>
                      </w:pPr>
                      <w:r w:rsidRPr="00EB0FDD">
                        <w:rPr>
                          <w:rFonts w:ascii="Calibri" w:hAnsi="Calibri" w:cs="Calibri"/>
                          <w:b/>
                        </w:rPr>
                        <w:t>Logo der Partei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4F27309" wp14:editId="3433EBE0">
                <wp:simplePos x="0" y="0"/>
                <wp:positionH relativeFrom="column">
                  <wp:posOffset>-3810</wp:posOffset>
                </wp:positionH>
                <wp:positionV relativeFrom="paragraph">
                  <wp:posOffset>-3810</wp:posOffset>
                </wp:positionV>
                <wp:extent cx="6146800" cy="9098915"/>
                <wp:effectExtent l="0" t="0" r="0" b="0"/>
                <wp:wrapNone/>
                <wp:docPr id="53" name="Abgerundetes Rechteck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46800" cy="909891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E56F4D3" id="Abgerundetes Rechteck 6" o:spid="_x0000_s1026" style="position:absolute;margin-left:-.3pt;margin-top:-.3pt;width:484pt;height:716.4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" filled="f" strokecolor="windowText" strokeweight="1pt">
                <v:stroke joinstyle="miter"/>
                <v:path arrowok="t"/>
              </v:roundrect>
            </w:pict>
          </mc:Fallback>
        </mc:AlternateContent>
      </w:r>
    </w:p>
    <w:p w14:paraId="3D5ADE46" w14:textId="77777777" w:rsidR="0055203D" w:rsidRDefault="00C42C9D" w:rsidP="005C0025">
      <w:pPr>
        <w:rPr>
          <w:rFonts w:ascii="Calibri" w:hAnsi="Calibri" w:cs="Calibri"/>
          <w:b/>
          <w:bCs/>
        </w:rPr>
      </w:pPr>
      <w:r>
        <w:rPr>
          <w:noProof/>
          <w:lang w:eastAsia="de-DE" w:bidi="ar-SA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46ECAE6A" wp14:editId="00EC01A3">
                <wp:simplePos x="0" y="0"/>
                <wp:positionH relativeFrom="column">
                  <wp:posOffset>2975610</wp:posOffset>
                </wp:positionH>
                <wp:positionV relativeFrom="paragraph">
                  <wp:posOffset>590550</wp:posOffset>
                </wp:positionV>
                <wp:extent cx="2606040" cy="425450"/>
                <wp:effectExtent l="0" t="0" r="0" b="0"/>
                <wp:wrapSquare wrapText="bothSides"/>
                <wp:docPr id="5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06040" cy="42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B8AA45" w14:textId="77777777" w:rsidR="00FE6FA5" w:rsidRPr="00EB0FDD" w:rsidRDefault="00FE6FA5" w:rsidP="006D218F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sz w:val="44"/>
                                <w:szCs w:val="44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b/>
                                <w:sz w:val="44"/>
                                <w:szCs w:val="44"/>
                              </w:rPr>
                              <w:t xml:space="preserve">Steckbrief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6ECAE6A" id="_x0000_s1027" type="#_x0000_t202" style="position:absolute;margin-left:234.3pt;margin-top:46.5pt;width:205.2pt;height:33.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" stroked="f">
                <v:textbox>
                  <w:txbxContent>
                    <w:p w14:paraId="37B8AA45" w14:textId="77777777" w:rsidR="00FE6FA5" w:rsidRPr="00EB0FDD" w:rsidRDefault="00FE6FA5" w:rsidP="006D218F">
                      <w:pPr>
                        <w:jc w:val="center"/>
                        <w:rPr>
                          <w:rFonts w:ascii="Calibri" w:hAnsi="Calibri" w:cs="Calibri"/>
                          <w:b/>
                          <w:sz w:val="44"/>
                          <w:szCs w:val="44"/>
                        </w:rPr>
                      </w:pPr>
                      <w:r w:rsidRPr="00EB0FDD">
                        <w:rPr>
                          <w:rFonts w:ascii="Calibri" w:hAnsi="Calibri" w:cs="Calibri"/>
                          <w:b/>
                          <w:sz w:val="44"/>
                          <w:szCs w:val="44"/>
                        </w:rPr>
                        <w:t xml:space="preserve">Steckbrief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0DFDDE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4DD110B4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687AA82C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44929792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46CD91FB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57663122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0677D539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3E3BA674" w14:textId="77777777" w:rsidR="001F2596" w:rsidRDefault="00C42C9D" w:rsidP="005C0025">
      <w:pPr>
        <w:rPr>
          <w:rFonts w:ascii="Calibri" w:hAnsi="Calibri" w:cs="Calibri"/>
          <w:b/>
          <w:bCs/>
        </w:rPr>
      </w:pPr>
      <w:r>
        <w:rPr>
          <w:noProof/>
          <w:lang w:eastAsia="de-DE" w:bidi="ar-SA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907779E" wp14:editId="2E84EB73">
                <wp:simplePos x="0" y="0"/>
                <wp:positionH relativeFrom="column">
                  <wp:posOffset>358140</wp:posOffset>
                </wp:positionH>
                <wp:positionV relativeFrom="paragraph">
                  <wp:posOffset>161290</wp:posOffset>
                </wp:positionV>
                <wp:extent cx="5495290" cy="6860540"/>
                <wp:effectExtent l="0" t="0" r="0" b="0"/>
                <wp:wrapSquare wrapText="bothSides"/>
                <wp:docPr id="5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495290" cy="6860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442DF3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Vollständiger Name der Partei</w:t>
                            </w:r>
                          </w:p>
                          <w:p w14:paraId="05A3B1E0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73EB95BF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</w:p>
                          <w:p w14:paraId="2FDCA325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Gründungsjahr</w:t>
                            </w:r>
                          </w:p>
                          <w:p w14:paraId="3E6B8581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3DED6F25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</w:p>
                          <w:p w14:paraId="58CDAAA4" w14:textId="0C5A116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 xml:space="preserve">Sitze </w:t>
                            </w:r>
                            <w:r w:rsidR="00A31BB9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 xml:space="preserve">im </w:t>
                            </w:r>
                            <w:r w:rsidRPr="00EB0FDD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Bundestag</w:t>
                            </w:r>
                          </w:p>
                          <w:p w14:paraId="65184B5D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70101D4D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3541101B" w14:textId="29EAE2BD" w:rsidR="00FE6FA5" w:rsidRPr="00EB0FDD" w:rsidRDefault="00417264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Spitzenkandidat</w:t>
                            </w:r>
                            <w:r w:rsidR="00F65301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/</w:t>
                            </w:r>
                            <w:r w:rsidR="00FE6FA5" w:rsidRPr="00EB0FDD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in im Bund</w:t>
                            </w:r>
                          </w:p>
                          <w:p w14:paraId="1C139C79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37669E6E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</w:p>
                          <w:p w14:paraId="76D8BEF2" w14:textId="0569C1FE" w:rsidR="00FE6FA5" w:rsidRPr="00EB0FDD" w:rsidRDefault="00417264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Spitzenkandidat</w:t>
                            </w:r>
                            <w:r w:rsidR="00F65301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/</w:t>
                            </w:r>
                            <w:r w:rsidR="00FE6FA5" w:rsidRPr="00EB0FDD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in im Wahlkreis</w:t>
                            </w:r>
                          </w:p>
                          <w:p w14:paraId="742233B6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5F26B93D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</w:p>
                          <w:p w14:paraId="6B9D3731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Wichtige Themen</w:t>
                            </w:r>
                          </w:p>
                          <w:p w14:paraId="095B516F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0F4FC1E7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</w:p>
                          <w:p w14:paraId="01CE85B3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6AEBE224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</w:p>
                          <w:p w14:paraId="764F6F2C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6068D1B6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</w:p>
                          <w:p w14:paraId="30420E28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Diese Partei würde ich wählen, weil…</w:t>
                            </w:r>
                          </w:p>
                          <w:p w14:paraId="7125E29B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5573387D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</w:p>
                          <w:p w14:paraId="404AE7B4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14A7CB7F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04367838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Diese Partei würde ich NICHT wählen, weil…</w:t>
                            </w:r>
                          </w:p>
                          <w:p w14:paraId="38AEAED9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20767EA5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</w:p>
                          <w:p w14:paraId="7CE5422D" w14:textId="77777777" w:rsidR="00FE6FA5" w:rsidRPr="00EB0FDD" w:rsidRDefault="00FE6FA5" w:rsidP="006D218F">
                            <w:pP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EB0FDD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___________________________________________________________</w:t>
                            </w:r>
                          </w:p>
                          <w:p w14:paraId="0228A812" w14:textId="77777777" w:rsidR="00FE6FA5" w:rsidRPr="001A608C" w:rsidRDefault="00FE6FA5" w:rsidP="006D218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CC4676B" w14:textId="77777777" w:rsidR="00FE6FA5" w:rsidRPr="001A608C" w:rsidRDefault="00FE6FA5" w:rsidP="006D218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907779E" id="_x0000_s1028" type="#_x0000_t202" style="position:absolute;margin-left:28.2pt;margin-top:12.7pt;width:432.7pt;height:540.2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" stroked="f">
                <v:textbox>
                  <w:txbxContent>
                    <w:p w14:paraId="4F442DF3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Vollständiger Name der Partei</w:t>
                      </w:r>
                    </w:p>
                    <w:p w14:paraId="05A3B1E0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73EB95BF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</w:p>
                    <w:p w14:paraId="2FDCA325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Gründungsjahr</w:t>
                      </w:r>
                    </w:p>
                    <w:p w14:paraId="3E6B8581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3DED6F25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</w:p>
                    <w:p w14:paraId="58CDAAA4" w14:textId="0C5A1167" w:rsidR="00FE6FA5" w:rsidRPr="00EB0FDD" w:rsidRDefault="00FE6FA5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 xml:space="preserve">Sitze </w:t>
                      </w:r>
                      <w:r w:rsidR="00A31BB9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 xml:space="preserve">im </w:t>
                      </w:r>
                      <w:r w:rsidRPr="00EB0FDD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Bundestag</w:t>
                      </w:r>
                    </w:p>
                    <w:p w14:paraId="65184B5D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70101D4D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</w:p>
                    <w:p w14:paraId="3541101B" w14:textId="29EAE2BD" w:rsidR="00FE6FA5" w:rsidRPr="00EB0FDD" w:rsidRDefault="00417264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Spitzenkandidat</w:t>
                      </w:r>
                      <w:r w:rsidR="00F65301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/</w:t>
                      </w:r>
                      <w:r w:rsidR="00FE6FA5" w:rsidRPr="00EB0FDD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in im Bund</w:t>
                      </w:r>
                    </w:p>
                    <w:p w14:paraId="1C139C79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37669E6E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</w:p>
                    <w:p w14:paraId="76D8BEF2" w14:textId="0569C1FE" w:rsidR="00FE6FA5" w:rsidRPr="00EB0FDD" w:rsidRDefault="00417264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Spitzenkandidat</w:t>
                      </w:r>
                      <w:r w:rsidR="00F65301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/</w:t>
                      </w:r>
                      <w:r w:rsidR="00FE6FA5" w:rsidRPr="00EB0FDD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in im Wahlkreis</w:t>
                      </w:r>
                    </w:p>
                    <w:p w14:paraId="742233B6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5F26B93D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</w:p>
                    <w:p w14:paraId="6B9D3731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Wichtige Themen</w:t>
                      </w:r>
                    </w:p>
                    <w:p w14:paraId="095B516F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0F4FC1E7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</w:p>
                    <w:p w14:paraId="01CE85B3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6AEBE224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</w:p>
                    <w:p w14:paraId="764F6F2C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6068D1B6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</w:p>
                    <w:p w14:paraId="30420E28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Diese Partei würde ich wählen, weil…</w:t>
                      </w:r>
                    </w:p>
                    <w:p w14:paraId="7125E29B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5573387D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</w:p>
                    <w:p w14:paraId="404AE7B4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14A7CB7F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</w:p>
                    <w:p w14:paraId="04367838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Diese Partei würde ich NICHT wählen, weil…</w:t>
                      </w:r>
                    </w:p>
                    <w:p w14:paraId="38AEAED9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20767EA5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</w:p>
                    <w:p w14:paraId="7CE5422D" w14:textId="77777777" w:rsidR="00FE6FA5" w:rsidRPr="00EB0FDD" w:rsidRDefault="00FE6FA5" w:rsidP="006D218F">
                      <w:pPr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EB0FDD">
                        <w:rPr>
                          <w:rFonts w:ascii="Calibri" w:hAnsi="Calibri" w:cs="Calibri"/>
                          <w:sz w:val="28"/>
                          <w:szCs w:val="28"/>
                        </w:rPr>
                        <w:t>___________________________________________________________</w:t>
                      </w:r>
                    </w:p>
                    <w:p w14:paraId="0228A812" w14:textId="77777777" w:rsidR="00FE6FA5" w:rsidRPr="001A608C" w:rsidRDefault="00FE6FA5" w:rsidP="006D218F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CC4676B" w14:textId="77777777" w:rsidR="00FE6FA5" w:rsidRPr="001A608C" w:rsidRDefault="00FE6FA5" w:rsidP="006D218F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16D7334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2EE95B2C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495B7330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545EC7DC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53263171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7B4392D0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6A6442CD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23639B73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3F4F509C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60D45599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4CE4C21F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7EF7FC8B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0AA0662C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467C5B42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2BC5D270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5F26D5E6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6FE8AFC5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4CAC02E4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7DF7B513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22EA8859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1A7D8E48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5DC832BA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644EE9DA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426E39B2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19A831EA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648FA616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75E39027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361E132B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3AD21AC9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295A5368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093E9414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40C367D5" w14:textId="77777777" w:rsidR="001F2596" w:rsidRDefault="001F2596" w:rsidP="005C0025">
      <w:pPr>
        <w:rPr>
          <w:rFonts w:ascii="Calibri" w:hAnsi="Calibri" w:cs="Calibri"/>
          <w:b/>
          <w:bCs/>
        </w:rPr>
      </w:pPr>
    </w:p>
    <w:p w14:paraId="2373226F" w14:textId="77777777" w:rsidR="00464122" w:rsidRDefault="00464122" w:rsidP="005C0025">
      <w:pPr>
        <w:rPr>
          <w:rFonts w:ascii="Calibri" w:hAnsi="Calibri" w:cs="Calibri"/>
          <w:b/>
          <w:bCs/>
        </w:rPr>
      </w:pPr>
    </w:p>
    <w:p w14:paraId="12FCBDD1" w14:textId="77777777" w:rsidR="00464122" w:rsidRDefault="00464122" w:rsidP="005C0025">
      <w:pPr>
        <w:rPr>
          <w:rFonts w:ascii="Calibri" w:hAnsi="Calibri" w:cs="Calibri"/>
          <w:b/>
          <w:bCs/>
        </w:rPr>
      </w:pPr>
    </w:p>
    <w:p w14:paraId="050AA4F7" w14:textId="77777777" w:rsidR="00464122" w:rsidRDefault="00464122" w:rsidP="005C0025">
      <w:pPr>
        <w:rPr>
          <w:rFonts w:ascii="Calibri" w:hAnsi="Calibri" w:cs="Calibri"/>
          <w:b/>
          <w:bCs/>
        </w:rPr>
      </w:pPr>
    </w:p>
    <w:p w14:paraId="04674764" w14:textId="77777777" w:rsidR="00464122" w:rsidRDefault="00464122" w:rsidP="005C0025">
      <w:pPr>
        <w:rPr>
          <w:rFonts w:ascii="Calibri" w:hAnsi="Calibri" w:cs="Calibri"/>
          <w:b/>
          <w:bCs/>
        </w:rPr>
      </w:pPr>
    </w:p>
    <w:p w14:paraId="3AF8A210" w14:textId="77777777" w:rsidR="00417264" w:rsidRDefault="00464122" w:rsidP="005C0025">
      <w:pPr>
        <w:rPr>
          <w:rFonts w:ascii="Calibri" w:hAnsi="Calibri" w:cs="Calibri"/>
          <w:b/>
          <w:bCs/>
        </w:rPr>
        <w:sectPr w:rsidR="00417264">
          <w:headerReference w:type="default" r:id="rId39"/>
          <w:pgSz w:w="11906" w:h="16838"/>
          <w:pgMar w:top="1134" w:right="1134" w:bottom="1134" w:left="1134" w:header="720" w:footer="720" w:gutter="0"/>
          <w:cols w:space="720"/>
          <w:docGrid w:linePitch="600" w:charSpace="32768"/>
        </w:sectPr>
      </w:pPr>
      <w:r>
        <w:rPr>
          <w:rFonts w:ascii="Calibri" w:hAnsi="Calibri" w:cs="Calibri"/>
          <w:b/>
          <w:bCs/>
        </w:rPr>
        <w:br w:type="page"/>
      </w:r>
    </w:p>
    <w:p w14:paraId="6F6E214B" w14:textId="77777777" w:rsidR="001F2596" w:rsidRDefault="001F2596" w:rsidP="005C0025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lastRenderedPageBreak/>
        <w:t xml:space="preserve">M6 Infozettel Parteien </w:t>
      </w:r>
    </w:p>
    <w:p w14:paraId="6F002025" w14:textId="77777777" w:rsidR="001F2596" w:rsidRDefault="001F2596" w:rsidP="005C0025">
      <w:pPr>
        <w:rPr>
          <w:rFonts w:ascii="Calibri" w:hAnsi="Calibri" w:cs="Calibri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9"/>
        <w:gridCol w:w="4889"/>
      </w:tblGrid>
      <w:tr w:rsidR="001F2596" w:rsidRPr="00412B1D" w14:paraId="3A02209F" w14:textId="77777777" w:rsidTr="001C78E2">
        <w:trPr>
          <w:trHeight w:val="1387"/>
        </w:trPr>
        <w:tc>
          <w:tcPr>
            <w:tcW w:w="4889" w:type="dxa"/>
            <w:shd w:val="clear" w:color="auto" w:fill="auto"/>
          </w:tcPr>
          <w:p w14:paraId="37EA6F9E" w14:textId="77777777" w:rsidR="00A31BB9" w:rsidRDefault="00A31BB9" w:rsidP="00A31BB9">
            <w:pPr>
              <w:jc w:val="center"/>
              <w:rPr>
                <w:rFonts w:ascii="Calibri" w:hAnsi="Calibri" w:cs="Calibri"/>
                <w:b/>
                <w:bCs/>
              </w:rPr>
            </w:pPr>
          </w:p>
          <w:p w14:paraId="7900DB51" w14:textId="4D47F975" w:rsidR="001F2596" w:rsidRDefault="001C78E2" w:rsidP="00A31BB9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5D39E6ED" wp14:editId="115D01BE">
                  <wp:extent cx="1760220" cy="642777"/>
                  <wp:effectExtent l="0" t="0" r="0" b="5080"/>
                  <wp:docPr id="1015086557" name="Grafik 1015086557" descr="Ein Bild, das Logo, Schrift, Grafiken, Symbo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640029" name="Grafik 1573640029" descr="Ein Bild, das Logo, Schrift, Grafiken, Symbol enthält.&#10;&#10;Automatisch generierte Beschreibu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18" cy="64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DE2CD7" w14:textId="6D70E469" w:rsidR="00A31BB9" w:rsidRPr="00412B1D" w:rsidRDefault="00A31BB9" w:rsidP="00A31BB9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889" w:type="dxa"/>
            <w:shd w:val="clear" w:color="auto" w:fill="auto"/>
          </w:tcPr>
          <w:p w14:paraId="506B289E" w14:textId="77777777" w:rsidR="001F2596" w:rsidRPr="00412B1D" w:rsidRDefault="001F2596" w:rsidP="00412B1D">
            <w:pPr>
              <w:jc w:val="center"/>
              <w:rPr>
                <w:rFonts w:ascii="Calibri" w:hAnsi="Calibri" w:cs="Calibri"/>
                <w:b/>
                <w:bCs/>
                <w:sz w:val="52"/>
                <w:szCs w:val="52"/>
              </w:rPr>
            </w:pPr>
            <w:r w:rsidRPr="00412B1D">
              <w:rPr>
                <w:rFonts w:ascii="Calibri" w:hAnsi="Calibri" w:cs="Calibri"/>
                <w:b/>
                <w:bCs/>
                <w:sz w:val="52"/>
                <w:szCs w:val="52"/>
              </w:rPr>
              <w:t>Christlich Demokratische Union</w:t>
            </w:r>
          </w:p>
        </w:tc>
      </w:tr>
      <w:tr w:rsidR="001F2596" w:rsidRPr="00412B1D" w14:paraId="77DDE8A9" w14:textId="77777777" w:rsidTr="00412B1D">
        <w:tc>
          <w:tcPr>
            <w:tcW w:w="9778" w:type="dxa"/>
            <w:gridSpan w:val="2"/>
            <w:shd w:val="clear" w:color="auto" w:fill="auto"/>
          </w:tcPr>
          <w:p w14:paraId="7D500B1C" w14:textId="77777777" w:rsidR="001C78E2" w:rsidRPr="001C78E2" w:rsidRDefault="001C78E2" w:rsidP="001C78E2">
            <w:pPr>
              <w:rPr>
                <w:rFonts w:ascii="Arial Unicode MS" w:eastAsia="Arial Unicode MS" w:hAnsi="Arial Unicode MS" w:cs="Arial Unicode MS"/>
                <w:sz w:val="20"/>
                <w:szCs w:val="20"/>
              </w:rPr>
            </w:pPr>
            <w:r w:rsidRPr="001C78E2">
              <w:rPr>
                <w:rFonts w:ascii="Arial Unicode MS" w:eastAsia="Arial Unicode MS" w:hAnsi="Arial Unicode MS" w:cs="Arial Unicode MS"/>
                <w:sz w:val="20"/>
                <w:szCs w:val="20"/>
              </w:rPr>
              <w:t>Mögliche Links:</w:t>
            </w:r>
          </w:p>
          <w:p w14:paraId="21DB92D1" w14:textId="433C8AE9" w:rsidR="00893B44" w:rsidRPr="001C78E2" w:rsidRDefault="00000000" w:rsidP="00893B44">
            <w:pPr>
              <w:rPr>
                <w:rFonts w:ascii="Calibri" w:hAnsi="Calibri" w:cs="Calibri"/>
                <w:sz w:val="20"/>
                <w:szCs w:val="20"/>
              </w:rPr>
            </w:pPr>
            <w:hyperlink r:id="rId40" w:history="1">
              <w:r w:rsidR="00DB1066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https://www.cdu.de/</w:t>
              </w:r>
            </w:hyperlink>
          </w:p>
          <w:p w14:paraId="0793F6D9" w14:textId="1EF6899D" w:rsidR="00DB1066" w:rsidRPr="001C78E2" w:rsidRDefault="00000000" w:rsidP="00893B44">
            <w:pPr>
              <w:rPr>
                <w:rFonts w:ascii="Calibri" w:hAnsi="Calibri" w:cs="Calibri"/>
                <w:bCs/>
                <w:sz w:val="20"/>
                <w:szCs w:val="20"/>
              </w:rPr>
            </w:pPr>
            <w:hyperlink r:id="rId41" w:history="1">
              <w:r w:rsidR="00DB1066" w:rsidRPr="001C78E2">
                <w:rPr>
                  <w:rStyle w:val="Hyperlink"/>
                  <w:rFonts w:ascii="Calibri" w:hAnsi="Calibri" w:cs="Calibri"/>
                  <w:bCs/>
                  <w:sz w:val="20"/>
                  <w:szCs w:val="20"/>
                </w:rPr>
                <w:t>https://www.bpb.de/politik/wahlen/wer-steht-zur-wahl/</w:t>
              </w:r>
            </w:hyperlink>
          </w:p>
          <w:p w14:paraId="1FDD399E" w14:textId="730A0DD2" w:rsidR="008E3B26" w:rsidRPr="001C78E2" w:rsidRDefault="00000000" w:rsidP="00893B44">
            <w:pPr>
              <w:rPr>
                <w:rStyle w:val="Hyperlink"/>
                <w:sz w:val="20"/>
                <w:szCs w:val="20"/>
              </w:rPr>
            </w:pPr>
            <w:hyperlink r:id="rId42" w:history="1">
              <w:r w:rsidR="005E45D8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https://www.mitmischen.de/bundestag-wissen/artikelseiten/die-wahl-zum-bundestag/wofuer-steht-welche-partei</w:t>
              </w:r>
            </w:hyperlink>
          </w:p>
          <w:p w14:paraId="3C608491" w14:textId="1401FA93" w:rsidR="008E3B26" w:rsidRPr="001C78E2" w:rsidRDefault="00000000" w:rsidP="00893B44">
            <w:pPr>
              <w:rPr>
                <w:rFonts w:ascii="Calibri" w:hAnsi="Calibri" w:cs="Calibri"/>
                <w:sz w:val="20"/>
                <w:szCs w:val="20"/>
              </w:rPr>
            </w:pPr>
            <w:hyperlink r:id="rId43" w:history="1">
              <w:r w:rsidR="008E3B26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https://www.bundestagswahl-bw.de/</w:t>
              </w:r>
            </w:hyperlink>
          </w:p>
          <w:p w14:paraId="30F7D023" w14:textId="77777777" w:rsidR="00893B44" w:rsidRDefault="00893B44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5E230B6" w14:textId="77777777" w:rsidR="001C78E2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Notizen: </w:t>
            </w:r>
          </w:p>
          <w:p w14:paraId="4C77CA29" w14:textId="77777777" w:rsidR="001C78E2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</w:p>
          <w:p w14:paraId="75DE3C57" w14:textId="77777777" w:rsidR="001C78E2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</w:p>
          <w:p w14:paraId="33167411" w14:textId="77777777" w:rsidR="001C78E2" w:rsidRPr="008E3B26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</w:p>
          <w:p w14:paraId="1B01EBBA" w14:textId="77777777" w:rsidR="00893B44" w:rsidRDefault="00893B44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6DD1725" w14:textId="77777777" w:rsidR="00893B44" w:rsidRDefault="00893B44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BE0824B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704AFF7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B31C486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A43DBBE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8780B47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8425F8E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16FC064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0A6AF89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F55040D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0C2C954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BCDCD61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F5B5DB8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4067A3F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E3028B8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EBD7736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00A57FB" w14:textId="33BD0E5F" w:rsidR="00893B44" w:rsidRPr="00412B1D" w:rsidRDefault="00893B44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1F2596" w:rsidRPr="00412B1D" w14:paraId="32031588" w14:textId="77777777" w:rsidTr="00412B1D">
        <w:tc>
          <w:tcPr>
            <w:tcW w:w="9778" w:type="dxa"/>
            <w:gridSpan w:val="2"/>
            <w:shd w:val="clear" w:color="auto" w:fill="auto"/>
          </w:tcPr>
          <w:p w14:paraId="1733893E" w14:textId="79D697F7" w:rsidR="001F2596" w:rsidRDefault="001D4996" w:rsidP="00412B1D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</w:rPr>
              <w:drawing>
                <wp:inline distT="0" distB="0" distL="0" distR="0" wp14:anchorId="3890CF59" wp14:editId="3114059D">
                  <wp:extent cx="5599667" cy="3445510"/>
                  <wp:effectExtent l="0" t="0" r="1270" b="2540"/>
                  <wp:docPr id="1181712175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712175" name="Grafik 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9667" cy="344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24CE17" w14:textId="763C8267" w:rsidR="001D4996" w:rsidRPr="008E3B26" w:rsidRDefault="00000000" w:rsidP="001D4996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hyperlink r:id="rId45" w:tgtFrame="_blank" w:tooltip="https://www.bundestag.de/parlament/plenum/sitzverteilung_20wp" w:history="1">
              <w:r w:rsidR="008E3B26" w:rsidRPr="008E3B26">
                <w:rPr>
                  <w:color w:val="0000FF"/>
                  <w:sz w:val="18"/>
                  <w:szCs w:val="18"/>
                  <w:u w:val="single"/>
                </w:rPr>
                <w:t>https://www.bundestag.de/parlament/plenum/sitzverteilung_20wp</w:t>
              </w:r>
            </w:hyperlink>
          </w:p>
        </w:tc>
      </w:tr>
    </w:tbl>
    <w:p w14:paraId="1CC90450" w14:textId="77777777" w:rsidR="00464122" w:rsidRDefault="00464122" w:rsidP="005C0025">
      <w:pPr>
        <w:rPr>
          <w:rFonts w:ascii="Calibri" w:hAnsi="Calibri" w:cs="Calibri"/>
          <w:b/>
          <w:bCs/>
        </w:rPr>
      </w:pPr>
    </w:p>
    <w:p w14:paraId="66B72A28" w14:textId="77777777" w:rsidR="00464122" w:rsidRDefault="00464122" w:rsidP="005C0025">
      <w:pPr>
        <w:rPr>
          <w:rFonts w:ascii="Calibri" w:hAnsi="Calibri" w:cs="Calibri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9"/>
        <w:gridCol w:w="4889"/>
      </w:tblGrid>
      <w:tr w:rsidR="00464122" w:rsidRPr="00412B1D" w14:paraId="62EBC21C" w14:textId="77777777" w:rsidTr="00412B1D">
        <w:tc>
          <w:tcPr>
            <w:tcW w:w="4889" w:type="dxa"/>
            <w:shd w:val="clear" w:color="auto" w:fill="auto"/>
          </w:tcPr>
          <w:p w14:paraId="2A75313E" w14:textId="77777777" w:rsidR="00B10B19" w:rsidRPr="00B10B19" w:rsidRDefault="00B10B19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  <w:p w14:paraId="23DCA369" w14:textId="05F4E9AE" w:rsidR="00464122" w:rsidRPr="00B10B19" w:rsidRDefault="00464122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  <w:p w14:paraId="1BD92A1C" w14:textId="1FB56A91" w:rsidR="00B10B19" w:rsidRPr="00412B1D" w:rsidRDefault="001C78E2" w:rsidP="00412B1D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noProof/>
              </w:rPr>
              <w:drawing>
                <wp:inline distT="0" distB="0" distL="0" distR="0" wp14:anchorId="0DC5F28D" wp14:editId="7DF6D5B3">
                  <wp:extent cx="1848575" cy="437306"/>
                  <wp:effectExtent l="0" t="0" r="0" b="0"/>
                  <wp:docPr id="1275203417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386174" name="Grafik 110338617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490" cy="45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9" w:type="dxa"/>
            <w:shd w:val="clear" w:color="auto" w:fill="auto"/>
          </w:tcPr>
          <w:p w14:paraId="79664180" w14:textId="77777777" w:rsidR="00464122" w:rsidRPr="00412B1D" w:rsidRDefault="00464122" w:rsidP="00412B1D">
            <w:pPr>
              <w:jc w:val="center"/>
              <w:rPr>
                <w:rFonts w:ascii="Calibri" w:hAnsi="Calibri" w:cs="Calibri"/>
                <w:b/>
                <w:bCs/>
                <w:sz w:val="52"/>
                <w:szCs w:val="52"/>
              </w:rPr>
            </w:pPr>
            <w:r w:rsidRPr="00412B1D">
              <w:rPr>
                <w:rFonts w:ascii="Calibri" w:hAnsi="Calibri" w:cs="Calibri"/>
                <w:b/>
                <w:bCs/>
                <w:sz w:val="52"/>
                <w:szCs w:val="52"/>
              </w:rPr>
              <w:t>Sozialdemokratische Partei Deutschlands</w:t>
            </w:r>
          </w:p>
        </w:tc>
      </w:tr>
      <w:tr w:rsidR="00464122" w:rsidRPr="00412B1D" w14:paraId="5FAF095F" w14:textId="77777777" w:rsidTr="00412B1D">
        <w:tc>
          <w:tcPr>
            <w:tcW w:w="9778" w:type="dxa"/>
            <w:gridSpan w:val="2"/>
            <w:shd w:val="clear" w:color="auto" w:fill="auto"/>
          </w:tcPr>
          <w:p w14:paraId="478CAE8F" w14:textId="77777777" w:rsidR="001C78E2" w:rsidRPr="001C78E2" w:rsidRDefault="001C78E2" w:rsidP="001C78E2">
            <w:pPr>
              <w:rPr>
                <w:rFonts w:ascii="Arial Unicode MS" w:eastAsia="Arial Unicode MS" w:hAnsi="Arial Unicode MS" w:cs="Arial Unicode MS"/>
                <w:sz w:val="20"/>
                <w:szCs w:val="20"/>
              </w:rPr>
            </w:pPr>
            <w:r w:rsidRPr="001C78E2">
              <w:rPr>
                <w:rFonts w:ascii="Arial Unicode MS" w:eastAsia="Arial Unicode MS" w:hAnsi="Arial Unicode MS" w:cs="Arial Unicode MS"/>
                <w:sz w:val="20"/>
                <w:szCs w:val="20"/>
              </w:rPr>
              <w:t>Mögliche Links:</w:t>
            </w:r>
          </w:p>
          <w:p w14:paraId="62F19061" w14:textId="2A6D35A9" w:rsidR="00893B44" w:rsidRPr="001C78E2" w:rsidRDefault="00000000" w:rsidP="00893B44">
            <w:pPr>
              <w:rPr>
                <w:rFonts w:ascii="Calibri" w:hAnsi="Calibri" w:cs="Calibri"/>
                <w:sz w:val="20"/>
                <w:szCs w:val="20"/>
              </w:rPr>
            </w:pPr>
            <w:hyperlink r:id="rId46" w:history="1">
              <w:r w:rsidR="00DB1066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https://www.spd.de/</w:t>
              </w:r>
            </w:hyperlink>
          </w:p>
          <w:p w14:paraId="49295967" w14:textId="692D5EE3" w:rsidR="005E45D8" w:rsidRPr="001C78E2" w:rsidRDefault="00000000" w:rsidP="005E45D8">
            <w:pPr>
              <w:rPr>
                <w:rFonts w:ascii="Calibri" w:hAnsi="Calibri" w:cs="Calibri"/>
                <w:sz w:val="20"/>
                <w:szCs w:val="20"/>
              </w:rPr>
            </w:pPr>
            <w:hyperlink r:id="rId47" w:history="1">
              <w:r w:rsidR="00DB1066" w:rsidRPr="001C78E2">
                <w:rPr>
                  <w:rStyle w:val="Hyperlink"/>
                  <w:rFonts w:ascii="Calibri" w:hAnsi="Calibri" w:cs="Calibri"/>
                  <w:bCs/>
                  <w:sz w:val="20"/>
                  <w:szCs w:val="20"/>
                </w:rPr>
                <w:t>https://www.bpb.de/politik/wahlen/wer-steht-zur-wahl/</w:t>
              </w:r>
            </w:hyperlink>
          </w:p>
          <w:p w14:paraId="6B0B6E5F" w14:textId="77777777" w:rsidR="004073C6" w:rsidRPr="001C78E2" w:rsidRDefault="004073C6" w:rsidP="004073C6">
            <w:pPr>
              <w:rPr>
                <w:rFonts w:ascii="Calibri" w:hAnsi="Calibri" w:cs="Calibri"/>
                <w:sz w:val="20"/>
                <w:szCs w:val="20"/>
              </w:rPr>
            </w:pPr>
            <w:hyperlink r:id="rId48" w:history="1">
              <w:r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https://www.mitmischen.de/bundestag-wissen/artikelseiten/die-wahl-zum-bundestag/wofuer-steht-welche-partei</w:t>
              </w:r>
            </w:hyperlink>
          </w:p>
          <w:p w14:paraId="17ED7C1A" w14:textId="05312263" w:rsidR="00893B44" w:rsidRPr="001C78E2" w:rsidRDefault="00000000" w:rsidP="00893B44">
            <w:pPr>
              <w:rPr>
                <w:rFonts w:ascii="Calibri" w:hAnsi="Calibri" w:cs="Calibri"/>
                <w:sz w:val="20"/>
                <w:szCs w:val="20"/>
              </w:rPr>
            </w:pPr>
            <w:hyperlink r:id="rId49" w:history="1">
              <w:r w:rsidR="008E3B26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https://www.bundestagswahl-bw.de/</w:t>
              </w:r>
            </w:hyperlink>
          </w:p>
          <w:p w14:paraId="1DD6D2A4" w14:textId="77777777" w:rsidR="008E3B26" w:rsidRDefault="008E3B26" w:rsidP="00893B44">
            <w:pPr>
              <w:rPr>
                <w:rFonts w:ascii="Calibri" w:hAnsi="Calibri" w:cs="Calibri"/>
                <w:sz w:val="32"/>
                <w:szCs w:val="32"/>
              </w:rPr>
            </w:pPr>
          </w:p>
          <w:p w14:paraId="43B8BD47" w14:textId="103B9214" w:rsidR="001C78E2" w:rsidRPr="008E3B26" w:rsidRDefault="001C78E2" w:rsidP="00893B44">
            <w:pPr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Notizen: </w:t>
            </w:r>
          </w:p>
          <w:p w14:paraId="0981BB22" w14:textId="77777777" w:rsidR="00893B44" w:rsidRDefault="00893B44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856E12F" w14:textId="77777777" w:rsidR="00893B44" w:rsidRDefault="00893B44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568EC5D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8688785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692E739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667D69C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FFAC753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FC17229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E3D9A97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67C6545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5727639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0150E09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42BD394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67C3479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699EFA3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E520EE2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D1E6B5F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3242C45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D96F767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981B462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0B867C3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0D088DB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20FC38A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7503CEE" w14:textId="77777777" w:rsidR="001C78E2" w:rsidRDefault="001C78E2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B2CC5D9" w14:textId="50F4BF2C" w:rsidR="00893B44" w:rsidRPr="00412B1D" w:rsidRDefault="00893B44" w:rsidP="00893B44">
            <w:pPr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464122" w:rsidRPr="00412B1D" w14:paraId="65D9BF82" w14:textId="77777777" w:rsidTr="00412B1D">
        <w:tc>
          <w:tcPr>
            <w:tcW w:w="9778" w:type="dxa"/>
            <w:gridSpan w:val="2"/>
            <w:shd w:val="clear" w:color="auto" w:fill="auto"/>
          </w:tcPr>
          <w:p w14:paraId="59075ECC" w14:textId="7243FFC2" w:rsidR="00464122" w:rsidRDefault="001D4996" w:rsidP="00412B1D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4EF15147" wp14:editId="62B96E3D">
                  <wp:extent cx="5597603" cy="3444240"/>
                  <wp:effectExtent l="0" t="0" r="3175" b="3810"/>
                  <wp:docPr id="469861524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861524" name="Grafik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603" cy="344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ACC976C" w14:textId="676E7A89" w:rsidR="001D4996" w:rsidRPr="008E3B26" w:rsidRDefault="00000000" w:rsidP="001D4996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hyperlink r:id="rId50" w:tgtFrame="_blank" w:tooltip="https://www.bundestag.de/parlament/plenum/sitzverteilung_20wp" w:history="1">
              <w:r w:rsidR="008E3B26" w:rsidRPr="008E3B26">
                <w:rPr>
                  <w:color w:val="0000FF"/>
                  <w:sz w:val="18"/>
                  <w:szCs w:val="18"/>
                  <w:u w:val="single"/>
                </w:rPr>
                <w:t>https://www.bundestag.de/parlament/plenum/sitzverteilung_20wp</w:t>
              </w:r>
            </w:hyperlink>
          </w:p>
        </w:tc>
      </w:tr>
    </w:tbl>
    <w:p w14:paraId="6D94BDAF" w14:textId="77777777" w:rsidR="00464122" w:rsidRDefault="00464122" w:rsidP="005C0025">
      <w:pPr>
        <w:rPr>
          <w:rFonts w:ascii="Calibri" w:hAnsi="Calibri" w:cs="Calibri"/>
          <w:b/>
          <w:bCs/>
        </w:rPr>
      </w:pPr>
    </w:p>
    <w:p w14:paraId="7E3DCC25" w14:textId="77777777" w:rsidR="00A3411A" w:rsidRDefault="00A3411A" w:rsidP="005C0025">
      <w:pPr>
        <w:rPr>
          <w:rFonts w:ascii="Calibri" w:hAnsi="Calibri" w:cs="Calibri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9"/>
        <w:gridCol w:w="4889"/>
      </w:tblGrid>
      <w:tr w:rsidR="00A3411A" w:rsidRPr="00412B1D" w14:paraId="065CB1A8" w14:textId="77777777" w:rsidTr="00412B1D">
        <w:tc>
          <w:tcPr>
            <w:tcW w:w="4889" w:type="dxa"/>
            <w:shd w:val="clear" w:color="auto" w:fill="auto"/>
          </w:tcPr>
          <w:p w14:paraId="10C65613" w14:textId="77777777" w:rsidR="00B10B19" w:rsidRPr="00B10B19" w:rsidRDefault="00B10B19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  <w:p w14:paraId="03504AF0" w14:textId="77777777" w:rsidR="00A3411A" w:rsidRPr="00B10B19" w:rsidRDefault="00C42C9D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  <w:r w:rsidRPr="00B10B19">
              <w:rPr>
                <w:rFonts w:ascii="Calibri" w:hAnsi="Calibri" w:cs="Calibri"/>
                <w:b/>
                <w:noProof/>
                <w:sz w:val="10"/>
                <w:szCs w:val="10"/>
                <w:lang w:eastAsia="de-DE" w:bidi="ar-SA"/>
              </w:rPr>
              <w:drawing>
                <wp:inline distT="0" distB="0" distL="0" distR="0" wp14:anchorId="7AA9A861" wp14:editId="59AD8454">
                  <wp:extent cx="2353945" cy="1412240"/>
                  <wp:effectExtent l="0" t="0" r="0" b="0"/>
                  <wp:docPr id="38" name="Grafik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2"/>
                          <pic:cNvPicPr>
                            <a:picLocks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45" cy="14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5CE03" w14:textId="23E0D4CC" w:rsidR="00B10B19" w:rsidRPr="00412B1D" w:rsidRDefault="00B10B19" w:rsidP="00412B1D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889" w:type="dxa"/>
            <w:shd w:val="clear" w:color="auto" w:fill="auto"/>
          </w:tcPr>
          <w:p w14:paraId="1B4D2CD2" w14:textId="77777777" w:rsidR="00A3411A" w:rsidRPr="00412B1D" w:rsidRDefault="00A3411A" w:rsidP="00412B1D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14:paraId="7ABD4522" w14:textId="77777777" w:rsidR="004F5D69" w:rsidRPr="00412B1D" w:rsidRDefault="004F5D69" w:rsidP="00412B1D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14:paraId="4A12292E" w14:textId="77777777" w:rsidR="00A3411A" w:rsidRPr="00412B1D" w:rsidRDefault="00A3411A" w:rsidP="00412B1D">
            <w:pPr>
              <w:jc w:val="center"/>
              <w:rPr>
                <w:rFonts w:ascii="Calibri" w:hAnsi="Calibri" w:cs="Calibri"/>
                <w:b/>
                <w:bCs/>
                <w:sz w:val="52"/>
                <w:szCs w:val="52"/>
              </w:rPr>
            </w:pPr>
            <w:r w:rsidRPr="00412B1D">
              <w:rPr>
                <w:rFonts w:ascii="Calibri" w:hAnsi="Calibri" w:cs="Calibri"/>
                <w:b/>
                <w:bCs/>
                <w:sz w:val="52"/>
                <w:szCs w:val="52"/>
              </w:rPr>
              <w:t xml:space="preserve">Bündnis 90 / </w:t>
            </w:r>
          </w:p>
          <w:p w14:paraId="35C29F0E" w14:textId="77777777" w:rsidR="00A3411A" w:rsidRPr="00412B1D" w:rsidRDefault="00A3411A" w:rsidP="00412B1D">
            <w:pPr>
              <w:jc w:val="center"/>
              <w:rPr>
                <w:rFonts w:ascii="Calibri" w:hAnsi="Calibri" w:cs="Calibri"/>
                <w:b/>
                <w:bCs/>
                <w:sz w:val="52"/>
                <w:szCs w:val="52"/>
              </w:rPr>
            </w:pPr>
            <w:r w:rsidRPr="00412B1D">
              <w:rPr>
                <w:rFonts w:ascii="Calibri" w:hAnsi="Calibri" w:cs="Calibri"/>
                <w:b/>
                <w:bCs/>
                <w:sz w:val="52"/>
                <w:szCs w:val="52"/>
              </w:rPr>
              <w:t>Die Grünen</w:t>
            </w:r>
          </w:p>
        </w:tc>
      </w:tr>
      <w:tr w:rsidR="00A3411A" w:rsidRPr="00412B1D" w14:paraId="17339397" w14:textId="77777777" w:rsidTr="00412B1D">
        <w:tc>
          <w:tcPr>
            <w:tcW w:w="9778" w:type="dxa"/>
            <w:gridSpan w:val="2"/>
            <w:shd w:val="clear" w:color="auto" w:fill="auto"/>
          </w:tcPr>
          <w:p w14:paraId="0ABD847B" w14:textId="3E34C821" w:rsidR="001C78E2" w:rsidRPr="001C78E2" w:rsidRDefault="001C78E2" w:rsidP="00412B1D">
            <w:pPr>
              <w:rPr>
                <w:rFonts w:ascii="Arial Unicode MS" w:eastAsia="Arial Unicode MS" w:hAnsi="Arial Unicode MS" w:cs="Arial Unicode MS"/>
                <w:sz w:val="20"/>
                <w:szCs w:val="20"/>
              </w:rPr>
            </w:pPr>
            <w:r w:rsidRPr="001C78E2">
              <w:rPr>
                <w:rFonts w:ascii="Arial Unicode MS" w:eastAsia="Arial Unicode MS" w:hAnsi="Arial Unicode MS" w:cs="Arial Unicode MS"/>
                <w:sz w:val="20"/>
                <w:szCs w:val="20"/>
              </w:rPr>
              <w:t>Mögliche Links:</w:t>
            </w:r>
          </w:p>
          <w:p w14:paraId="4445C71D" w14:textId="330C58FC" w:rsidR="00DB1066" w:rsidRPr="001C78E2" w:rsidRDefault="001C78E2" w:rsidP="00412B1D">
            <w:pPr>
              <w:rPr>
                <w:rFonts w:ascii="Calibri" w:hAnsi="Calibri" w:cs="Calibri"/>
                <w:sz w:val="20"/>
                <w:szCs w:val="20"/>
              </w:rPr>
            </w:pPr>
            <w:hyperlink r:id="rId51" w:history="1">
              <w:r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https://www.gruene.de/</w:t>
              </w:r>
            </w:hyperlink>
          </w:p>
          <w:p w14:paraId="0AE05A12" w14:textId="63C08871" w:rsidR="005E45D8" w:rsidRPr="001C78E2" w:rsidRDefault="00000000" w:rsidP="005E45D8">
            <w:pPr>
              <w:rPr>
                <w:rFonts w:ascii="Calibri" w:hAnsi="Calibri" w:cs="Calibri"/>
                <w:sz w:val="20"/>
                <w:szCs w:val="20"/>
              </w:rPr>
            </w:pPr>
            <w:hyperlink r:id="rId52" w:history="1">
              <w:r w:rsidR="00DB1066" w:rsidRPr="001C78E2">
                <w:rPr>
                  <w:rStyle w:val="Hyperlink"/>
                  <w:rFonts w:ascii="Calibri" w:hAnsi="Calibri" w:cs="Calibri"/>
                  <w:bCs/>
                  <w:sz w:val="20"/>
                  <w:szCs w:val="20"/>
                </w:rPr>
                <w:t>https://www.bpb.de/politik/wahlen/wer-steht-zur-wahl/</w:t>
              </w:r>
            </w:hyperlink>
          </w:p>
          <w:p w14:paraId="00C0DF17" w14:textId="7CD2DBD7" w:rsidR="008E3B26" w:rsidRPr="001C78E2" w:rsidRDefault="00000000" w:rsidP="00DB1066">
            <w:pPr>
              <w:rPr>
                <w:rFonts w:ascii="Calibri" w:hAnsi="Calibri" w:cs="Calibri"/>
                <w:sz w:val="20"/>
                <w:szCs w:val="20"/>
              </w:rPr>
            </w:pPr>
            <w:hyperlink r:id="rId53" w:history="1">
              <w:r w:rsidR="005E45D8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https://www.mitmischen.de/bundestag-wissen/artikelseiten/die-wahl-zum-bundestag/wofuer-steht-welche-partei</w:t>
              </w:r>
            </w:hyperlink>
          </w:p>
          <w:p w14:paraId="0E76925B" w14:textId="234AC7B4" w:rsidR="00DB1066" w:rsidRDefault="00000000" w:rsidP="00412B1D">
            <w:pPr>
              <w:rPr>
                <w:rStyle w:val="Hyperlink"/>
                <w:rFonts w:ascii="Calibri" w:hAnsi="Calibri" w:cs="Calibri"/>
                <w:sz w:val="20"/>
                <w:szCs w:val="20"/>
              </w:rPr>
            </w:pPr>
            <w:hyperlink r:id="rId54" w:history="1">
              <w:r w:rsidR="008E3B26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https://www.bundestagswahl-bw.de/</w:t>
              </w:r>
            </w:hyperlink>
          </w:p>
          <w:p w14:paraId="0F707827" w14:textId="77777777" w:rsidR="001C78E2" w:rsidRPr="001C78E2" w:rsidRDefault="001C78E2" w:rsidP="00412B1D">
            <w:pPr>
              <w:rPr>
                <w:rFonts w:ascii="Calibri" w:hAnsi="Calibri" w:cs="Calibri"/>
                <w:sz w:val="20"/>
                <w:szCs w:val="20"/>
              </w:rPr>
            </w:pPr>
          </w:p>
          <w:p w14:paraId="7F6F87FD" w14:textId="77777777" w:rsidR="001C78E2" w:rsidRPr="008E3B26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Notizen: </w:t>
            </w:r>
          </w:p>
          <w:p w14:paraId="3352704B" w14:textId="77777777" w:rsidR="008E3B26" w:rsidRPr="00DB1066" w:rsidRDefault="008E3B26" w:rsidP="00412B1D">
            <w:pPr>
              <w:rPr>
                <w:rFonts w:ascii="Calibri" w:hAnsi="Calibri" w:cs="Calibri"/>
                <w:sz w:val="32"/>
                <w:szCs w:val="32"/>
              </w:rPr>
            </w:pPr>
          </w:p>
          <w:p w14:paraId="15C27A51" w14:textId="77777777" w:rsidR="00DB1066" w:rsidRDefault="00DB1066" w:rsidP="00412B1D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47A838B" w14:textId="77777777" w:rsidR="00DB1066" w:rsidRDefault="00DB1066" w:rsidP="00412B1D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676F8E2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6630F7A2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283C0F70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76EFD2F5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7B36E4E9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7A312BD1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43F0496A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6B5FF7C1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20917CE3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6933A50E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6171E825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7E79CD2A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7BE74D0E" w14:textId="77777777" w:rsidR="001C78E2" w:rsidRDefault="001C78E2" w:rsidP="00412B1D">
            <w:pPr>
              <w:rPr>
                <w:sz w:val="16"/>
                <w:szCs w:val="16"/>
              </w:rPr>
            </w:pPr>
          </w:p>
          <w:p w14:paraId="44AF4C1E" w14:textId="77777777" w:rsidR="001C78E2" w:rsidRDefault="001C78E2" w:rsidP="00412B1D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C1B87C0" w14:textId="5DF21EC7" w:rsidR="005526A1" w:rsidRPr="00412B1D" w:rsidRDefault="005526A1" w:rsidP="00DB1066">
            <w:pPr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A3411A" w:rsidRPr="00412B1D" w14:paraId="61665A4C" w14:textId="77777777" w:rsidTr="00412B1D">
        <w:tc>
          <w:tcPr>
            <w:tcW w:w="9778" w:type="dxa"/>
            <w:gridSpan w:val="2"/>
            <w:shd w:val="clear" w:color="auto" w:fill="auto"/>
          </w:tcPr>
          <w:p w14:paraId="30B1BC3B" w14:textId="5568F282" w:rsidR="00A3411A" w:rsidRDefault="001D4996" w:rsidP="00412B1D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42DE4675" wp14:editId="3BF8166A">
                  <wp:extent cx="5597603" cy="3444240"/>
                  <wp:effectExtent l="0" t="0" r="3175" b="3810"/>
                  <wp:docPr id="1521855631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855631" name="Grafik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603" cy="344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D8EFC00" w14:textId="0C75FC8A" w:rsidR="001D4996" w:rsidRPr="008E3B26" w:rsidRDefault="00000000" w:rsidP="001D4996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hyperlink r:id="rId55" w:tgtFrame="_blank" w:tooltip="https://www.bundestag.de/parlament/plenum/sitzverteilung_20wp" w:history="1">
              <w:r w:rsidR="008E3B26" w:rsidRPr="008E3B26">
                <w:rPr>
                  <w:color w:val="0000FF"/>
                  <w:sz w:val="18"/>
                  <w:szCs w:val="18"/>
                  <w:u w:val="single"/>
                </w:rPr>
                <w:t>https://www.bundestag.de/parlament/plenum/sitzverteilung_20wp</w:t>
              </w:r>
            </w:hyperlink>
          </w:p>
        </w:tc>
      </w:tr>
    </w:tbl>
    <w:p w14:paraId="2EA30EB2" w14:textId="0FF1F5B0" w:rsidR="00B3529D" w:rsidRDefault="00B3529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9"/>
        <w:gridCol w:w="4889"/>
      </w:tblGrid>
      <w:tr w:rsidR="004F5D69" w:rsidRPr="00412B1D" w14:paraId="7D8FE174" w14:textId="77777777" w:rsidTr="00412B1D">
        <w:tc>
          <w:tcPr>
            <w:tcW w:w="4889" w:type="dxa"/>
            <w:shd w:val="clear" w:color="auto" w:fill="auto"/>
          </w:tcPr>
          <w:p w14:paraId="7137EF9B" w14:textId="77777777" w:rsidR="004F5D69" w:rsidRPr="00B10B19" w:rsidRDefault="004F5D69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  <w:p w14:paraId="6EFDCE50" w14:textId="77777777" w:rsidR="00B10B19" w:rsidRPr="00B10B19" w:rsidRDefault="00B10B19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  <w:r w:rsidRPr="00B10B19">
              <w:rPr>
                <w:noProof/>
                <w:sz w:val="10"/>
                <w:szCs w:val="10"/>
              </w:rPr>
              <w:drawing>
                <wp:inline distT="0" distB="0" distL="0" distR="0" wp14:anchorId="4EA6EEA7" wp14:editId="751E6F01">
                  <wp:extent cx="1783244" cy="1000598"/>
                  <wp:effectExtent l="0" t="0" r="0" b="3175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fdpbundbucmwcmykhgelb1.p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737" cy="100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778A85" w14:textId="2173B545" w:rsidR="00B10B19" w:rsidRPr="00412B1D" w:rsidRDefault="00B10B19" w:rsidP="00412B1D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889" w:type="dxa"/>
            <w:shd w:val="clear" w:color="auto" w:fill="auto"/>
          </w:tcPr>
          <w:p w14:paraId="4509F193" w14:textId="77777777" w:rsidR="004F5D69" w:rsidRPr="00412B1D" w:rsidRDefault="004F5D69" w:rsidP="00412B1D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14:paraId="29856567" w14:textId="77777777" w:rsidR="004F5D69" w:rsidRPr="00412B1D" w:rsidRDefault="004F5D69" w:rsidP="00412B1D">
            <w:pPr>
              <w:jc w:val="center"/>
              <w:rPr>
                <w:rFonts w:ascii="Calibri" w:hAnsi="Calibri" w:cs="Calibri"/>
                <w:b/>
                <w:bCs/>
                <w:sz w:val="52"/>
                <w:szCs w:val="52"/>
              </w:rPr>
            </w:pPr>
            <w:r w:rsidRPr="00412B1D">
              <w:rPr>
                <w:rFonts w:ascii="Calibri" w:hAnsi="Calibri" w:cs="Calibri"/>
                <w:b/>
                <w:bCs/>
                <w:sz w:val="52"/>
                <w:szCs w:val="52"/>
              </w:rPr>
              <w:t>Freie Demokratische Partei</w:t>
            </w:r>
          </w:p>
        </w:tc>
      </w:tr>
      <w:tr w:rsidR="004F5D69" w:rsidRPr="00412B1D" w14:paraId="694E7CEF" w14:textId="77777777" w:rsidTr="00412B1D">
        <w:tc>
          <w:tcPr>
            <w:tcW w:w="9778" w:type="dxa"/>
            <w:gridSpan w:val="2"/>
            <w:shd w:val="clear" w:color="auto" w:fill="auto"/>
          </w:tcPr>
          <w:p w14:paraId="45EF28DF" w14:textId="5469A37B" w:rsidR="001C78E2" w:rsidRPr="001C78E2" w:rsidRDefault="001C78E2" w:rsidP="00986C81">
            <w:pPr>
              <w:rPr>
                <w:rFonts w:ascii="Arial Unicode MS" w:eastAsia="Arial Unicode MS" w:hAnsi="Arial Unicode MS" w:cs="Arial Unicode MS"/>
                <w:sz w:val="20"/>
                <w:szCs w:val="20"/>
              </w:rPr>
            </w:pPr>
            <w:r w:rsidRPr="001C78E2">
              <w:rPr>
                <w:rFonts w:ascii="Arial Unicode MS" w:eastAsia="Arial Unicode MS" w:hAnsi="Arial Unicode MS" w:cs="Arial Unicode MS"/>
                <w:sz w:val="20"/>
                <w:szCs w:val="20"/>
              </w:rPr>
              <w:t>Mögliche Links:</w:t>
            </w:r>
          </w:p>
          <w:p w14:paraId="6971531C" w14:textId="17FBD373" w:rsidR="0013298F" w:rsidRPr="001C78E2" w:rsidRDefault="001C78E2" w:rsidP="00986C81">
            <w:pPr>
              <w:rPr>
                <w:rFonts w:ascii="Calibri" w:hAnsi="Calibri" w:cs="Calibri"/>
                <w:sz w:val="20"/>
                <w:szCs w:val="20"/>
              </w:rPr>
            </w:pPr>
            <w:hyperlink r:id="rId56" w:history="1">
              <w:r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https://www.fdp.de/</w:t>
              </w:r>
            </w:hyperlink>
          </w:p>
          <w:p w14:paraId="5892F0CD" w14:textId="73B17E9F" w:rsidR="005E45D8" w:rsidRPr="001C78E2" w:rsidRDefault="00000000" w:rsidP="005E45D8">
            <w:pPr>
              <w:rPr>
                <w:rFonts w:ascii="Calibri" w:hAnsi="Calibri" w:cs="Calibri"/>
                <w:sz w:val="20"/>
                <w:szCs w:val="20"/>
              </w:rPr>
            </w:pPr>
            <w:hyperlink r:id="rId57" w:history="1">
              <w:r w:rsidR="0013298F" w:rsidRPr="001C78E2">
                <w:rPr>
                  <w:rStyle w:val="Hyperlink"/>
                  <w:rFonts w:ascii="Calibri" w:hAnsi="Calibri" w:cs="Calibri"/>
                  <w:bCs/>
                  <w:sz w:val="20"/>
                  <w:szCs w:val="20"/>
                </w:rPr>
                <w:t>https://www.bpb.de/politik/wahlen/wer-steht-zur-wahl/</w:t>
              </w:r>
            </w:hyperlink>
          </w:p>
          <w:p w14:paraId="60680127" w14:textId="7B538AE6" w:rsidR="001C78E2" w:rsidRPr="001C78E2" w:rsidRDefault="00000000" w:rsidP="00986C81">
            <w:pPr>
              <w:rPr>
                <w:rFonts w:ascii="Calibri" w:hAnsi="Calibri" w:cs="Calibri"/>
                <w:sz w:val="20"/>
                <w:szCs w:val="20"/>
              </w:rPr>
            </w:pPr>
            <w:hyperlink r:id="rId58" w:history="1">
              <w:r w:rsidR="005E45D8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https://www.mitmischen.de/bundestag-wissen/artikelseiten/die-wahl-zum-bundestag/wofuer-steht-welche-partei</w:t>
              </w:r>
            </w:hyperlink>
          </w:p>
          <w:p w14:paraId="51EB41FF" w14:textId="154201D0" w:rsidR="0013298F" w:rsidRPr="001C78E2" w:rsidRDefault="00000000" w:rsidP="00986C81">
            <w:pPr>
              <w:rPr>
                <w:rFonts w:ascii="Calibri" w:hAnsi="Calibri" w:cs="Calibri"/>
                <w:sz w:val="20"/>
                <w:szCs w:val="20"/>
              </w:rPr>
            </w:pPr>
            <w:hyperlink r:id="rId59" w:history="1">
              <w:r w:rsidR="008E3B26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https://www.bundestagswahl-bw.de/</w:t>
              </w:r>
            </w:hyperlink>
          </w:p>
          <w:p w14:paraId="63C0597B" w14:textId="77777777" w:rsidR="008E3B26" w:rsidRPr="008E3B26" w:rsidRDefault="008E3B26" w:rsidP="00986C81">
            <w:pPr>
              <w:rPr>
                <w:rFonts w:ascii="Calibri" w:hAnsi="Calibri" w:cs="Calibri"/>
                <w:sz w:val="32"/>
                <w:szCs w:val="32"/>
              </w:rPr>
            </w:pPr>
          </w:p>
          <w:p w14:paraId="68BE2AC2" w14:textId="77777777" w:rsidR="001C78E2" w:rsidRPr="008E3B26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Notizen: </w:t>
            </w:r>
          </w:p>
          <w:p w14:paraId="471EDF58" w14:textId="77777777" w:rsidR="0013298F" w:rsidRDefault="0013298F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40D9916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324FAE3" w14:textId="77777777" w:rsidR="0013298F" w:rsidRDefault="0013298F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1F142A7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D8DCDD4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388873B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5D392D3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8A5A5F1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4CA63E5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962DE1D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231C8A6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687EFEE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029669B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57D537C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BB326AB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0E5D47B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9965124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6D13CCA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BA250B3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6B9BEA0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9A0992F" w14:textId="77777777" w:rsidR="001C78E2" w:rsidRDefault="001C78E2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95EEA48" w14:textId="066B082B" w:rsidR="0013298F" w:rsidRPr="00412B1D" w:rsidRDefault="0013298F" w:rsidP="00986C81">
            <w:pPr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4F5D69" w:rsidRPr="00412B1D" w14:paraId="0C370278" w14:textId="77777777" w:rsidTr="00412B1D">
        <w:tc>
          <w:tcPr>
            <w:tcW w:w="9778" w:type="dxa"/>
            <w:gridSpan w:val="2"/>
            <w:shd w:val="clear" w:color="auto" w:fill="auto"/>
          </w:tcPr>
          <w:p w14:paraId="031BC02F" w14:textId="19AEEF55" w:rsidR="004F5D69" w:rsidRDefault="001D4996" w:rsidP="00412B1D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4EDC4B8D" wp14:editId="024A5FCB">
                  <wp:extent cx="5597603" cy="3444240"/>
                  <wp:effectExtent l="0" t="0" r="3175" b="3810"/>
                  <wp:docPr id="1465256117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56117" name="Grafik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603" cy="344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AA87901" w14:textId="1586BB9C" w:rsidR="001D4996" w:rsidRPr="008E3B26" w:rsidRDefault="00000000" w:rsidP="001D4996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hyperlink r:id="rId60" w:tgtFrame="_blank" w:tooltip="https://www.bundestag.de/parlament/plenum/sitzverteilung_20wp" w:history="1">
              <w:r w:rsidR="008E3B26" w:rsidRPr="008E3B26">
                <w:rPr>
                  <w:color w:val="0000FF"/>
                  <w:sz w:val="18"/>
                  <w:szCs w:val="18"/>
                  <w:u w:val="single"/>
                </w:rPr>
                <w:t>https://www.bundestag.de/parlament/plenum/sitzverteilung_20wp</w:t>
              </w:r>
            </w:hyperlink>
          </w:p>
        </w:tc>
      </w:tr>
    </w:tbl>
    <w:p w14:paraId="601380B6" w14:textId="77777777" w:rsidR="00A43621" w:rsidRDefault="00A43621" w:rsidP="005C0025">
      <w:pPr>
        <w:rPr>
          <w:rFonts w:ascii="Calibri" w:hAnsi="Calibri" w:cs="Calibri"/>
          <w:b/>
          <w:bCs/>
        </w:rPr>
      </w:pPr>
    </w:p>
    <w:p w14:paraId="673DAEDD" w14:textId="77777777" w:rsidR="00B3529D" w:rsidRDefault="00B3529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9"/>
        <w:gridCol w:w="4889"/>
      </w:tblGrid>
      <w:tr w:rsidR="00A43621" w:rsidRPr="00412B1D" w14:paraId="4D26E326" w14:textId="77777777" w:rsidTr="00412B1D">
        <w:tc>
          <w:tcPr>
            <w:tcW w:w="4889" w:type="dxa"/>
            <w:shd w:val="clear" w:color="auto" w:fill="auto"/>
          </w:tcPr>
          <w:p w14:paraId="5E414A0A" w14:textId="77777777" w:rsidR="00B10B19" w:rsidRPr="00B10B19" w:rsidRDefault="00B10B19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  <w:p w14:paraId="7CD1F2B8" w14:textId="2121932B" w:rsidR="00A43621" w:rsidRPr="00B10B19" w:rsidRDefault="00A43621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  <w:p w14:paraId="446A51F1" w14:textId="19C34BE2" w:rsidR="00B10B19" w:rsidRPr="00412B1D" w:rsidRDefault="001C78E2" w:rsidP="00412B1D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6C6F01">
              <w:rPr>
                <w:noProof/>
                <w:lang w:eastAsia="de-DE" w:bidi="ar-SA"/>
              </w:rPr>
              <w:drawing>
                <wp:inline distT="0" distB="0" distL="0" distR="0" wp14:anchorId="7442E062" wp14:editId="44A71426">
                  <wp:extent cx="1120140" cy="685800"/>
                  <wp:effectExtent l="0" t="0" r="3810" b="0"/>
                  <wp:docPr id="410162744" name="Grafik 3" descr="Ein Bild, das Schrift, Logo, Grafiken, Text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Grafik 3" descr="Ein Bild, das Schrift, Logo, Grafiken, Text enthält.&#10;&#10;Automatisch generierte Beschreibung"/>
                          <pic:cNvPicPr>
                            <a:picLocks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517" cy="686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9" w:type="dxa"/>
            <w:shd w:val="clear" w:color="auto" w:fill="auto"/>
          </w:tcPr>
          <w:p w14:paraId="3DD6557B" w14:textId="77777777" w:rsidR="00A43621" w:rsidRPr="00412B1D" w:rsidRDefault="00A43621" w:rsidP="00412B1D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14:paraId="629A1BBC" w14:textId="77777777" w:rsidR="00A43621" w:rsidRPr="00412B1D" w:rsidRDefault="00A43621" w:rsidP="00412B1D">
            <w:pPr>
              <w:jc w:val="center"/>
              <w:rPr>
                <w:rFonts w:ascii="Calibri" w:hAnsi="Calibri" w:cs="Calibri"/>
                <w:b/>
                <w:bCs/>
                <w:sz w:val="52"/>
                <w:szCs w:val="52"/>
              </w:rPr>
            </w:pPr>
            <w:r w:rsidRPr="00412B1D">
              <w:rPr>
                <w:rFonts w:ascii="Calibri" w:hAnsi="Calibri" w:cs="Calibri"/>
                <w:b/>
                <w:bCs/>
                <w:sz w:val="52"/>
                <w:szCs w:val="52"/>
              </w:rPr>
              <w:t>Die Linke</w:t>
            </w:r>
          </w:p>
        </w:tc>
      </w:tr>
      <w:tr w:rsidR="00A43621" w:rsidRPr="00412B1D" w14:paraId="2AD8C6E6" w14:textId="77777777" w:rsidTr="00412B1D">
        <w:tc>
          <w:tcPr>
            <w:tcW w:w="9778" w:type="dxa"/>
            <w:gridSpan w:val="2"/>
            <w:shd w:val="clear" w:color="auto" w:fill="auto"/>
          </w:tcPr>
          <w:p w14:paraId="29017AE8" w14:textId="5851D871" w:rsidR="001C78E2" w:rsidRPr="001C78E2" w:rsidRDefault="001C78E2" w:rsidP="002C40B3">
            <w:pPr>
              <w:rPr>
                <w:rFonts w:ascii="Arial Unicode MS" w:eastAsia="Arial Unicode MS" w:hAnsi="Arial Unicode MS" w:cs="Arial Unicode MS"/>
                <w:sz w:val="20"/>
                <w:szCs w:val="20"/>
              </w:rPr>
            </w:pPr>
            <w:r w:rsidRPr="001C78E2">
              <w:rPr>
                <w:rFonts w:ascii="Arial Unicode MS" w:eastAsia="Arial Unicode MS" w:hAnsi="Arial Unicode MS" w:cs="Arial Unicode MS"/>
                <w:sz w:val="20"/>
                <w:szCs w:val="20"/>
              </w:rPr>
              <w:t>Mögliche Links:</w:t>
            </w:r>
          </w:p>
          <w:p w14:paraId="61D01FB4" w14:textId="56E95A5D" w:rsidR="002C40B3" w:rsidRPr="001C78E2" w:rsidRDefault="001C78E2" w:rsidP="002C40B3">
            <w:pPr>
              <w:rPr>
                <w:rFonts w:ascii="Calibri" w:hAnsi="Calibri" w:cs="Calibri"/>
                <w:sz w:val="20"/>
                <w:szCs w:val="20"/>
              </w:rPr>
            </w:pPr>
            <w:hyperlink r:id="rId61" w:history="1">
              <w:r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https://www.die-linke.de/start/</w:t>
              </w:r>
            </w:hyperlink>
          </w:p>
          <w:p w14:paraId="772F32F5" w14:textId="513C9087" w:rsidR="005E45D8" w:rsidRPr="001C78E2" w:rsidRDefault="00000000" w:rsidP="005E45D8">
            <w:pPr>
              <w:rPr>
                <w:rFonts w:ascii="Calibri" w:hAnsi="Calibri" w:cs="Calibri"/>
                <w:sz w:val="20"/>
                <w:szCs w:val="20"/>
              </w:rPr>
            </w:pPr>
            <w:hyperlink r:id="rId62" w:history="1">
              <w:r w:rsidR="002C40B3" w:rsidRPr="001C78E2">
                <w:rPr>
                  <w:rStyle w:val="Hyperlink"/>
                  <w:rFonts w:ascii="Calibri" w:hAnsi="Calibri" w:cs="Calibri"/>
                  <w:bCs/>
                  <w:sz w:val="20"/>
                  <w:szCs w:val="20"/>
                </w:rPr>
                <w:t>https://www.bpb.de/politik/wahlen/wer-steht-zur-wahl/</w:t>
              </w:r>
            </w:hyperlink>
          </w:p>
          <w:p w14:paraId="3B3244BB" w14:textId="1B8176B8" w:rsidR="002C40B3" w:rsidRPr="001C78E2" w:rsidRDefault="00000000" w:rsidP="002C40B3">
            <w:pPr>
              <w:rPr>
                <w:rFonts w:ascii="Calibri" w:hAnsi="Calibri" w:cs="Calibri"/>
                <w:bCs/>
                <w:sz w:val="20"/>
                <w:szCs w:val="20"/>
              </w:rPr>
            </w:pPr>
            <w:hyperlink r:id="rId63" w:history="1">
              <w:r w:rsidR="005E45D8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https://www.mitmischen.de/bundestag-wissen/artikelseiten/die-wahl-zum-bundestag/wofuer-steht-welche-partei</w:t>
              </w:r>
            </w:hyperlink>
          </w:p>
          <w:p w14:paraId="0D555242" w14:textId="1408661E" w:rsidR="002C40B3" w:rsidRPr="001C78E2" w:rsidRDefault="00000000" w:rsidP="002C40B3">
            <w:pPr>
              <w:rPr>
                <w:rFonts w:ascii="Calibri" w:hAnsi="Calibri" w:cs="Calibri"/>
                <w:bCs/>
                <w:sz w:val="20"/>
                <w:szCs w:val="20"/>
              </w:rPr>
            </w:pPr>
            <w:hyperlink r:id="rId64" w:history="1">
              <w:r w:rsidR="008E3B26" w:rsidRPr="001C78E2">
                <w:rPr>
                  <w:rStyle w:val="Hyperlink"/>
                  <w:rFonts w:ascii="Calibri" w:hAnsi="Calibri" w:cs="Calibri"/>
                  <w:bCs/>
                  <w:sz w:val="20"/>
                  <w:szCs w:val="20"/>
                </w:rPr>
                <w:t>https://www.bundestagswahl-bw.de/</w:t>
              </w:r>
            </w:hyperlink>
          </w:p>
          <w:p w14:paraId="777AF7F9" w14:textId="77777777" w:rsidR="002C40B3" w:rsidRDefault="002C40B3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8B6B775" w14:textId="77777777" w:rsidR="001C78E2" w:rsidRPr="008E3B26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Notizen: </w:t>
            </w:r>
          </w:p>
          <w:p w14:paraId="51DE6AA0" w14:textId="77777777" w:rsidR="002C40B3" w:rsidRDefault="002C40B3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A0167FF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FFCB44C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AE21580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7AB17DF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76FBF5B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1ACEBAC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EEC1574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C3B43FB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2E60407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C16C122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F986DBF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AC7724F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9FC0E4C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B56D308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C222713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8DA30A3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7879569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A53D656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E798A96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8FD4DE2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0C57FED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458C961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E7CBF37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4921A58C" w14:textId="4387F568" w:rsidR="002C40B3" w:rsidRPr="00412B1D" w:rsidRDefault="002C40B3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A43621" w:rsidRPr="00412B1D" w14:paraId="122AF358" w14:textId="77777777" w:rsidTr="00412B1D">
        <w:tc>
          <w:tcPr>
            <w:tcW w:w="9778" w:type="dxa"/>
            <w:gridSpan w:val="2"/>
            <w:shd w:val="clear" w:color="auto" w:fill="auto"/>
          </w:tcPr>
          <w:p w14:paraId="595333A1" w14:textId="1753B946" w:rsidR="00A43621" w:rsidRDefault="001D4996" w:rsidP="00412B1D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0C6F9AA6" wp14:editId="2CD558E4">
                  <wp:extent cx="5597603" cy="3444240"/>
                  <wp:effectExtent l="0" t="0" r="3175" b="3810"/>
                  <wp:docPr id="1254218978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218978" name="Grafik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603" cy="344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F08BAA" w14:textId="22DC98F3" w:rsidR="001D4996" w:rsidRPr="008E3B26" w:rsidRDefault="00000000" w:rsidP="001D4996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hyperlink r:id="rId65" w:tgtFrame="_blank" w:tooltip="https://www.bundestag.de/parlament/plenum/sitzverteilung_20wp" w:history="1">
              <w:r w:rsidR="008E3B26" w:rsidRPr="008E3B26">
                <w:rPr>
                  <w:color w:val="0000FF"/>
                  <w:sz w:val="18"/>
                  <w:szCs w:val="18"/>
                  <w:u w:val="single"/>
                </w:rPr>
                <w:t>https://www.bundestag.de/parlament/plenum/sitzverteilung_20wp</w:t>
              </w:r>
            </w:hyperlink>
          </w:p>
        </w:tc>
      </w:tr>
    </w:tbl>
    <w:p w14:paraId="12489E3A" w14:textId="77777777" w:rsidR="00B3529D" w:rsidRDefault="00B3529D" w:rsidP="005C0025">
      <w:pPr>
        <w:rPr>
          <w:rFonts w:ascii="Calibri" w:hAnsi="Calibri" w:cs="Calibri"/>
          <w:b/>
          <w:bCs/>
        </w:rPr>
      </w:pPr>
    </w:p>
    <w:p w14:paraId="48AB5177" w14:textId="77777777" w:rsidR="008E3B26" w:rsidRDefault="008E3B26" w:rsidP="005C0025">
      <w:pPr>
        <w:rPr>
          <w:rFonts w:ascii="Calibri" w:hAnsi="Calibri" w:cs="Calibri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9"/>
        <w:gridCol w:w="4889"/>
      </w:tblGrid>
      <w:tr w:rsidR="00B3529D" w:rsidRPr="00412B1D" w14:paraId="3FB5FE30" w14:textId="77777777" w:rsidTr="00412B1D">
        <w:tc>
          <w:tcPr>
            <w:tcW w:w="4889" w:type="dxa"/>
            <w:shd w:val="clear" w:color="auto" w:fill="auto"/>
          </w:tcPr>
          <w:p w14:paraId="284034B7" w14:textId="77777777" w:rsidR="00053C9C" w:rsidRDefault="00053C9C" w:rsidP="00412B1D">
            <w:pPr>
              <w:jc w:val="center"/>
              <w:rPr>
                <w:rFonts w:ascii="Calibri" w:hAnsi="Calibri" w:cs="Calibri"/>
                <w:b/>
                <w:bCs/>
              </w:rPr>
            </w:pPr>
          </w:p>
          <w:p w14:paraId="3C36C824" w14:textId="77777777" w:rsidR="00053C9C" w:rsidRPr="00053C9C" w:rsidRDefault="00053C9C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  <w:p w14:paraId="35377EC4" w14:textId="42331198" w:rsidR="00B3529D" w:rsidRPr="00053C9C" w:rsidRDefault="00053C9C" w:rsidP="00412B1D">
            <w:pPr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  <w:r w:rsidRPr="00053C9C">
              <w:rPr>
                <w:noProof/>
                <w:sz w:val="10"/>
                <w:szCs w:val="10"/>
                <w:lang w:eastAsia="de-DE" w:bidi="ar-SA"/>
              </w:rPr>
              <w:drawing>
                <wp:inline distT="0" distB="0" distL="0" distR="0" wp14:anchorId="6930DA45" wp14:editId="2D555C71">
                  <wp:extent cx="2707095" cy="659219"/>
                  <wp:effectExtent l="0" t="0" r="0" b="1270"/>
                  <wp:docPr id="73" name="Grafi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40972" cy="716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9" w:type="dxa"/>
            <w:shd w:val="clear" w:color="auto" w:fill="auto"/>
          </w:tcPr>
          <w:p w14:paraId="2D06ECC3" w14:textId="77777777" w:rsidR="00B3529D" w:rsidRPr="00412B1D" w:rsidRDefault="00B3529D" w:rsidP="00412B1D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14:paraId="7DB5BA38" w14:textId="085D9411" w:rsidR="00B3529D" w:rsidRPr="00412B1D" w:rsidRDefault="00B3529D" w:rsidP="00412B1D">
            <w:pPr>
              <w:jc w:val="center"/>
              <w:rPr>
                <w:rFonts w:ascii="Calibri" w:hAnsi="Calibri" w:cs="Calibri"/>
                <w:b/>
                <w:bCs/>
                <w:sz w:val="52"/>
                <w:szCs w:val="52"/>
              </w:rPr>
            </w:pPr>
            <w:r w:rsidRPr="00412B1D">
              <w:rPr>
                <w:rFonts w:ascii="Calibri" w:hAnsi="Calibri" w:cs="Calibri"/>
                <w:b/>
                <w:bCs/>
                <w:sz w:val="52"/>
                <w:szCs w:val="52"/>
              </w:rPr>
              <w:t>Christlich Soziale Union</w:t>
            </w:r>
          </w:p>
        </w:tc>
      </w:tr>
      <w:tr w:rsidR="00B3529D" w:rsidRPr="00412B1D" w14:paraId="3650AE94" w14:textId="77777777" w:rsidTr="00412B1D">
        <w:tc>
          <w:tcPr>
            <w:tcW w:w="9778" w:type="dxa"/>
            <w:gridSpan w:val="2"/>
            <w:shd w:val="clear" w:color="auto" w:fill="auto"/>
          </w:tcPr>
          <w:p w14:paraId="08F26B77" w14:textId="36B67DCC" w:rsidR="001C78E2" w:rsidRPr="001C78E2" w:rsidRDefault="001C78E2" w:rsidP="002C40B3">
            <w:pPr>
              <w:rPr>
                <w:rFonts w:ascii="Arial Unicode MS" w:eastAsia="Arial Unicode MS" w:hAnsi="Arial Unicode MS" w:cs="Arial Unicode MS"/>
                <w:sz w:val="20"/>
                <w:szCs w:val="20"/>
              </w:rPr>
            </w:pPr>
            <w:r w:rsidRPr="001C78E2">
              <w:rPr>
                <w:rFonts w:ascii="Arial Unicode MS" w:eastAsia="Arial Unicode MS" w:hAnsi="Arial Unicode MS" w:cs="Arial Unicode MS"/>
                <w:sz w:val="20"/>
                <w:szCs w:val="20"/>
              </w:rPr>
              <w:t>Mögliche Links:</w:t>
            </w:r>
          </w:p>
          <w:p w14:paraId="349F3D91" w14:textId="2327CFF6" w:rsidR="002C40B3" w:rsidRPr="001C78E2" w:rsidRDefault="001C78E2" w:rsidP="002C40B3">
            <w:pPr>
              <w:rPr>
                <w:rFonts w:ascii="Calibri" w:hAnsi="Calibri" w:cs="Calibri"/>
                <w:sz w:val="20"/>
                <w:szCs w:val="20"/>
              </w:rPr>
            </w:pPr>
            <w:hyperlink r:id="rId66" w:history="1">
              <w:r w:rsidRPr="00B46E3B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https://www.csu.de/</w:t>
              </w:r>
            </w:hyperlink>
          </w:p>
          <w:p w14:paraId="23657549" w14:textId="77777777" w:rsidR="002C40B3" w:rsidRPr="001C78E2" w:rsidRDefault="00000000" w:rsidP="002C40B3">
            <w:pPr>
              <w:rPr>
                <w:rFonts w:ascii="Calibri" w:hAnsi="Calibri" w:cs="Calibri"/>
                <w:bCs/>
                <w:sz w:val="20"/>
                <w:szCs w:val="20"/>
              </w:rPr>
            </w:pPr>
            <w:hyperlink r:id="rId67" w:history="1">
              <w:r w:rsidR="002C40B3" w:rsidRPr="001C78E2">
                <w:rPr>
                  <w:rStyle w:val="Hyperlink"/>
                  <w:rFonts w:ascii="Calibri" w:hAnsi="Calibri" w:cs="Calibri"/>
                  <w:bCs/>
                  <w:sz w:val="20"/>
                  <w:szCs w:val="20"/>
                </w:rPr>
                <w:t>https://www.bpb.de/politik/wahlen/wer-steht-zur-wahl/</w:t>
              </w:r>
            </w:hyperlink>
          </w:p>
          <w:p w14:paraId="6156F575" w14:textId="12C098F2" w:rsidR="002C40B3" w:rsidRPr="001C78E2" w:rsidRDefault="00000000" w:rsidP="002C40B3">
            <w:pPr>
              <w:rPr>
                <w:rStyle w:val="Hyperlink"/>
                <w:rFonts w:ascii="Calibri" w:hAnsi="Calibri" w:cs="Calibri"/>
                <w:sz w:val="20"/>
                <w:szCs w:val="20"/>
              </w:rPr>
            </w:pPr>
            <w:hyperlink r:id="rId68" w:history="1">
              <w:r w:rsidR="005E45D8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https://www.mitmischen.de/bundestag-wissen/artikelseiten/die-wahl-zum-bundestag/wofuer-steht-welche-partei</w:t>
              </w:r>
            </w:hyperlink>
          </w:p>
          <w:p w14:paraId="6C384F28" w14:textId="473607B2" w:rsidR="001D4996" w:rsidRDefault="00000000" w:rsidP="002C40B3">
            <w:pPr>
              <w:rPr>
                <w:rStyle w:val="Hyperlink"/>
                <w:rFonts w:ascii="Calibri" w:hAnsi="Calibri" w:cs="Calibri"/>
                <w:sz w:val="20"/>
                <w:szCs w:val="20"/>
              </w:rPr>
            </w:pPr>
            <w:hyperlink r:id="rId69" w:history="1">
              <w:r w:rsidR="008E3B26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https://www.bundestagswahl-bw.de/</w:t>
              </w:r>
            </w:hyperlink>
          </w:p>
          <w:p w14:paraId="448CF528" w14:textId="77777777" w:rsidR="001C78E2" w:rsidRDefault="001C78E2" w:rsidP="002C40B3">
            <w:pPr>
              <w:rPr>
                <w:rStyle w:val="Hyperlink"/>
              </w:rPr>
            </w:pPr>
          </w:p>
          <w:p w14:paraId="3C0FEE10" w14:textId="77777777" w:rsidR="001C78E2" w:rsidRPr="008E3B26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Notizen: </w:t>
            </w:r>
          </w:p>
          <w:p w14:paraId="6C88180F" w14:textId="77777777" w:rsidR="001C78E2" w:rsidRPr="001C78E2" w:rsidRDefault="001C78E2" w:rsidP="002C40B3">
            <w:pPr>
              <w:rPr>
                <w:rFonts w:ascii="Calibri" w:hAnsi="Calibri" w:cs="Calibri"/>
                <w:sz w:val="20"/>
                <w:szCs w:val="20"/>
              </w:rPr>
            </w:pPr>
          </w:p>
          <w:p w14:paraId="6A274B3E" w14:textId="007E7606" w:rsidR="002C40B3" w:rsidRDefault="002C40B3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E827842" w14:textId="3E4C38AC" w:rsidR="002C40B3" w:rsidRDefault="002C40B3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D593E97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7BFC3B5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316C479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CF0C9FB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100C729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A9208B7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8BA256E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17A935EF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A3AAD6C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5EA05CE3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2BD306D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75F9A68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A2EF914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234573DB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18CFDE5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39F4A4B9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6680F4FD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BE90C49" w14:textId="77777777" w:rsidR="001C78E2" w:rsidRDefault="001C78E2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0D26E269" w14:textId="77777777" w:rsidR="002C40B3" w:rsidRDefault="002C40B3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  <w:p w14:paraId="78678470" w14:textId="5620EE26" w:rsidR="002C40B3" w:rsidRPr="00412B1D" w:rsidRDefault="002C40B3" w:rsidP="002C40B3">
            <w:pPr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B3529D" w:rsidRPr="00412B1D" w14:paraId="634F3553" w14:textId="77777777" w:rsidTr="00412B1D">
        <w:tc>
          <w:tcPr>
            <w:tcW w:w="9778" w:type="dxa"/>
            <w:gridSpan w:val="2"/>
            <w:shd w:val="clear" w:color="auto" w:fill="auto"/>
          </w:tcPr>
          <w:p w14:paraId="148CCE20" w14:textId="28AA5153" w:rsidR="001D4996" w:rsidRDefault="001D4996" w:rsidP="00412B1D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0385DB8A" wp14:editId="06EFF3FB">
                  <wp:extent cx="5597603" cy="3444240"/>
                  <wp:effectExtent l="0" t="0" r="3175" b="3810"/>
                  <wp:docPr id="180687369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873695" name="Grafik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603" cy="344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E26ECCD" w14:textId="47FDF0F5" w:rsidR="005526A1" w:rsidRPr="001D4996" w:rsidRDefault="00000000" w:rsidP="00412B1D">
            <w:pPr>
              <w:jc w:val="center"/>
              <w:rPr>
                <w:sz w:val="16"/>
                <w:szCs w:val="16"/>
              </w:rPr>
            </w:pPr>
            <w:hyperlink r:id="rId70" w:history="1">
              <w:r w:rsidR="001D4996" w:rsidRPr="001D4996">
                <w:rPr>
                  <w:rStyle w:val="Hyperlink"/>
                  <w:sz w:val="16"/>
                  <w:szCs w:val="16"/>
                </w:rPr>
                <w:t>https://www.bundestag.de/dokumente/textarchiv/2021/kw39-wahlergebnis-859676</w:t>
              </w:r>
            </w:hyperlink>
          </w:p>
          <w:p w14:paraId="32402EC6" w14:textId="1CBE3891" w:rsidR="001D4996" w:rsidRPr="00412B1D" w:rsidRDefault="001D4996" w:rsidP="001C78E2">
            <w:pPr>
              <w:rPr>
                <w:rFonts w:ascii="Calibri" w:hAnsi="Calibri" w:cs="Calibri"/>
                <w:sz w:val="16"/>
                <w:szCs w:val="16"/>
              </w:rPr>
            </w:pPr>
          </w:p>
        </w:tc>
      </w:tr>
    </w:tbl>
    <w:p w14:paraId="337E58F4" w14:textId="77777777" w:rsidR="00821D8D" w:rsidRDefault="00821D8D" w:rsidP="005C0025">
      <w:pPr>
        <w:rPr>
          <w:rFonts w:ascii="Calibri" w:hAnsi="Calibri" w:cs="Calibri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9"/>
        <w:gridCol w:w="4889"/>
      </w:tblGrid>
      <w:tr w:rsidR="00821D8D" w:rsidRPr="00412B1D" w14:paraId="68C36B01" w14:textId="77777777" w:rsidTr="00412B1D">
        <w:tc>
          <w:tcPr>
            <w:tcW w:w="4889" w:type="dxa"/>
            <w:shd w:val="clear" w:color="auto" w:fill="auto"/>
          </w:tcPr>
          <w:p w14:paraId="72CCB167" w14:textId="77777777" w:rsidR="00821D8D" w:rsidRPr="00412B1D" w:rsidRDefault="00C42C9D" w:rsidP="00412B1D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6C6F01">
              <w:rPr>
                <w:noProof/>
                <w:lang w:eastAsia="de-DE" w:bidi="ar-SA"/>
              </w:rPr>
              <w:drawing>
                <wp:inline distT="0" distB="0" distL="0" distR="0" wp14:anchorId="77D4D5C6" wp14:editId="3B19F994">
                  <wp:extent cx="1982470" cy="1014095"/>
                  <wp:effectExtent l="0" t="0" r="0" b="0"/>
                  <wp:docPr id="46" name="Grafik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470" cy="101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9" w:type="dxa"/>
            <w:shd w:val="clear" w:color="auto" w:fill="auto"/>
          </w:tcPr>
          <w:p w14:paraId="31BE9F8D" w14:textId="77777777" w:rsidR="00821D8D" w:rsidRPr="00412B1D" w:rsidRDefault="00821D8D" w:rsidP="00412B1D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14:paraId="78FBA3AF" w14:textId="77777777" w:rsidR="00821D8D" w:rsidRPr="00412B1D" w:rsidRDefault="00821D8D" w:rsidP="00412B1D">
            <w:pPr>
              <w:jc w:val="center"/>
              <w:rPr>
                <w:rFonts w:ascii="Calibri" w:hAnsi="Calibri" w:cs="Calibri"/>
                <w:b/>
                <w:bCs/>
                <w:sz w:val="52"/>
                <w:szCs w:val="52"/>
              </w:rPr>
            </w:pPr>
            <w:r w:rsidRPr="00412B1D">
              <w:rPr>
                <w:rFonts w:ascii="Calibri" w:hAnsi="Calibri" w:cs="Calibri"/>
                <w:b/>
                <w:bCs/>
                <w:sz w:val="52"/>
                <w:szCs w:val="52"/>
              </w:rPr>
              <w:t>Alternative für Deutschland</w:t>
            </w:r>
          </w:p>
        </w:tc>
      </w:tr>
      <w:tr w:rsidR="00821D8D" w:rsidRPr="00412B1D" w14:paraId="66BB33D4" w14:textId="77777777" w:rsidTr="00412B1D">
        <w:tc>
          <w:tcPr>
            <w:tcW w:w="9778" w:type="dxa"/>
            <w:gridSpan w:val="2"/>
            <w:shd w:val="clear" w:color="auto" w:fill="auto"/>
          </w:tcPr>
          <w:p w14:paraId="2EB22366" w14:textId="21B7F506" w:rsidR="002C40B3" w:rsidRPr="001C78E2" w:rsidRDefault="001C78E2" w:rsidP="00412B1D">
            <w:pPr>
              <w:rPr>
                <w:rFonts w:ascii="Arial Unicode MS" w:eastAsia="Arial Unicode MS" w:hAnsi="Arial Unicode MS" w:cs="Arial Unicode MS"/>
                <w:sz w:val="20"/>
                <w:szCs w:val="20"/>
              </w:rPr>
            </w:pPr>
            <w:r w:rsidRPr="001C78E2">
              <w:rPr>
                <w:rFonts w:ascii="Arial Unicode MS" w:eastAsia="Arial Unicode MS" w:hAnsi="Arial Unicode MS" w:cs="Arial Unicode MS"/>
                <w:sz w:val="20"/>
                <w:szCs w:val="20"/>
              </w:rPr>
              <w:t>Mögliche Links:</w:t>
            </w:r>
          </w:p>
          <w:p w14:paraId="4E81B9BE" w14:textId="0485336F" w:rsidR="002C40B3" w:rsidRPr="001C78E2" w:rsidRDefault="00000000" w:rsidP="00412B1D">
            <w:pPr>
              <w:rPr>
                <w:rFonts w:asciiTheme="minorHAnsi" w:hAnsiTheme="minorHAnsi" w:cstheme="minorHAnsi"/>
                <w:sz w:val="20"/>
                <w:szCs w:val="20"/>
              </w:rPr>
            </w:pPr>
            <w:hyperlink r:id="rId71" w:history="1">
              <w:r w:rsidR="002C40B3" w:rsidRPr="001C78E2">
                <w:rPr>
                  <w:rStyle w:val="Hyperlink"/>
                  <w:rFonts w:asciiTheme="minorHAnsi" w:hAnsiTheme="minorHAnsi" w:cstheme="minorHAnsi"/>
                  <w:sz w:val="20"/>
                  <w:szCs w:val="20"/>
                </w:rPr>
                <w:t>https://www.afd.de/</w:t>
              </w:r>
            </w:hyperlink>
          </w:p>
          <w:p w14:paraId="39B0C097" w14:textId="0512DFA7" w:rsidR="005E45D8" w:rsidRPr="001C78E2" w:rsidRDefault="00000000" w:rsidP="005E45D8">
            <w:pPr>
              <w:rPr>
                <w:rFonts w:ascii="Calibri" w:hAnsi="Calibri" w:cs="Calibri"/>
                <w:bCs/>
                <w:color w:val="0000FF"/>
                <w:sz w:val="20"/>
                <w:szCs w:val="20"/>
                <w:u w:val="single"/>
              </w:rPr>
            </w:pPr>
            <w:hyperlink r:id="rId72" w:history="1">
              <w:r w:rsidR="002C40B3" w:rsidRPr="001C78E2">
                <w:rPr>
                  <w:rStyle w:val="Hyperlink"/>
                  <w:rFonts w:ascii="Calibri" w:hAnsi="Calibri" w:cs="Calibri"/>
                  <w:bCs/>
                  <w:sz w:val="20"/>
                  <w:szCs w:val="20"/>
                </w:rPr>
                <w:t>https://www.bpb.de/politik/wahlen/wer-steht-zur-wahl/</w:t>
              </w:r>
            </w:hyperlink>
          </w:p>
          <w:p w14:paraId="4BEC0CB8" w14:textId="401AB13B" w:rsidR="005E45D8" w:rsidRPr="001C78E2" w:rsidRDefault="00000000" w:rsidP="002C40B3">
            <w:pPr>
              <w:rPr>
                <w:rFonts w:ascii="Calibri" w:hAnsi="Calibri" w:cs="Calibri"/>
                <w:sz w:val="20"/>
                <w:szCs w:val="20"/>
              </w:rPr>
            </w:pPr>
            <w:hyperlink r:id="rId73" w:history="1">
              <w:r w:rsidR="005E45D8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https://www.mitmischen.de/bundestag-wissen/artikelseiten/die-wahl-zum-bundestag/wofuer-steht-welche-partei</w:t>
              </w:r>
            </w:hyperlink>
          </w:p>
          <w:p w14:paraId="254F9610" w14:textId="3B9C27E0" w:rsidR="002C40B3" w:rsidRPr="001C78E2" w:rsidRDefault="00000000" w:rsidP="00412B1D">
            <w:pPr>
              <w:rPr>
                <w:rFonts w:asciiTheme="minorHAnsi" w:hAnsiTheme="minorHAnsi" w:cstheme="minorHAnsi"/>
                <w:sz w:val="20"/>
                <w:szCs w:val="20"/>
              </w:rPr>
            </w:pPr>
            <w:hyperlink r:id="rId74" w:history="1">
              <w:r w:rsidR="00974536" w:rsidRPr="001C78E2">
                <w:rPr>
                  <w:rStyle w:val="Hyperlink"/>
                  <w:rFonts w:asciiTheme="minorHAnsi" w:hAnsiTheme="minorHAnsi" w:cstheme="minorHAnsi"/>
                  <w:sz w:val="20"/>
                  <w:szCs w:val="20"/>
                </w:rPr>
                <w:t>https://www.bundestagswahl-bw.de/</w:t>
              </w:r>
            </w:hyperlink>
          </w:p>
          <w:p w14:paraId="0D7567D2" w14:textId="77777777" w:rsidR="002C40B3" w:rsidRDefault="002C40B3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30DB93E3" w14:textId="77777777" w:rsidR="001C78E2" w:rsidRPr="008E3B26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Notizen: </w:t>
            </w:r>
          </w:p>
          <w:p w14:paraId="12570EB3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0AB7D2B4" w14:textId="77777777" w:rsidR="002C40B3" w:rsidRDefault="002C40B3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2ADF2FED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25AE24D5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1F166B59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2069E701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5617D73D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510E6839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7F74B5E8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5711979B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57DD0F08" w14:textId="77777777" w:rsidR="001C78E2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697C75AC" w14:textId="61BF92F3" w:rsidR="001C78E2" w:rsidRPr="002C40B3" w:rsidRDefault="001C78E2" w:rsidP="00412B1D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</w:tc>
      </w:tr>
      <w:tr w:rsidR="006D476D" w:rsidRPr="00412B1D" w14:paraId="13E81C4F" w14:textId="77777777" w:rsidTr="00412B1D">
        <w:tc>
          <w:tcPr>
            <w:tcW w:w="9778" w:type="dxa"/>
            <w:gridSpan w:val="2"/>
            <w:shd w:val="clear" w:color="auto" w:fill="auto"/>
          </w:tcPr>
          <w:p w14:paraId="36C03EE2" w14:textId="785AD66E" w:rsidR="006D476D" w:rsidRDefault="001D4996" w:rsidP="00412B1D">
            <w:pPr>
              <w:jc w:val="center"/>
              <w:rPr>
                <w:noProof/>
                <w:lang w:eastAsia="de-DE" w:bidi="ar-SA"/>
              </w:rPr>
            </w:pPr>
            <w:r>
              <w:rPr>
                <w:noProof/>
                <w:lang w:eastAsia="de-DE" w:bidi="ar-SA"/>
              </w:rPr>
              <w:drawing>
                <wp:inline distT="0" distB="0" distL="0" distR="0" wp14:anchorId="493546FF" wp14:editId="22ECEDBC">
                  <wp:extent cx="5597603" cy="3444240"/>
                  <wp:effectExtent l="0" t="0" r="3175" b="3810"/>
                  <wp:docPr id="422511750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511750" name="Grafik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7603" cy="344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39290A" w14:textId="15D52C4A" w:rsidR="001D4996" w:rsidRPr="008E3B26" w:rsidRDefault="00000000" w:rsidP="001D4996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hyperlink r:id="rId75" w:tgtFrame="_blank" w:tooltip="https://www.bundestag.de/parlament/plenum/sitzverteilung_20wp" w:history="1">
              <w:r w:rsidR="008E3B26" w:rsidRPr="008E3B26">
                <w:rPr>
                  <w:color w:val="0000FF"/>
                  <w:sz w:val="18"/>
                  <w:szCs w:val="18"/>
                  <w:u w:val="single"/>
                </w:rPr>
                <w:t>https://www.bundestag.de/parlament/plenum/sitzverteilung_20wp</w:t>
              </w:r>
            </w:hyperlink>
          </w:p>
        </w:tc>
      </w:tr>
    </w:tbl>
    <w:p w14:paraId="779DD9D9" w14:textId="77777777" w:rsidR="00974536" w:rsidRDefault="00974536" w:rsidP="005C0025">
      <w:pPr>
        <w:rPr>
          <w:rFonts w:ascii="Calibri" w:hAnsi="Calibri" w:cs="Calibri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89"/>
        <w:gridCol w:w="4889"/>
      </w:tblGrid>
      <w:tr w:rsidR="00974536" w:rsidRPr="00412B1D" w14:paraId="1755C843" w14:textId="77777777" w:rsidTr="005D3C98">
        <w:tc>
          <w:tcPr>
            <w:tcW w:w="4889" w:type="dxa"/>
            <w:shd w:val="clear" w:color="auto" w:fill="auto"/>
          </w:tcPr>
          <w:p w14:paraId="23F5C635" w14:textId="0642667B" w:rsidR="00974536" w:rsidRDefault="00974536" w:rsidP="005D3C98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6C6F01">
              <w:rPr>
                <w:noProof/>
                <w:lang w:eastAsia="de-DE" w:bidi="ar-SA"/>
              </w:rPr>
              <w:drawing>
                <wp:inline distT="0" distB="0" distL="0" distR="0" wp14:anchorId="0404D9CB" wp14:editId="54C1BF5B">
                  <wp:extent cx="1638300" cy="800100"/>
                  <wp:effectExtent l="0" t="0" r="0" b="0"/>
                  <wp:docPr id="641721752" name="Grafik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721752" name="Grafik 4"/>
                          <pic:cNvPicPr>
                            <a:picLocks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538" cy="800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3233C" w14:textId="77777777" w:rsidR="00974536" w:rsidRPr="00412B1D" w:rsidRDefault="00974536" w:rsidP="005D3C98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4889" w:type="dxa"/>
            <w:shd w:val="clear" w:color="auto" w:fill="auto"/>
          </w:tcPr>
          <w:p w14:paraId="1B1B8CFD" w14:textId="77777777" w:rsidR="00974536" w:rsidRPr="00412B1D" w:rsidRDefault="00974536" w:rsidP="005D3C98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14:paraId="0AFC97BC" w14:textId="7A08A508" w:rsidR="00974536" w:rsidRPr="00412B1D" w:rsidRDefault="00974536" w:rsidP="005D3C98">
            <w:pPr>
              <w:jc w:val="center"/>
              <w:rPr>
                <w:rFonts w:ascii="Calibri" w:hAnsi="Calibri" w:cs="Calibri"/>
                <w:b/>
                <w:bCs/>
                <w:sz w:val="52"/>
                <w:szCs w:val="52"/>
              </w:rPr>
            </w:pPr>
            <w:r>
              <w:rPr>
                <w:rFonts w:ascii="Calibri" w:hAnsi="Calibri" w:cs="Calibri"/>
                <w:b/>
                <w:bCs/>
                <w:sz w:val="52"/>
                <w:szCs w:val="52"/>
              </w:rPr>
              <w:t>Bündnis Sahra Wagenknecht</w:t>
            </w:r>
          </w:p>
        </w:tc>
      </w:tr>
      <w:tr w:rsidR="00974536" w:rsidRPr="002C40B3" w14:paraId="548B6DEC" w14:textId="77777777" w:rsidTr="005D3C98">
        <w:tc>
          <w:tcPr>
            <w:tcW w:w="9778" w:type="dxa"/>
            <w:gridSpan w:val="2"/>
            <w:shd w:val="clear" w:color="auto" w:fill="auto"/>
          </w:tcPr>
          <w:p w14:paraId="50F07852" w14:textId="7E388534" w:rsidR="00974536" w:rsidRPr="001C78E2" w:rsidRDefault="001C78E2" w:rsidP="005D3C98">
            <w:pPr>
              <w:rPr>
                <w:rFonts w:ascii="Calibri" w:hAnsi="Calibri" w:cs="Calibri"/>
                <w:sz w:val="20"/>
                <w:szCs w:val="20"/>
              </w:rPr>
            </w:pPr>
            <w:r w:rsidRPr="001C78E2">
              <w:rPr>
                <w:rFonts w:ascii="Calibri" w:hAnsi="Calibri" w:cs="Calibri"/>
                <w:sz w:val="20"/>
                <w:szCs w:val="20"/>
              </w:rPr>
              <w:t>Mögliche Links:</w:t>
            </w:r>
          </w:p>
          <w:p w14:paraId="0D5E5179" w14:textId="0A056097" w:rsidR="00974536" w:rsidRPr="001C78E2" w:rsidRDefault="00000000" w:rsidP="005D3C98">
            <w:pPr>
              <w:rPr>
                <w:rFonts w:asciiTheme="minorHAnsi" w:hAnsiTheme="minorHAnsi" w:cstheme="minorHAnsi"/>
                <w:sz w:val="20"/>
                <w:szCs w:val="20"/>
              </w:rPr>
            </w:pPr>
            <w:hyperlink r:id="rId77" w:history="1">
              <w:r w:rsidR="00974536" w:rsidRPr="001C78E2">
                <w:rPr>
                  <w:rStyle w:val="Hyperlink"/>
                  <w:rFonts w:asciiTheme="minorHAnsi" w:hAnsiTheme="minorHAnsi" w:cstheme="minorHAnsi"/>
                  <w:sz w:val="20"/>
                  <w:szCs w:val="20"/>
                </w:rPr>
                <w:t>https://bsw-vg.de/</w:t>
              </w:r>
            </w:hyperlink>
          </w:p>
          <w:p w14:paraId="616DDCED" w14:textId="2AD292D2" w:rsidR="00974536" w:rsidRPr="001C78E2" w:rsidRDefault="00000000" w:rsidP="005D3C98">
            <w:pPr>
              <w:rPr>
                <w:rFonts w:ascii="Calibri" w:hAnsi="Calibri" w:cs="Calibri"/>
                <w:sz w:val="20"/>
                <w:szCs w:val="20"/>
              </w:rPr>
            </w:pPr>
            <w:hyperlink r:id="rId78" w:history="1">
              <w:r w:rsidR="00974536" w:rsidRPr="001C78E2">
                <w:rPr>
                  <w:rStyle w:val="Hyperlink"/>
                  <w:rFonts w:ascii="Calibri" w:hAnsi="Calibri" w:cs="Calibri"/>
                  <w:bCs/>
                  <w:sz w:val="20"/>
                  <w:szCs w:val="20"/>
                </w:rPr>
                <w:t>https://www.bpb.de/politik/wahlen/wer-steht-zur-wahl/</w:t>
              </w:r>
            </w:hyperlink>
          </w:p>
          <w:p w14:paraId="19A8EC86" w14:textId="6B575D40" w:rsidR="00974536" w:rsidRPr="001C78E2" w:rsidRDefault="00000000" w:rsidP="005D3C98">
            <w:pPr>
              <w:rPr>
                <w:rStyle w:val="Hyperlink"/>
                <w:rFonts w:ascii="Calibri" w:hAnsi="Calibri" w:cs="Calibri"/>
                <w:sz w:val="20"/>
                <w:szCs w:val="20"/>
              </w:rPr>
            </w:pPr>
            <w:hyperlink r:id="rId79" w:history="1">
              <w:r w:rsidR="00974536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https://www.mitmischen.de/bundestag-wissen/artikelseiten/die-wahl-zum-bundestag/wofuer-steht-welche-partei</w:t>
              </w:r>
            </w:hyperlink>
          </w:p>
          <w:p w14:paraId="45B0AB5F" w14:textId="61734B03" w:rsidR="00974536" w:rsidRPr="001C78E2" w:rsidRDefault="00000000" w:rsidP="005D3C98">
            <w:pPr>
              <w:rPr>
                <w:rFonts w:ascii="Calibri" w:hAnsi="Calibri" w:cs="Calibri"/>
                <w:sz w:val="20"/>
                <w:szCs w:val="20"/>
              </w:rPr>
            </w:pPr>
            <w:hyperlink r:id="rId80" w:history="1">
              <w:r w:rsidR="00974536" w:rsidRPr="001C78E2">
                <w:rPr>
                  <w:rStyle w:val="Hyperlink"/>
                  <w:rFonts w:ascii="Calibri" w:hAnsi="Calibri" w:cs="Calibri"/>
                  <w:sz w:val="20"/>
                  <w:szCs w:val="20"/>
                </w:rPr>
                <w:t>https://www.bundestagswahl-bw.de/</w:t>
              </w:r>
            </w:hyperlink>
          </w:p>
          <w:p w14:paraId="1615434C" w14:textId="77777777" w:rsidR="008E3B26" w:rsidRDefault="008E3B26" w:rsidP="005D3C98">
            <w:pPr>
              <w:rPr>
                <w:rFonts w:ascii="Calibri" w:hAnsi="Calibri" w:cs="Calibri"/>
                <w:sz w:val="32"/>
                <w:szCs w:val="32"/>
              </w:rPr>
            </w:pPr>
          </w:p>
          <w:p w14:paraId="0F9BC267" w14:textId="77777777" w:rsidR="001C78E2" w:rsidRPr="008E3B26" w:rsidRDefault="001C78E2" w:rsidP="001C78E2">
            <w:pPr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 xml:space="preserve">Notizen: </w:t>
            </w:r>
          </w:p>
          <w:p w14:paraId="6D8B10D1" w14:textId="77777777" w:rsidR="00974536" w:rsidRDefault="00974536" w:rsidP="005D3C98">
            <w:pPr>
              <w:rPr>
                <w:rFonts w:ascii="Calibri" w:hAnsi="Calibri" w:cs="Calibri"/>
                <w:bCs/>
                <w:sz w:val="32"/>
                <w:szCs w:val="32"/>
              </w:rPr>
            </w:pPr>
          </w:p>
          <w:p w14:paraId="30916D19" w14:textId="77777777" w:rsidR="001C78E2" w:rsidRDefault="001C78E2" w:rsidP="005D3C98">
            <w:pPr>
              <w:rPr>
                <w:bCs/>
                <w:sz w:val="32"/>
                <w:szCs w:val="32"/>
              </w:rPr>
            </w:pPr>
          </w:p>
          <w:p w14:paraId="36F698DC" w14:textId="77777777" w:rsidR="001C78E2" w:rsidRDefault="001C78E2" w:rsidP="005D3C98">
            <w:pPr>
              <w:rPr>
                <w:bCs/>
                <w:sz w:val="32"/>
                <w:szCs w:val="32"/>
              </w:rPr>
            </w:pPr>
          </w:p>
          <w:p w14:paraId="637CA899" w14:textId="77777777" w:rsidR="001C78E2" w:rsidRDefault="001C78E2" w:rsidP="005D3C98">
            <w:pPr>
              <w:rPr>
                <w:bCs/>
                <w:sz w:val="32"/>
                <w:szCs w:val="32"/>
              </w:rPr>
            </w:pPr>
          </w:p>
          <w:p w14:paraId="4850FD12" w14:textId="77777777" w:rsidR="001C78E2" w:rsidRDefault="001C78E2" w:rsidP="005D3C98">
            <w:pPr>
              <w:rPr>
                <w:bCs/>
                <w:sz w:val="32"/>
                <w:szCs w:val="32"/>
              </w:rPr>
            </w:pPr>
          </w:p>
          <w:p w14:paraId="16727EAF" w14:textId="77777777" w:rsidR="001C78E2" w:rsidRDefault="001C78E2" w:rsidP="005D3C98">
            <w:pPr>
              <w:rPr>
                <w:bCs/>
                <w:sz w:val="32"/>
                <w:szCs w:val="32"/>
              </w:rPr>
            </w:pPr>
          </w:p>
          <w:p w14:paraId="6C621C51" w14:textId="77777777" w:rsidR="001C78E2" w:rsidRDefault="001C78E2" w:rsidP="005D3C98">
            <w:pPr>
              <w:rPr>
                <w:bCs/>
                <w:sz w:val="32"/>
                <w:szCs w:val="32"/>
              </w:rPr>
            </w:pPr>
          </w:p>
          <w:p w14:paraId="1985ECBD" w14:textId="77777777" w:rsidR="001C78E2" w:rsidRDefault="001C78E2" w:rsidP="005D3C98">
            <w:pPr>
              <w:rPr>
                <w:bCs/>
                <w:sz w:val="32"/>
                <w:szCs w:val="32"/>
              </w:rPr>
            </w:pPr>
          </w:p>
          <w:p w14:paraId="5ACF34D6" w14:textId="77777777" w:rsidR="001C78E2" w:rsidRDefault="001C78E2" w:rsidP="005D3C98">
            <w:pPr>
              <w:rPr>
                <w:bCs/>
                <w:sz w:val="32"/>
                <w:szCs w:val="32"/>
              </w:rPr>
            </w:pPr>
          </w:p>
          <w:p w14:paraId="4B4B737B" w14:textId="77777777" w:rsidR="001C78E2" w:rsidRDefault="001C78E2" w:rsidP="005D3C98">
            <w:pPr>
              <w:rPr>
                <w:bCs/>
                <w:sz w:val="32"/>
                <w:szCs w:val="32"/>
              </w:rPr>
            </w:pPr>
          </w:p>
          <w:p w14:paraId="54C45DA9" w14:textId="77777777" w:rsidR="001C78E2" w:rsidRDefault="001C78E2" w:rsidP="005D3C98">
            <w:pPr>
              <w:rPr>
                <w:rFonts w:ascii="Calibri" w:hAnsi="Calibri" w:cs="Calibri"/>
                <w:bCs/>
                <w:sz w:val="32"/>
                <w:szCs w:val="32"/>
              </w:rPr>
            </w:pPr>
          </w:p>
          <w:p w14:paraId="0B1106B5" w14:textId="212D55B8" w:rsidR="00974536" w:rsidRDefault="00974536" w:rsidP="005D3C98">
            <w:pPr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rFonts w:asciiTheme="minorHAnsi" w:hAnsiTheme="minorHAnsi" w:cstheme="minorHAnsi"/>
                <w:noProof/>
                <w:sz w:val="32"/>
                <w:szCs w:val="32"/>
              </w:rPr>
              <w:drawing>
                <wp:inline distT="0" distB="0" distL="0" distR="0" wp14:anchorId="29754B86" wp14:editId="37FDDDA8">
                  <wp:extent cx="5596890" cy="3444240"/>
                  <wp:effectExtent l="0" t="0" r="3810" b="3810"/>
                  <wp:docPr id="434964848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6890" cy="344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73B0D12" w14:textId="77777777" w:rsidR="00974536" w:rsidRDefault="00974536" w:rsidP="005D3C98">
            <w:pPr>
              <w:rPr>
                <w:rFonts w:asciiTheme="minorHAnsi" w:hAnsiTheme="minorHAnsi" w:cstheme="minorHAnsi"/>
                <w:sz w:val="32"/>
                <w:szCs w:val="32"/>
              </w:rPr>
            </w:pPr>
          </w:p>
          <w:p w14:paraId="5628887A" w14:textId="3D426C56" w:rsidR="00974536" w:rsidRDefault="00000000" w:rsidP="008E3B26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hyperlink r:id="rId82" w:history="1">
              <w:r w:rsidR="008E3B26" w:rsidRPr="004F0CD3">
                <w:rPr>
                  <w:rStyle w:val="Hyperlink"/>
                  <w:rFonts w:asciiTheme="minorHAnsi" w:hAnsiTheme="minorHAnsi" w:cstheme="minorHAnsi"/>
                  <w:sz w:val="18"/>
                  <w:szCs w:val="18"/>
                </w:rPr>
                <w:t>https://www.bundestag.de/parlament/plenum/sitzverteilung_20wp</w:t>
              </w:r>
            </w:hyperlink>
          </w:p>
          <w:p w14:paraId="1F7131AD" w14:textId="30D833B5" w:rsidR="008E3B26" w:rsidRPr="008E3B26" w:rsidRDefault="008E3B26" w:rsidP="008E3B26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</w:tbl>
    <w:p w14:paraId="74511F80" w14:textId="77777777" w:rsidR="008377DB" w:rsidRDefault="008377DB" w:rsidP="005C0025">
      <w:pPr>
        <w:rPr>
          <w:rFonts w:ascii="Calibri" w:hAnsi="Calibri" w:cs="Calibri"/>
          <w:b/>
          <w:bCs/>
        </w:rPr>
      </w:pPr>
    </w:p>
    <w:p w14:paraId="67325E38" w14:textId="6B67F3AF" w:rsidR="00417264" w:rsidRDefault="00417264" w:rsidP="008377DB">
      <w:pPr>
        <w:rPr>
          <w:rFonts w:ascii="Calibri" w:hAnsi="Calibri" w:cs="Calibri"/>
          <w:b/>
          <w:bCs/>
        </w:rPr>
        <w:sectPr w:rsidR="00417264">
          <w:headerReference w:type="default" r:id="rId83"/>
          <w:pgSz w:w="11906" w:h="16838"/>
          <w:pgMar w:top="1134" w:right="1134" w:bottom="1134" w:left="1134" w:header="720" w:footer="720" w:gutter="0"/>
          <w:cols w:space="720"/>
          <w:docGrid w:linePitch="600" w:charSpace="32768"/>
        </w:sectPr>
      </w:pPr>
    </w:p>
    <w:p w14:paraId="125579C4" w14:textId="77777777" w:rsidR="008377DB" w:rsidRDefault="008377DB" w:rsidP="008377DB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lastRenderedPageBreak/>
        <w:t xml:space="preserve">M 7 – Fragen / Gesprächsimpulse / Vertiefung  </w:t>
      </w:r>
    </w:p>
    <w:p w14:paraId="742D0B7F" w14:textId="77777777" w:rsidR="008377DB" w:rsidRDefault="008377DB" w:rsidP="005C0025">
      <w:pPr>
        <w:rPr>
          <w:rFonts w:ascii="Calibri" w:hAnsi="Calibri" w:cs="Calibri"/>
          <w:b/>
          <w:bCs/>
        </w:rPr>
      </w:pPr>
    </w:p>
    <w:p w14:paraId="7F1F0949" w14:textId="77777777" w:rsidR="008377DB" w:rsidRDefault="008377DB" w:rsidP="005C0025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Themenbereich „Parteien im Bundestag“</w:t>
      </w:r>
    </w:p>
    <w:p w14:paraId="64B422FD" w14:textId="5A39DE97" w:rsidR="008377DB" w:rsidRDefault="008377DB" w:rsidP="008377DB">
      <w:pPr>
        <w:numPr>
          <w:ilvl w:val="0"/>
          <w:numId w:val="15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Was bedeutet es für mich als Wähler</w:t>
      </w:r>
      <w:r w:rsidR="00F65301">
        <w:rPr>
          <w:rFonts w:ascii="Calibri" w:hAnsi="Calibri" w:cs="Calibri"/>
          <w:bCs/>
        </w:rPr>
        <w:t>/</w:t>
      </w:r>
      <w:r>
        <w:rPr>
          <w:rFonts w:ascii="Calibri" w:hAnsi="Calibri" w:cs="Calibri"/>
          <w:bCs/>
        </w:rPr>
        <w:t>in, wenn die von mir gewählte Partei in den Bundestag gewählt wird?</w:t>
      </w:r>
    </w:p>
    <w:p w14:paraId="6DAF2C48" w14:textId="257234DE" w:rsidR="008377DB" w:rsidRDefault="008377DB" w:rsidP="008377DB">
      <w:pPr>
        <w:numPr>
          <w:ilvl w:val="0"/>
          <w:numId w:val="15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Was bedeutet es für mich als Wähler</w:t>
      </w:r>
      <w:r w:rsidR="00F65301">
        <w:rPr>
          <w:rFonts w:ascii="Calibri" w:hAnsi="Calibri" w:cs="Calibri"/>
          <w:bCs/>
        </w:rPr>
        <w:t>/</w:t>
      </w:r>
      <w:r>
        <w:rPr>
          <w:rFonts w:ascii="Calibri" w:hAnsi="Calibri" w:cs="Calibri"/>
          <w:bCs/>
        </w:rPr>
        <w:t>in, wenn die von mir gewählte Partei NICHT in den Bundestag gewählt wird?</w:t>
      </w:r>
    </w:p>
    <w:p w14:paraId="7442C754" w14:textId="77777777" w:rsidR="008377DB" w:rsidRDefault="008377DB" w:rsidP="008377DB">
      <w:pPr>
        <w:numPr>
          <w:ilvl w:val="0"/>
          <w:numId w:val="15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Ist es egal, welche Parteien dann im Bundestag die Regierung bilden?</w:t>
      </w:r>
    </w:p>
    <w:p w14:paraId="40E5E76A" w14:textId="77777777" w:rsidR="00EB0FDD" w:rsidRDefault="00EB0FDD" w:rsidP="008377DB">
      <w:pPr>
        <w:numPr>
          <w:ilvl w:val="0"/>
          <w:numId w:val="15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Partei X würde ich wählen, weil….</w:t>
      </w:r>
    </w:p>
    <w:p w14:paraId="4EEB97C3" w14:textId="77777777" w:rsidR="00EB0FDD" w:rsidRPr="00EB0FDD" w:rsidRDefault="00EB0FDD" w:rsidP="00EB0FDD">
      <w:pPr>
        <w:numPr>
          <w:ilvl w:val="0"/>
          <w:numId w:val="15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Partei X würde ich NICHT wählen, weil… </w:t>
      </w:r>
    </w:p>
    <w:p w14:paraId="3F29EDE7" w14:textId="77777777" w:rsidR="008377DB" w:rsidRDefault="008377DB" w:rsidP="008377DB">
      <w:pPr>
        <w:rPr>
          <w:rFonts w:ascii="Calibri" w:hAnsi="Calibri" w:cs="Calibri"/>
          <w:bCs/>
        </w:rPr>
      </w:pPr>
    </w:p>
    <w:p w14:paraId="46989D7F" w14:textId="77777777" w:rsidR="008377DB" w:rsidRPr="008377DB" w:rsidRDefault="008377DB" w:rsidP="008377DB">
      <w:pPr>
        <w:rPr>
          <w:rFonts w:ascii="Calibri" w:hAnsi="Calibri" w:cs="Calibri"/>
          <w:b/>
          <w:bCs/>
        </w:rPr>
      </w:pPr>
      <w:r w:rsidRPr="008377DB">
        <w:rPr>
          <w:rFonts w:ascii="Calibri" w:hAnsi="Calibri" w:cs="Calibri"/>
          <w:b/>
          <w:bCs/>
        </w:rPr>
        <w:t>Themenbereich Parteienvielfalt</w:t>
      </w:r>
    </w:p>
    <w:p w14:paraId="67DEDE29" w14:textId="77777777" w:rsidR="008377DB" w:rsidRDefault="008377DB" w:rsidP="008377DB">
      <w:pPr>
        <w:numPr>
          <w:ilvl w:val="0"/>
          <w:numId w:val="16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Warum schaffen es nur so wenige Parteien in den Bundestag?</w:t>
      </w:r>
    </w:p>
    <w:p w14:paraId="6BFDC09B" w14:textId="77777777" w:rsidR="008377DB" w:rsidRDefault="008377DB" w:rsidP="008377DB">
      <w:pPr>
        <w:numPr>
          <w:ilvl w:val="0"/>
          <w:numId w:val="16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Sollte ich immer nur die Parteien wählen, die auch eine Chance haben, in den Bundestag zu kommen?</w:t>
      </w:r>
    </w:p>
    <w:p w14:paraId="00D2E1DD" w14:textId="77777777" w:rsidR="008377DB" w:rsidRDefault="008377DB" w:rsidP="008377DB">
      <w:pPr>
        <w:numPr>
          <w:ilvl w:val="0"/>
          <w:numId w:val="16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Warum ich auch </w:t>
      </w:r>
      <w:r w:rsidR="00417264">
        <w:rPr>
          <w:rFonts w:ascii="Calibri" w:hAnsi="Calibri" w:cs="Calibri"/>
          <w:bCs/>
        </w:rPr>
        <w:t>eine „kleine“ Partei wählen könnte</w:t>
      </w:r>
      <w:r>
        <w:rPr>
          <w:rFonts w:ascii="Calibri" w:hAnsi="Calibri" w:cs="Calibri"/>
          <w:bCs/>
        </w:rPr>
        <w:t>…</w:t>
      </w:r>
    </w:p>
    <w:p w14:paraId="352F8FF6" w14:textId="77777777" w:rsidR="008377DB" w:rsidRDefault="008377DB" w:rsidP="008377DB">
      <w:pPr>
        <w:numPr>
          <w:ilvl w:val="0"/>
          <w:numId w:val="16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Wenn ich mit der Politik zufrieden bin, könnte ich bei der nächsten Bundestagswahl…</w:t>
      </w:r>
    </w:p>
    <w:p w14:paraId="7CB29E71" w14:textId="77777777" w:rsidR="008377DB" w:rsidRDefault="008377DB" w:rsidP="008377DB">
      <w:pPr>
        <w:numPr>
          <w:ilvl w:val="0"/>
          <w:numId w:val="16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Wenn ich mit der Politik unzufrieden bin, könnte ich bei der nächsten Bundestagswahl</w:t>
      </w:r>
      <w:r w:rsidR="00417264">
        <w:rPr>
          <w:rFonts w:ascii="Calibri" w:hAnsi="Calibri" w:cs="Calibri"/>
          <w:bCs/>
        </w:rPr>
        <w:t>...</w:t>
      </w:r>
    </w:p>
    <w:p w14:paraId="6B7544BB" w14:textId="77777777" w:rsidR="008377DB" w:rsidRDefault="008377DB" w:rsidP="008377DB">
      <w:pPr>
        <w:rPr>
          <w:rFonts w:ascii="Calibri" w:hAnsi="Calibri" w:cs="Calibri"/>
          <w:bCs/>
        </w:rPr>
      </w:pPr>
    </w:p>
    <w:p w14:paraId="0CDA9CEB" w14:textId="77777777" w:rsidR="008377DB" w:rsidRPr="004F7C46" w:rsidRDefault="008377DB" w:rsidP="008377DB">
      <w:pPr>
        <w:rPr>
          <w:rFonts w:ascii="Calibri" w:hAnsi="Calibri" w:cs="Calibri"/>
          <w:b/>
          <w:bCs/>
        </w:rPr>
      </w:pPr>
      <w:r w:rsidRPr="004F7C46">
        <w:rPr>
          <w:rFonts w:ascii="Calibri" w:hAnsi="Calibri" w:cs="Calibri"/>
          <w:b/>
          <w:bCs/>
        </w:rPr>
        <w:t>Themenbereich Wahlentscheidung</w:t>
      </w:r>
    </w:p>
    <w:p w14:paraId="39C294E6" w14:textId="77777777" w:rsidR="008377DB" w:rsidRDefault="008377DB" w:rsidP="008377DB">
      <w:pPr>
        <w:numPr>
          <w:ilvl w:val="0"/>
          <w:numId w:val="17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Wovon mache ich meine Wahlentscheidung abhängig?</w:t>
      </w:r>
    </w:p>
    <w:p w14:paraId="78D717DD" w14:textId="77777777" w:rsidR="008377DB" w:rsidRDefault="008377DB" w:rsidP="008377DB">
      <w:pPr>
        <w:numPr>
          <w:ilvl w:val="0"/>
          <w:numId w:val="17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Welche 3 Politikbereiche sind für meine Wahlentscheidung von Bedeutung?</w:t>
      </w:r>
    </w:p>
    <w:p w14:paraId="6EBB7118" w14:textId="54E7D827" w:rsidR="008377DB" w:rsidRPr="008377DB" w:rsidRDefault="008377DB" w:rsidP="008377DB">
      <w:pPr>
        <w:numPr>
          <w:ilvl w:val="0"/>
          <w:numId w:val="17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Welche Rolle spielen die Politiker</w:t>
      </w:r>
      <w:r w:rsidR="00F65301">
        <w:rPr>
          <w:rFonts w:ascii="Calibri" w:hAnsi="Calibri" w:cs="Calibri"/>
          <w:bCs/>
        </w:rPr>
        <w:t>/</w:t>
      </w:r>
      <w:r w:rsidR="002A5615">
        <w:rPr>
          <w:rFonts w:ascii="Calibri" w:hAnsi="Calibri" w:cs="Calibri"/>
          <w:bCs/>
        </w:rPr>
        <w:t>innen</w:t>
      </w:r>
      <w:r>
        <w:rPr>
          <w:rFonts w:ascii="Calibri" w:hAnsi="Calibri" w:cs="Calibri"/>
          <w:bCs/>
        </w:rPr>
        <w:t xml:space="preserve"> selber, unabhängig von deren </w:t>
      </w:r>
      <w:r w:rsidR="004F7C46">
        <w:rPr>
          <w:rFonts w:ascii="Calibri" w:hAnsi="Calibri" w:cs="Calibri"/>
          <w:bCs/>
        </w:rPr>
        <w:t>Parteizugehörigkeit?</w:t>
      </w:r>
    </w:p>
    <w:sectPr w:rsidR="008377DB" w:rsidRPr="008377DB">
      <w:headerReference w:type="default" r:id="rId84"/>
      <w:pgSz w:w="11906" w:h="16838"/>
      <w:pgMar w:top="1134" w:right="1134" w:bottom="1134" w:left="1134" w:header="720" w:footer="720" w:gutter="0"/>
      <w:cols w:space="720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1CA200" w14:textId="77777777" w:rsidR="00EB6267" w:rsidRDefault="00EB6267" w:rsidP="009C36B5">
      <w:r>
        <w:separator/>
      </w:r>
    </w:p>
  </w:endnote>
  <w:endnote w:type="continuationSeparator" w:id="0">
    <w:p w14:paraId="7A92D4B6" w14:textId="77777777" w:rsidR="00EB6267" w:rsidRDefault="00EB6267" w:rsidP="009C36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Symbol">
    <w:altName w:val="Calibri"/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+mn-ea">
    <w:panose1 w:val="020B0604020202020204"/>
    <w:charset w:val="00"/>
    <w:family w:val="roman"/>
    <w:notTrueType/>
    <w:pitch w:val="default"/>
  </w:font>
  <w:font w:name="+mn-cs">
    <w:panose1 w:val="020B0604020202020204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51D90E" w14:textId="77777777" w:rsidR="004465E0" w:rsidRDefault="004465E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AD48E" w14:textId="77777777" w:rsidR="004465E0" w:rsidRDefault="004465E0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F1ABA" w14:textId="77777777" w:rsidR="004465E0" w:rsidRDefault="004465E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65E97C" w14:textId="77777777" w:rsidR="00EB6267" w:rsidRDefault="00EB6267" w:rsidP="009C36B5">
      <w:r>
        <w:separator/>
      </w:r>
    </w:p>
  </w:footnote>
  <w:footnote w:type="continuationSeparator" w:id="0">
    <w:p w14:paraId="1E750BF0" w14:textId="77777777" w:rsidR="00EB6267" w:rsidRDefault="00EB6267" w:rsidP="009C36B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684AB" w14:textId="77777777" w:rsidR="004465E0" w:rsidRDefault="004465E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AC4CB2" w14:textId="77777777" w:rsidR="00FE6FA5" w:rsidRDefault="00FE6FA5">
    <w:pPr>
      <w:pStyle w:val="Kopfzeile"/>
    </w:pPr>
    <w:r w:rsidRPr="00786AF6">
      <w:rPr>
        <w:noProof/>
        <w:lang w:eastAsia="de-DE" w:bidi="ar-SA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2BEF821B" wp14:editId="1E5F0460">
              <wp:simplePos x="0" y="0"/>
              <wp:positionH relativeFrom="column">
                <wp:posOffset>-216894</wp:posOffset>
              </wp:positionH>
              <wp:positionV relativeFrom="margin">
                <wp:posOffset>-506240</wp:posOffset>
              </wp:positionV>
              <wp:extent cx="3086100" cy="457200"/>
              <wp:effectExtent l="0" t="0" r="38100" b="25400"/>
              <wp:wrapNone/>
              <wp:docPr id="55" name="Textfeld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A7C4801" w14:textId="77777777" w:rsidR="00FE6FA5" w:rsidRPr="002F18A0" w:rsidRDefault="00FE6FA5" w:rsidP="00C42C9D">
                          <w:pPr>
                            <w:pStyle w:val="Listenabsatz"/>
                            <w:ind w:left="0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5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Niveaustufe II</w:t>
                          </w:r>
                        </w:p>
                        <w:p w14:paraId="7CE319D1" w14:textId="77777777" w:rsidR="00FE6FA5" w:rsidRPr="002F18A0" w:rsidRDefault="00FE6FA5" w:rsidP="00C42C9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2BEF821B" id="_x0000_t202" coordsize="21600,21600" o:spt="202" path="m,l,21600r21600,l21600,xe">
              <v:stroke joinstyle="miter"/>
              <v:path gradientshapeok="t" o:connecttype="rect"/>
            </v:shapetype>
            <v:shape id="Textfeld 55" o:spid="_x0000_s1029" type="#_x0000_t202" style="position:absolute;margin-left:-17.1pt;margin-top:-39.85pt;width:243pt;height:36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tc0NwIAAHA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" strokecolor="white">
              <v:textbox>
                <w:txbxContent>
                  <w:p w14:paraId="2A7C4801" w14:textId="77777777" w:rsidR="00FE6FA5" w:rsidRPr="002F18A0" w:rsidRDefault="00FE6FA5" w:rsidP="00C42C9D">
                    <w:pPr>
                      <w:pStyle w:val="Listenabsatz"/>
                      <w:ind w:left="0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5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Niveaustufe II</w:t>
                    </w:r>
                  </w:p>
                  <w:p w14:paraId="7CE319D1" w14:textId="77777777" w:rsidR="00FE6FA5" w:rsidRPr="002F18A0" w:rsidRDefault="00FE6FA5" w:rsidP="00C42C9D"/>
                </w:txbxContent>
              </v:textbox>
              <w10:wrap anchory="margin"/>
            </v:shape>
          </w:pict>
        </mc:Fallback>
      </mc:AlternateContent>
    </w:r>
    <w:r>
      <w:rPr>
        <w:noProof/>
        <w:lang w:eastAsia="de-DE" w:bidi="ar-SA"/>
      </w:rPr>
      <w:drawing>
        <wp:anchor distT="0" distB="0" distL="114935" distR="114935" simplePos="0" relativeHeight="251657728" behindDoc="0" locked="0" layoutInCell="1" allowOverlap="1" wp14:anchorId="3E37A40D" wp14:editId="779D6401">
          <wp:simplePos x="0" y="0"/>
          <wp:positionH relativeFrom="column">
            <wp:posOffset>4857750</wp:posOffset>
          </wp:positionH>
          <wp:positionV relativeFrom="paragraph">
            <wp:posOffset>-279400</wp:posOffset>
          </wp:positionV>
          <wp:extent cx="1369060" cy="492760"/>
          <wp:effectExtent l="0" t="0" r="0" b="0"/>
          <wp:wrapNone/>
          <wp:docPr id="54" name="Bild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8" t="-50" r="-18" b="-50"/>
                  <a:stretch>
                    <a:fillRect/>
                  </a:stretch>
                </pic:blipFill>
                <pic:spPr bwMode="auto">
                  <a:xfrm>
                    <a:off x="0" y="0"/>
                    <a:ext cx="1369060" cy="49276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1D5C35" w14:textId="77777777" w:rsidR="004465E0" w:rsidRDefault="004465E0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165A41" w14:textId="77777777" w:rsidR="00FE6FA5" w:rsidRDefault="00FE6FA5">
    <w:pPr>
      <w:pStyle w:val="Kopfzeile"/>
    </w:pPr>
    <w:r w:rsidRPr="00786AF6">
      <w:rPr>
        <w:noProof/>
        <w:lang w:eastAsia="de-DE" w:bidi="ar-SA"/>
      </w:rPr>
      <mc:AlternateContent>
        <mc:Choice Requires="wps">
          <w:drawing>
            <wp:anchor distT="0" distB="0" distL="114300" distR="114300" simplePos="0" relativeHeight="251662848" behindDoc="1" locked="0" layoutInCell="1" allowOverlap="1" wp14:anchorId="6C128008" wp14:editId="1CC6B4E9">
              <wp:simplePos x="0" y="0"/>
              <wp:positionH relativeFrom="column">
                <wp:posOffset>-216894</wp:posOffset>
              </wp:positionH>
              <wp:positionV relativeFrom="margin">
                <wp:posOffset>-506240</wp:posOffset>
              </wp:positionV>
              <wp:extent cx="3086100" cy="457200"/>
              <wp:effectExtent l="0" t="0" r="38100" b="25400"/>
              <wp:wrapNone/>
              <wp:docPr id="1" name="Textfeld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A4C8F10" w14:textId="77777777" w:rsidR="00FE6FA5" w:rsidRPr="002F18A0" w:rsidRDefault="00FE6FA5" w:rsidP="00C42C9D">
                          <w:pPr>
                            <w:pStyle w:val="Listenabsatz"/>
                            <w:ind w:left="0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3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5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Niveaustufe II</w:t>
                          </w:r>
                        </w:p>
                        <w:p w14:paraId="161959FE" w14:textId="77777777" w:rsidR="00FE6FA5" w:rsidRPr="002F18A0" w:rsidRDefault="00FE6FA5" w:rsidP="00C42C9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6C128008" id="_x0000_t202" coordsize="21600,21600" o:spt="202" path="m,l,21600r21600,l21600,xe">
              <v:stroke joinstyle="miter"/>
              <v:path gradientshapeok="t" o:connecttype="rect"/>
            </v:shapetype>
            <v:shape id="Textfeld 1" o:spid="_x0000_s1030" type="#_x0000_t202" style="position:absolute;margin-left:-17.1pt;margin-top:-39.85pt;width:243pt;height:36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RzbOgIAAHc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" strokecolor="white">
              <v:textbox>
                <w:txbxContent>
                  <w:p w14:paraId="6A4C8F10" w14:textId="77777777" w:rsidR="00FE6FA5" w:rsidRPr="002F18A0" w:rsidRDefault="00FE6FA5" w:rsidP="00C42C9D">
                    <w:pPr>
                      <w:pStyle w:val="Listenabsatz"/>
                      <w:ind w:left="0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3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5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Niveaustufe II</w:t>
                    </w:r>
                  </w:p>
                  <w:p w14:paraId="161959FE" w14:textId="77777777" w:rsidR="00FE6FA5" w:rsidRPr="002F18A0" w:rsidRDefault="00FE6FA5" w:rsidP="00C42C9D"/>
                </w:txbxContent>
              </v:textbox>
              <w10:wrap anchory="margin"/>
            </v:shape>
          </w:pict>
        </mc:Fallback>
      </mc:AlternateContent>
    </w:r>
    <w:r>
      <w:rPr>
        <w:noProof/>
        <w:lang w:eastAsia="de-DE" w:bidi="ar-SA"/>
      </w:rPr>
      <w:drawing>
        <wp:anchor distT="0" distB="0" distL="114935" distR="114935" simplePos="0" relativeHeight="251661824" behindDoc="0" locked="0" layoutInCell="1" allowOverlap="1" wp14:anchorId="0E1707D1" wp14:editId="2493A71B">
          <wp:simplePos x="0" y="0"/>
          <wp:positionH relativeFrom="column">
            <wp:posOffset>4857750</wp:posOffset>
          </wp:positionH>
          <wp:positionV relativeFrom="paragraph">
            <wp:posOffset>-279400</wp:posOffset>
          </wp:positionV>
          <wp:extent cx="1369060" cy="492760"/>
          <wp:effectExtent l="0" t="0" r="0" b="0"/>
          <wp:wrapNone/>
          <wp:docPr id="2" name="Bild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8" t="-50" r="-18" b="-50"/>
                  <a:stretch>
                    <a:fillRect/>
                  </a:stretch>
                </pic:blipFill>
                <pic:spPr bwMode="auto">
                  <a:xfrm>
                    <a:off x="0" y="0"/>
                    <a:ext cx="1369060" cy="49276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D75EE2" w14:textId="77777777" w:rsidR="00417264" w:rsidRDefault="00417264">
    <w:pPr>
      <w:pStyle w:val="Kopfzeile"/>
    </w:pPr>
    <w:r w:rsidRPr="00786AF6">
      <w:rPr>
        <w:noProof/>
        <w:lang w:eastAsia="de-DE" w:bidi="ar-SA"/>
      </w:rPr>
      <mc:AlternateContent>
        <mc:Choice Requires="wps">
          <w:drawing>
            <wp:anchor distT="0" distB="0" distL="114300" distR="114300" simplePos="0" relativeHeight="251668992" behindDoc="1" locked="0" layoutInCell="1" allowOverlap="1" wp14:anchorId="160F7904" wp14:editId="6AA2411A">
              <wp:simplePos x="0" y="0"/>
              <wp:positionH relativeFrom="column">
                <wp:posOffset>-216894</wp:posOffset>
              </wp:positionH>
              <wp:positionV relativeFrom="margin">
                <wp:posOffset>-506240</wp:posOffset>
              </wp:positionV>
              <wp:extent cx="3086100" cy="457200"/>
              <wp:effectExtent l="0" t="0" r="38100" b="25400"/>
              <wp:wrapNone/>
              <wp:docPr id="57" name="Textfeld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21E935D" w14:textId="77777777" w:rsidR="00417264" w:rsidRPr="002F18A0" w:rsidRDefault="00417264" w:rsidP="00C42C9D">
                          <w:pPr>
                            <w:pStyle w:val="Listenabsatz"/>
                            <w:ind w:left="0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5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5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Niveaustufe II</w:t>
                          </w:r>
                        </w:p>
                        <w:p w14:paraId="0A08258A" w14:textId="77777777" w:rsidR="00417264" w:rsidRPr="002F18A0" w:rsidRDefault="00417264" w:rsidP="00C42C9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160F7904" id="_x0000_t202" coordsize="21600,21600" o:spt="202" path="m,l,21600r21600,l21600,xe">
              <v:stroke joinstyle="miter"/>
              <v:path gradientshapeok="t" o:connecttype="rect"/>
            </v:shapetype>
            <v:shape id="Textfeld 57" o:spid="_x0000_s1031" type="#_x0000_t202" style="position:absolute;margin-left:-17.1pt;margin-top:-39.85pt;width:243pt;height:36pt;z-index:-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" strokecolor="white">
              <v:textbox>
                <w:txbxContent>
                  <w:p w14:paraId="221E935D" w14:textId="77777777" w:rsidR="00417264" w:rsidRPr="002F18A0" w:rsidRDefault="00417264" w:rsidP="00C42C9D">
                    <w:pPr>
                      <w:pStyle w:val="Listenabsatz"/>
                      <w:ind w:left="0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5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5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Niveaustufe II</w:t>
                    </w:r>
                  </w:p>
                  <w:p w14:paraId="0A08258A" w14:textId="77777777" w:rsidR="00417264" w:rsidRPr="002F18A0" w:rsidRDefault="00417264" w:rsidP="00C42C9D"/>
                </w:txbxContent>
              </v:textbox>
              <w10:wrap anchory="margin"/>
            </v:shape>
          </w:pict>
        </mc:Fallback>
      </mc:AlternateContent>
    </w:r>
    <w:r>
      <w:rPr>
        <w:noProof/>
        <w:lang w:eastAsia="de-DE" w:bidi="ar-SA"/>
      </w:rPr>
      <w:drawing>
        <wp:anchor distT="0" distB="0" distL="114935" distR="114935" simplePos="0" relativeHeight="251667968" behindDoc="0" locked="0" layoutInCell="1" allowOverlap="1" wp14:anchorId="6DA87A8E" wp14:editId="737279F1">
          <wp:simplePos x="0" y="0"/>
          <wp:positionH relativeFrom="column">
            <wp:posOffset>4857750</wp:posOffset>
          </wp:positionH>
          <wp:positionV relativeFrom="paragraph">
            <wp:posOffset>-279400</wp:posOffset>
          </wp:positionV>
          <wp:extent cx="1369060" cy="492760"/>
          <wp:effectExtent l="0" t="0" r="0" b="0"/>
          <wp:wrapNone/>
          <wp:docPr id="58" name="Bild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8" t="-50" r="-18" b="-50"/>
                  <a:stretch>
                    <a:fillRect/>
                  </a:stretch>
                </pic:blipFill>
                <pic:spPr bwMode="auto">
                  <a:xfrm>
                    <a:off x="0" y="0"/>
                    <a:ext cx="1369060" cy="49276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30E884" w14:textId="77777777" w:rsidR="00417264" w:rsidRDefault="00417264">
    <w:pPr>
      <w:pStyle w:val="Kopfzeile"/>
    </w:pPr>
    <w:r w:rsidRPr="00786AF6">
      <w:rPr>
        <w:noProof/>
        <w:lang w:eastAsia="de-DE" w:bidi="ar-SA"/>
      </w:rPr>
      <mc:AlternateContent>
        <mc:Choice Requires="wps">
          <w:drawing>
            <wp:anchor distT="0" distB="0" distL="114300" distR="114300" simplePos="0" relativeHeight="251672064" behindDoc="1" locked="0" layoutInCell="1" allowOverlap="1" wp14:anchorId="09BD032C" wp14:editId="332F62C3">
              <wp:simplePos x="0" y="0"/>
              <wp:positionH relativeFrom="column">
                <wp:posOffset>-216894</wp:posOffset>
              </wp:positionH>
              <wp:positionV relativeFrom="margin">
                <wp:posOffset>-506240</wp:posOffset>
              </wp:positionV>
              <wp:extent cx="3086100" cy="457200"/>
              <wp:effectExtent l="0" t="0" r="38100" b="25400"/>
              <wp:wrapNone/>
              <wp:docPr id="59" name="Textfeld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8D3A2AE" w14:textId="77777777" w:rsidR="00417264" w:rsidRPr="002F18A0" w:rsidRDefault="00417264" w:rsidP="00C42C9D">
                          <w:pPr>
                            <w:pStyle w:val="Listenabsatz"/>
                            <w:ind w:left="0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6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5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Niveaustufe II</w:t>
                          </w:r>
                        </w:p>
                        <w:p w14:paraId="1A14D0CB" w14:textId="77777777" w:rsidR="00417264" w:rsidRPr="002F18A0" w:rsidRDefault="00417264" w:rsidP="00C42C9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09BD032C" id="_x0000_t202" coordsize="21600,21600" o:spt="202" path="m,l,21600r21600,l21600,xe">
              <v:stroke joinstyle="miter"/>
              <v:path gradientshapeok="t" o:connecttype="rect"/>
            </v:shapetype>
            <v:shape id="Textfeld 59" o:spid="_x0000_s1032" type="#_x0000_t202" style="position:absolute;margin-left:-17.1pt;margin-top:-39.85pt;width:243pt;height:36pt;z-index:-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" strokecolor="white">
              <v:textbox>
                <w:txbxContent>
                  <w:p w14:paraId="68D3A2AE" w14:textId="77777777" w:rsidR="00417264" w:rsidRPr="002F18A0" w:rsidRDefault="00417264" w:rsidP="00C42C9D">
                    <w:pPr>
                      <w:pStyle w:val="Listenabsatz"/>
                      <w:ind w:left="0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6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5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Niveaustufe II</w:t>
                    </w:r>
                  </w:p>
                  <w:p w14:paraId="1A14D0CB" w14:textId="77777777" w:rsidR="00417264" w:rsidRPr="002F18A0" w:rsidRDefault="00417264" w:rsidP="00C42C9D"/>
                </w:txbxContent>
              </v:textbox>
              <w10:wrap anchory="margin"/>
            </v:shape>
          </w:pict>
        </mc:Fallback>
      </mc:AlternateContent>
    </w:r>
    <w:r>
      <w:rPr>
        <w:noProof/>
        <w:lang w:eastAsia="de-DE" w:bidi="ar-SA"/>
      </w:rPr>
      <w:drawing>
        <wp:anchor distT="0" distB="0" distL="114935" distR="114935" simplePos="0" relativeHeight="251671040" behindDoc="0" locked="0" layoutInCell="1" allowOverlap="1" wp14:anchorId="3BEC9A06" wp14:editId="7EDDA115">
          <wp:simplePos x="0" y="0"/>
          <wp:positionH relativeFrom="column">
            <wp:posOffset>4857750</wp:posOffset>
          </wp:positionH>
          <wp:positionV relativeFrom="paragraph">
            <wp:posOffset>-279400</wp:posOffset>
          </wp:positionV>
          <wp:extent cx="1369060" cy="492760"/>
          <wp:effectExtent l="0" t="0" r="0" b="0"/>
          <wp:wrapNone/>
          <wp:docPr id="60" name="Bild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8" t="-50" r="-18" b="-50"/>
                  <a:stretch>
                    <a:fillRect/>
                  </a:stretch>
                </pic:blipFill>
                <pic:spPr bwMode="auto">
                  <a:xfrm>
                    <a:off x="0" y="0"/>
                    <a:ext cx="1369060" cy="49276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BB5BE2" w14:textId="77777777" w:rsidR="00417264" w:rsidRDefault="00417264">
    <w:pPr>
      <w:pStyle w:val="Kopfzeile"/>
    </w:pPr>
    <w:r w:rsidRPr="00786AF6">
      <w:rPr>
        <w:noProof/>
        <w:lang w:eastAsia="de-DE" w:bidi="ar-SA"/>
      </w:rPr>
      <mc:AlternateContent>
        <mc:Choice Requires="wps">
          <w:drawing>
            <wp:anchor distT="0" distB="0" distL="114300" distR="114300" simplePos="0" relativeHeight="251675136" behindDoc="1" locked="0" layoutInCell="1" allowOverlap="1" wp14:anchorId="177998B8" wp14:editId="2EE48883">
              <wp:simplePos x="0" y="0"/>
              <wp:positionH relativeFrom="column">
                <wp:posOffset>-216894</wp:posOffset>
              </wp:positionH>
              <wp:positionV relativeFrom="margin">
                <wp:posOffset>-506240</wp:posOffset>
              </wp:positionV>
              <wp:extent cx="3086100" cy="457200"/>
              <wp:effectExtent l="0" t="0" r="38100" b="25400"/>
              <wp:wrapNone/>
              <wp:docPr id="61" name="Textfeld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A8E34DD" w14:textId="77777777" w:rsidR="00417264" w:rsidRPr="002F18A0" w:rsidRDefault="00417264" w:rsidP="00C42C9D">
                          <w:pPr>
                            <w:pStyle w:val="Listenabsatz"/>
                            <w:ind w:left="0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7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5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Niveaustufe II</w:t>
                          </w:r>
                        </w:p>
                        <w:p w14:paraId="6C8F0136" w14:textId="77777777" w:rsidR="00417264" w:rsidRPr="002F18A0" w:rsidRDefault="00417264" w:rsidP="00C42C9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177998B8" id="_x0000_t202" coordsize="21600,21600" o:spt="202" path="m,l,21600r21600,l21600,xe">
              <v:stroke joinstyle="miter"/>
              <v:path gradientshapeok="t" o:connecttype="rect"/>
            </v:shapetype>
            <v:shape id="Textfeld 61" o:spid="_x0000_s1033" type="#_x0000_t202" style="position:absolute;margin-left:-17.1pt;margin-top:-39.85pt;width:243pt;height:36pt;z-index:-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" strokecolor="white">
              <v:textbox>
                <w:txbxContent>
                  <w:p w14:paraId="6A8E34DD" w14:textId="77777777" w:rsidR="00417264" w:rsidRPr="002F18A0" w:rsidRDefault="00417264" w:rsidP="00C42C9D">
                    <w:pPr>
                      <w:pStyle w:val="Listenabsatz"/>
                      <w:ind w:left="0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7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5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Niveaustufe II</w:t>
                    </w:r>
                  </w:p>
                  <w:p w14:paraId="6C8F0136" w14:textId="77777777" w:rsidR="00417264" w:rsidRPr="002F18A0" w:rsidRDefault="00417264" w:rsidP="00C42C9D"/>
                </w:txbxContent>
              </v:textbox>
              <w10:wrap anchory="margin"/>
            </v:shape>
          </w:pict>
        </mc:Fallback>
      </mc:AlternateContent>
    </w:r>
    <w:r>
      <w:rPr>
        <w:noProof/>
        <w:lang w:eastAsia="de-DE" w:bidi="ar-SA"/>
      </w:rPr>
      <w:drawing>
        <wp:anchor distT="0" distB="0" distL="114935" distR="114935" simplePos="0" relativeHeight="251674112" behindDoc="0" locked="0" layoutInCell="1" allowOverlap="1" wp14:anchorId="1055CFE0" wp14:editId="47148663">
          <wp:simplePos x="0" y="0"/>
          <wp:positionH relativeFrom="column">
            <wp:posOffset>4857750</wp:posOffset>
          </wp:positionH>
          <wp:positionV relativeFrom="paragraph">
            <wp:posOffset>-279400</wp:posOffset>
          </wp:positionV>
          <wp:extent cx="1369060" cy="492760"/>
          <wp:effectExtent l="0" t="0" r="0" b="0"/>
          <wp:wrapNone/>
          <wp:docPr id="62" name="Bild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8" t="-50" r="-18" b="-50"/>
                  <a:stretch>
                    <a:fillRect/>
                  </a:stretch>
                </pic:blipFill>
                <pic:spPr bwMode="auto">
                  <a:xfrm>
                    <a:off x="0" y="0"/>
                    <a:ext cx="1369060" cy="492760"/>
                  </a:xfrm>
                  <a:prstGeom prst="rect">
                    <a:avLst/>
                  </a:prstGeom>
                  <a:solidFill>
                    <a:srgbClr val="FFFFFF">
                      <a:alpha val="0"/>
                    </a:srgbClr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berschrift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1037" w:hanging="360"/>
      </w:pPr>
      <w:rPr>
        <w:rFonts w:ascii="Symbol" w:hAnsi="Symbol" w:cs="Symbol"/>
        <w:sz w:val="20"/>
        <w:szCs w:val="20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Calibri"/>
        <w:sz w:val="20"/>
        <w:szCs w:val="20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0"/>
        </w:tabs>
        <w:ind w:left="1037" w:hanging="360"/>
      </w:pPr>
      <w:rPr>
        <w:rFonts w:ascii="Symbol" w:hAnsi="Symbol" w:cs="Symbol"/>
        <w:sz w:val="20"/>
        <w:szCs w:val="20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  <w:sz w:val="20"/>
        <w:szCs w:val="20"/>
      </w:rPr>
    </w:lvl>
  </w:abstractNum>
  <w:abstractNum w:abstractNumId="5" w15:restartNumberingAfterBreak="0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Times New Roman"/>
        <w:sz w:val="20"/>
        <w:szCs w:val="20"/>
      </w:r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Calibri"/>
        <w:sz w:val="20"/>
        <w:szCs w:val="20"/>
      </w:rPr>
    </w:lvl>
  </w:abstractNum>
  <w:abstractNum w:abstractNumId="7" w15:restartNumberingAfterBreak="0">
    <w:nsid w:val="00000008"/>
    <w:multiLevelType w:val="multilevel"/>
    <w:tmpl w:val="00000008"/>
    <w:name w:val="WW8Num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8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9" w15:restartNumberingAfterBreak="0">
    <w:nsid w:val="0000000A"/>
    <w:multiLevelType w:val="multilevel"/>
    <w:tmpl w:val="0000000A"/>
    <w:name w:val="WW8Num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sz w:val="20"/>
        <w:szCs w:val="20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sz w:val="20"/>
        <w:szCs w:val="20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sz w:val="20"/>
        <w:szCs w:val="20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0" w15:restartNumberingAfterBreak="0">
    <w:nsid w:val="0000000B"/>
    <w:multiLevelType w:val="multi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1" w15:restartNumberingAfterBreak="0">
    <w:nsid w:val="0000000C"/>
    <w:multiLevelType w:val="multi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  <w:sz w:val="22"/>
        <w:szCs w:val="22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  <w:sz w:val="22"/>
        <w:szCs w:val="22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  <w:sz w:val="22"/>
        <w:szCs w:val="22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2" w15:restartNumberingAfterBreak="0">
    <w:nsid w:val="02953615"/>
    <w:multiLevelType w:val="hybridMultilevel"/>
    <w:tmpl w:val="168683D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749134B"/>
    <w:multiLevelType w:val="hybridMultilevel"/>
    <w:tmpl w:val="D20A6E3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8F5CFA"/>
    <w:multiLevelType w:val="hybridMultilevel"/>
    <w:tmpl w:val="6D1E728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3152DC"/>
    <w:multiLevelType w:val="hybridMultilevel"/>
    <w:tmpl w:val="0C06AE3A"/>
    <w:lvl w:ilvl="0" w:tplc="543628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F2D6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FC4C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F654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E082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BB297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E38F6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2A50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8A44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D2D4B0E"/>
    <w:multiLevelType w:val="hybridMultilevel"/>
    <w:tmpl w:val="2A1844D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596FD7"/>
    <w:multiLevelType w:val="hybridMultilevel"/>
    <w:tmpl w:val="B05A16C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B8925F1"/>
    <w:multiLevelType w:val="hybridMultilevel"/>
    <w:tmpl w:val="7C2AC9C8"/>
    <w:lvl w:ilvl="0" w:tplc="9C18F1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D6655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CC97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5AF3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A8EE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6D2FE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B2432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C229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8828D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393042047">
    <w:abstractNumId w:val="0"/>
  </w:num>
  <w:num w:numId="2" w16cid:durableId="1582106264">
    <w:abstractNumId w:val="1"/>
  </w:num>
  <w:num w:numId="3" w16cid:durableId="1796024801">
    <w:abstractNumId w:val="2"/>
  </w:num>
  <w:num w:numId="4" w16cid:durableId="1559976124">
    <w:abstractNumId w:val="3"/>
  </w:num>
  <w:num w:numId="5" w16cid:durableId="1759136231">
    <w:abstractNumId w:val="4"/>
  </w:num>
  <w:num w:numId="6" w16cid:durableId="1429692332">
    <w:abstractNumId w:val="5"/>
  </w:num>
  <w:num w:numId="7" w16cid:durableId="2035302001">
    <w:abstractNumId w:val="6"/>
  </w:num>
  <w:num w:numId="8" w16cid:durableId="1581333697">
    <w:abstractNumId w:val="7"/>
  </w:num>
  <w:num w:numId="9" w16cid:durableId="1957172775">
    <w:abstractNumId w:val="8"/>
  </w:num>
  <w:num w:numId="10" w16cid:durableId="1907912882">
    <w:abstractNumId w:val="9"/>
  </w:num>
  <w:num w:numId="11" w16cid:durableId="1769882132">
    <w:abstractNumId w:val="10"/>
  </w:num>
  <w:num w:numId="12" w16cid:durableId="1941719787">
    <w:abstractNumId w:val="11"/>
  </w:num>
  <w:num w:numId="13" w16cid:durableId="650451440">
    <w:abstractNumId w:val="17"/>
  </w:num>
  <w:num w:numId="14" w16cid:durableId="1654916678">
    <w:abstractNumId w:val="16"/>
  </w:num>
  <w:num w:numId="15" w16cid:durableId="962929626">
    <w:abstractNumId w:val="13"/>
  </w:num>
  <w:num w:numId="16" w16cid:durableId="547425107">
    <w:abstractNumId w:val="12"/>
  </w:num>
  <w:num w:numId="17" w16cid:durableId="888802933">
    <w:abstractNumId w:val="14"/>
  </w:num>
  <w:num w:numId="18" w16cid:durableId="1790928627">
    <w:abstractNumId w:val="15"/>
  </w:num>
  <w:num w:numId="19" w16cid:durableId="15465283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4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425"/>
  <w:defaultTableStyle w:val="Standard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B6736"/>
    <w:rsid w:val="00005AB6"/>
    <w:rsid w:val="00053C9C"/>
    <w:rsid w:val="00071E4B"/>
    <w:rsid w:val="00073018"/>
    <w:rsid w:val="000B638C"/>
    <w:rsid w:val="000D6A2E"/>
    <w:rsid w:val="000F4EC1"/>
    <w:rsid w:val="00104D3F"/>
    <w:rsid w:val="001134C8"/>
    <w:rsid w:val="001147BA"/>
    <w:rsid w:val="0013298F"/>
    <w:rsid w:val="001C78E2"/>
    <w:rsid w:val="001D4996"/>
    <w:rsid w:val="001F2596"/>
    <w:rsid w:val="002A5615"/>
    <w:rsid w:val="002B6736"/>
    <w:rsid w:val="002C40B3"/>
    <w:rsid w:val="002D667B"/>
    <w:rsid w:val="002E3F24"/>
    <w:rsid w:val="0034576A"/>
    <w:rsid w:val="00360458"/>
    <w:rsid w:val="004073C6"/>
    <w:rsid w:val="00412B1D"/>
    <w:rsid w:val="00417048"/>
    <w:rsid w:val="00417264"/>
    <w:rsid w:val="004465E0"/>
    <w:rsid w:val="00464122"/>
    <w:rsid w:val="0046647D"/>
    <w:rsid w:val="004D0CB5"/>
    <w:rsid w:val="004E1B8A"/>
    <w:rsid w:val="004F5D69"/>
    <w:rsid w:val="004F7C46"/>
    <w:rsid w:val="0053662C"/>
    <w:rsid w:val="00547810"/>
    <w:rsid w:val="005507B1"/>
    <w:rsid w:val="0055203D"/>
    <w:rsid w:val="005526A1"/>
    <w:rsid w:val="005614DA"/>
    <w:rsid w:val="00591A2B"/>
    <w:rsid w:val="005C0025"/>
    <w:rsid w:val="005C0A1D"/>
    <w:rsid w:val="005C184E"/>
    <w:rsid w:val="005D1D1A"/>
    <w:rsid w:val="005D79D2"/>
    <w:rsid w:val="005E45D8"/>
    <w:rsid w:val="0067266E"/>
    <w:rsid w:val="006C47B5"/>
    <w:rsid w:val="006D218F"/>
    <w:rsid w:val="006D476D"/>
    <w:rsid w:val="006F103E"/>
    <w:rsid w:val="00721225"/>
    <w:rsid w:val="00745E8E"/>
    <w:rsid w:val="00773C33"/>
    <w:rsid w:val="007A0B6D"/>
    <w:rsid w:val="007A6B96"/>
    <w:rsid w:val="007C0308"/>
    <w:rsid w:val="00821D8D"/>
    <w:rsid w:val="008377DB"/>
    <w:rsid w:val="008670EF"/>
    <w:rsid w:val="00870D0C"/>
    <w:rsid w:val="00893B44"/>
    <w:rsid w:val="008D5C14"/>
    <w:rsid w:val="008E3B26"/>
    <w:rsid w:val="0090259C"/>
    <w:rsid w:val="00913542"/>
    <w:rsid w:val="009717E4"/>
    <w:rsid w:val="00974536"/>
    <w:rsid w:val="00975952"/>
    <w:rsid w:val="00986C81"/>
    <w:rsid w:val="009C36B5"/>
    <w:rsid w:val="00A03ADE"/>
    <w:rsid w:val="00A17DB8"/>
    <w:rsid w:val="00A31BB9"/>
    <w:rsid w:val="00A3411A"/>
    <w:rsid w:val="00A43621"/>
    <w:rsid w:val="00A5794B"/>
    <w:rsid w:val="00A66754"/>
    <w:rsid w:val="00A7759A"/>
    <w:rsid w:val="00A95477"/>
    <w:rsid w:val="00AC641B"/>
    <w:rsid w:val="00AF4749"/>
    <w:rsid w:val="00B07446"/>
    <w:rsid w:val="00B10B19"/>
    <w:rsid w:val="00B3529D"/>
    <w:rsid w:val="00B5183D"/>
    <w:rsid w:val="00B5651E"/>
    <w:rsid w:val="00B7481D"/>
    <w:rsid w:val="00B9520B"/>
    <w:rsid w:val="00BD37FD"/>
    <w:rsid w:val="00BE7FE4"/>
    <w:rsid w:val="00C1098C"/>
    <w:rsid w:val="00C236BB"/>
    <w:rsid w:val="00C42C9D"/>
    <w:rsid w:val="00CD3D6E"/>
    <w:rsid w:val="00CD5620"/>
    <w:rsid w:val="00CE50B4"/>
    <w:rsid w:val="00D00854"/>
    <w:rsid w:val="00D17744"/>
    <w:rsid w:val="00DA216F"/>
    <w:rsid w:val="00DB1066"/>
    <w:rsid w:val="00DD73CB"/>
    <w:rsid w:val="00DF4FCA"/>
    <w:rsid w:val="00E009D1"/>
    <w:rsid w:val="00E058A3"/>
    <w:rsid w:val="00E169D7"/>
    <w:rsid w:val="00E33F8E"/>
    <w:rsid w:val="00E674CC"/>
    <w:rsid w:val="00EA2909"/>
    <w:rsid w:val="00EB0FDD"/>
    <w:rsid w:val="00EB6267"/>
    <w:rsid w:val="00EC3588"/>
    <w:rsid w:val="00ED4B23"/>
    <w:rsid w:val="00F13E01"/>
    <w:rsid w:val="00F65301"/>
    <w:rsid w:val="00F71A02"/>
    <w:rsid w:val="00F71D43"/>
    <w:rsid w:val="00F81269"/>
    <w:rsid w:val="00FA6873"/>
    <w:rsid w:val="00FB0E0D"/>
    <w:rsid w:val="00FB3C8A"/>
    <w:rsid w:val="00FE6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0ECDBE5F"/>
  <w15:docId w15:val="{3E7F8033-8768-F342-89B3-C18E86972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974536"/>
    <w:pPr>
      <w:widowControl w:val="0"/>
      <w:suppressAutoHyphens/>
    </w:pPr>
    <w:rPr>
      <w:rFonts w:eastAsia="SimSun" w:cs="Lucida Sans"/>
      <w:kern w:val="2"/>
      <w:sz w:val="24"/>
      <w:szCs w:val="24"/>
      <w:lang w:eastAsia="zh-CN" w:bidi="hi-IN"/>
    </w:rPr>
  </w:style>
  <w:style w:type="paragraph" w:styleId="berschrift2">
    <w:name w:val="heading 2"/>
    <w:basedOn w:val="Standard"/>
    <w:next w:val="Textkrper"/>
    <w:qFormat/>
    <w:pPr>
      <w:widowControl/>
      <w:numPr>
        <w:ilvl w:val="1"/>
        <w:numId w:val="1"/>
      </w:numPr>
      <w:suppressAutoHyphens w:val="0"/>
      <w:spacing w:before="100" w:after="100"/>
      <w:outlineLvl w:val="1"/>
    </w:pPr>
    <w:rPr>
      <w:rFonts w:eastAsia="Times New Roman" w:cs="Times New Roman"/>
      <w:b/>
      <w:bCs/>
      <w:sz w:val="36"/>
      <w:szCs w:val="36"/>
      <w:lang w:val="x-none" w:bidi="ar-SA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 w:cs="Symbol"/>
      <w:sz w:val="20"/>
      <w:szCs w:val="20"/>
    </w:rPr>
  </w:style>
  <w:style w:type="character" w:customStyle="1" w:styleId="WW8Num3z0">
    <w:name w:val="WW8Num3z0"/>
    <w:rPr>
      <w:rFonts w:ascii="Symbol" w:hAnsi="Symbol" w:cs="Calibri"/>
      <w:sz w:val="20"/>
      <w:szCs w:val="20"/>
    </w:rPr>
  </w:style>
  <w:style w:type="character" w:customStyle="1" w:styleId="WW8Num4z0">
    <w:name w:val="WW8Num4z0"/>
    <w:rPr>
      <w:rFonts w:ascii="Symbol" w:hAnsi="Symbol" w:cs="Symbol"/>
      <w:sz w:val="20"/>
      <w:szCs w:val="20"/>
    </w:rPr>
  </w:style>
  <w:style w:type="character" w:customStyle="1" w:styleId="WW8Num5z0">
    <w:name w:val="WW8Num5z0"/>
    <w:rPr>
      <w:rFonts w:ascii="Symbol" w:hAnsi="Symbol" w:cs="Symbol"/>
      <w:sz w:val="20"/>
      <w:szCs w:val="20"/>
    </w:rPr>
  </w:style>
  <w:style w:type="character" w:customStyle="1" w:styleId="WW8Num6z0">
    <w:name w:val="WW8Num6z0"/>
    <w:rPr>
      <w:rFonts w:ascii="Symbol" w:hAnsi="Symbol" w:cs="Times New Roman"/>
      <w:sz w:val="20"/>
      <w:szCs w:val="20"/>
    </w:rPr>
  </w:style>
  <w:style w:type="character" w:customStyle="1" w:styleId="WW8Num7z0">
    <w:name w:val="WW8Num7z0"/>
    <w:rPr>
      <w:rFonts w:ascii="Symbol" w:hAnsi="Symbol" w:cs="Calibri"/>
      <w:sz w:val="20"/>
      <w:szCs w:val="20"/>
    </w:rPr>
  </w:style>
  <w:style w:type="character" w:customStyle="1" w:styleId="WW8Num8z0">
    <w:name w:val="WW8Num8z0"/>
    <w:rPr>
      <w:rFonts w:ascii="Symbol" w:hAnsi="Symbol" w:cs="OpenSymbol"/>
    </w:rPr>
  </w:style>
  <w:style w:type="character" w:customStyle="1" w:styleId="WW8Num8z1">
    <w:name w:val="WW8Num8z1"/>
    <w:rPr>
      <w:rFonts w:ascii="OpenSymbol" w:hAnsi="OpenSymbol" w:cs="OpenSymbol"/>
    </w:rPr>
  </w:style>
  <w:style w:type="character" w:customStyle="1" w:styleId="WW8Num9z0">
    <w:name w:val="WW8Num9z0"/>
    <w:rPr>
      <w:rFonts w:ascii="Symbol" w:hAnsi="Symbol" w:cs="OpenSymbol"/>
    </w:rPr>
  </w:style>
  <w:style w:type="character" w:customStyle="1" w:styleId="WW8Num9z1">
    <w:name w:val="WW8Num9z1"/>
    <w:rPr>
      <w:rFonts w:ascii="OpenSymbol" w:hAnsi="OpenSymbol" w:cs="OpenSymbol"/>
    </w:rPr>
  </w:style>
  <w:style w:type="character" w:customStyle="1" w:styleId="WW8Num10z0">
    <w:name w:val="WW8Num10z0"/>
    <w:rPr>
      <w:rFonts w:ascii="Symbol" w:hAnsi="Symbol" w:cs="OpenSymbol"/>
      <w:sz w:val="20"/>
      <w:szCs w:val="20"/>
    </w:rPr>
  </w:style>
  <w:style w:type="character" w:customStyle="1" w:styleId="WW8Num10z1">
    <w:name w:val="WW8Num10z1"/>
    <w:rPr>
      <w:rFonts w:ascii="OpenSymbol" w:hAnsi="OpenSymbol" w:cs="OpenSymbol"/>
    </w:rPr>
  </w:style>
  <w:style w:type="character" w:customStyle="1" w:styleId="WW8Num11z0">
    <w:name w:val="WW8Num11z0"/>
    <w:rPr>
      <w:rFonts w:ascii="Symbol" w:hAnsi="Symbol" w:cs="OpenSymbol"/>
    </w:rPr>
  </w:style>
  <w:style w:type="character" w:customStyle="1" w:styleId="WW8Num11z1">
    <w:name w:val="WW8Num11z1"/>
    <w:rPr>
      <w:rFonts w:ascii="OpenSymbol" w:hAnsi="OpenSymbol" w:cs="OpenSymbol"/>
    </w:rPr>
  </w:style>
  <w:style w:type="character" w:customStyle="1" w:styleId="WW8Num12z0">
    <w:name w:val="WW8Num12z0"/>
    <w:rPr>
      <w:rFonts w:ascii="Symbol" w:hAnsi="Symbol" w:cs="OpenSymbol"/>
      <w:sz w:val="22"/>
      <w:szCs w:val="22"/>
    </w:rPr>
  </w:style>
  <w:style w:type="character" w:customStyle="1" w:styleId="WW8Num12z1">
    <w:name w:val="WW8Num12z1"/>
    <w:rPr>
      <w:rFonts w:ascii="OpenSymbol" w:hAnsi="OpenSymbol" w:cs="OpenSymbol"/>
    </w:rPr>
  </w:style>
  <w:style w:type="character" w:customStyle="1" w:styleId="Absatz-Standardschriftart3">
    <w:name w:val="Absatz-Standardschriftart3"/>
  </w:style>
  <w:style w:type="character" w:customStyle="1" w:styleId="Absatz-Standardschriftart2">
    <w:name w:val="Absatz-Standardschriftart2"/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2">
    <w:name w:val="WW8Num9z2"/>
    <w:rPr>
      <w:rFonts w:ascii="Wingdings" w:hAnsi="Wingdings" w:cs="Wingdings"/>
    </w:rPr>
  </w:style>
  <w:style w:type="character" w:customStyle="1" w:styleId="WW8Num9z3">
    <w:name w:val="WW8Num9z3"/>
    <w:rPr>
      <w:rFonts w:ascii="Symbol" w:hAnsi="Symbol" w:cs="Symbol"/>
    </w:rPr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2">
    <w:name w:val="WW8Num11z2"/>
    <w:rPr>
      <w:rFonts w:ascii="Wingdings" w:hAnsi="Wingdings" w:cs="Wingdings"/>
    </w:rPr>
  </w:style>
  <w:style w:type="character" w:customStyle="1" w:styleId="Absatz-Standardschriftart1">
    <w:name w:val="Absatz-Standardschriftart1"/>
  </w:style>
  <w:style w:type="character" w:customStyle="1" w:styleId="WW8Num17z0">
    <w:name w:val="WW8Num17z0"/>
  </w:style>
  <w:style w:type="character" w:customStyle="1" w:styleId="WW8Num16z0">
    <w:name w:val="WW8Num16z0"/>
    <w:rPr>
      <w:sz w:val="24"/>
      <w:szCs w:val="24"/>
    </w:rPr>
  </w:style>
  <w:style w:type="character" w:styleId="Hyperlink">
    <w:name w:val="Hyperlink"/>
    <w:rPr>
      <w:color w:val="0000FF"/>
      <w:u w:val="single"/>
    </w:rPr>
  </w:style>
  <w:style w:type="character" w:customStyle="1" w:styleId="berschrift2Zchn">
    <w:name w:val="Überschrift 2 Zchn"/>
    <w:rPr>
      <w:b/>
      <w:bCs/>
      <w:sz w:val="36"/>
      <w:szCs w:val="36"/>
    </w:rPr>
  </w:style>
  <w:style w:type="character" w:customStyle="1" w:styleId="KopfzeileZchn">
    <w:name w:val="Kopfzeile Zchn"/>
    <w:rPr>
      <w:rFonts w:eastAsia="SimSun" w:cs="Mangal"/>
      <w:kern w:val="2"/>
      <w:sz w:val="24"/>
      <w:szCs w:val="21"/>
      <w:lang w:bidi="hi-IN"/>
    </w:rPr>
  </w:style>
  <w:style w:type="character" w:customStyle="1" w:styleId="FuzeileZchn">
    <w:name w:val="Fußzeile Zchn"/>
    <w:rPr>
      <w:rFonts w:eastAsia="SimSun" w:cs="Mangal"/>
      <w:kern w:val="2"/>
      <w:sz w:val="24"/>
      <w:szCs w:val="21"/>
      <w:lang w:bidi="hi-IN"/>
    </w:rPr>
  </w:style>
  <w:style w:type="character" w:customStyle="1" w:styleId="Aufzhlungszeichen1">
    <w:name w:val="Aufzählungszeichen1"/>
    <w:rPr>
      <w:rFonts w:ascii="OpenSymbol" w:eastAsia="OpenSymbol" w:hAnsi="OpenSymbol" w:cs="OpenSymbol"/>
    </w:rPr>
  </w:style>
  <w:style w:type="character" w:customStyle="1" w:styleId="Aufzhlungszeichen2">
    <w:name w:val="Aufzählungszeichen2"/>
    <w:rPr>
      <w:rFonts w:ascii="OpenSymbol" w:eastAsia="OpenSymbol" w:hAnsi="OpenSymbol" w:cs="OpenSymbol"/>
    </w:rPr>
  </w:style>
  <w:style w:type="paragraph" w:customStyle="1" w:styleId="berschrift">
    <w:name w:val="Überschrift"/>
    <w:basedOn w:val="Standard"/>
    <w:next w:val="Textkrper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Textkrper">
    <w:name w:val="Body Text"/>
    <w:basedOn w:val="Standard"/>
    <w:pPr>
      <w:spacing w:after="120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Verzeichnis">
    <w:name w:val="Verzeichnis"/>
    <w:basedOn w:val="Standard"/>
    <w:pPr>
      <w:suppressLineNumbers/>
    </w:pPr>
  </w:style>
  <w:style w:type="paragraph" w:customStyle="1" w:styleId="Beschriftung2">
    <w:name w:val="Beschriftung2"/>
    <w:basedOn w:val="Standard"/>
    <w:pPr>
      <w:suppressLineNumbers/>
      <w:spacing w:before="120" w:after="120"/>
    </w:pPr>
    <w:rPr>
      <w:rFonts w:cs="Arial"/>
      <w:i/>
      <w:iCs/>
    </w:rPr>
  </w:style>
  <w:style w:type="paragraph" w:customStyle="1" w:styleId="Beschriftung1">
    <w:name w:val="Beschriftung1"/>
    <w:basedOn w:val="Standard"/>
    <w:pPr>
      <w:suppressLineNumbers/>
      <w:spacing w:before="120" w:after="120"/>
    </w:pPr>
    <w:rPr>
      <w:i/>
      <w:iCs/>
    </w:rPr>
  </w:style>
  <w:style w:type="paragraph" w:styleId="StandardWeb">
    <w:name w:val="Normal (Web)"/>
    <w:basedOn w:val="Standard"/>
    <w:pPr>
      <w:spacing w:before="280" w:after="280"/>
    </w:pPr>
    <w:rPr>
      <w:rFonts w:eastAsia="Times New Roman" w:cs="Times New Roman"/>
    </w:rPr>
  </w:style>
  <w:style w:type="paragraph" w:customStyle="1" w:styleId="TabellenInhalt">
    <w:name w:val="Tabellen Inhalt"/>
    <w:basedOn w:val="Standard"/>
    <w:pPr>
      <w:suppressLineNumbers/>
    </w:pPr>
  </w:style>
  <w:style w:type="paragraph" w:styleId="Listenabsatz">
    <w:name w:val="List Paragraph"/>
    <w:basedOn w:val="Standard"/>
    <w:uiPriority w:val="34"/>
    <w:qFormat/>
    <w:pPr>
      <w:ind w:left="708"/>
    </w:pPr>
    <w:rPr>
      <w:rFonts w:cs="Mangal"/>
      <w:szCs w:val="21"/>
    </w:rPr>
  </w:style>
  <w:style w:type="paragraph" w:customStyle="1" w:styleId="Kopf-undFuzeile">
    <w:name w:val="Kopf- und Fußzeile"/>
    <w:basedOn w:val="Standard"/>
    <w:pPr>
      <w:suppressLineNumbers/>
      <w:tabs>
        <w:tab w:val="center" w:pos="4819"/>
        <w:tab w:val="right" w:pos="9638"/>
      </w:tabs>
    </w:pPr>
  </w:style>
  <w:style w:type="paragraph" w:styleId="Kopfzeile">
    <w:name w:val="header"/>
    <w:basedOn w:val="Standard"/>
    <w:pPr>
      <w:tabs>
        <w:tab w:val="center" w:pos="4536"/>
        <w:tab w:val="right" w:pos="9072"/>
      </w:tabs>
    </w:pPr>
    <w:rPr>
      <w:rFonts w:cs="Mangal"/>
      <w:szCs w:val="21"/>
    </w:rPr>
  </w:style>
  <w:style w:type="paragraph" w:styleId="Fuzeile">
    <w:name w:val="footer"/>
    <w:basedOn w:val="Standard"/>
    <w:pPr>
      <w:tabs>
        <w:tab w:val="center" w:pos="4536"/>
        <w:tab w:val="right" w:pos="9072"/>
      </w:tabs>
    </w:pPr>
    <w:rPr>
      <w:rFonts w:cs="Mangal"/>
      <w:szCs w:val="21"/>
    </w:rPr>
  </w:style>
  <w:style w:type="paragraph" w:customStyle="1" w:styleId="Tabellenberschrift">
    <w:name w:val="Tabellen Überschrift"/>
    <w:basedOn w:val="TabellenInhalt"/>
    <w:pPr>
      <w:jc w:val="center"/>
    </w:pPr>
    <w:rPr>
      <w:b/>
      <w:bCs/>
    </w:rPr>
  </w:style>
  <w:style w:type="paragraph" w:customStyle="1" w:styleId="Tabelleninhalt0">
    <w:name w:val="Tabelleninhalt"/>
    <w:basedOn w:val="Standard"/>
    <w:pPr>
      <w:suppressLineNumbers/>
    </w:pPr>
  </w:style>
  <w:style w:type="paragraph" w:customStyle="1" w:styleId="Tabellenberschrift0">
    <w:name w:val="Tabellenüberschrift"/>
    <w:basedOn w:val="Tabelleninhalt0"/>
    <w:pPr>
      <w:jc w:val="center"/>
    </w:pPr>
    <w:rPr>
      <w:b/>
      <w:bCs/>
    </w:rPr>
  </w:style>
  <w:style w:type="table" w:styleId="Tabellenraster">
    <w:name w:val="Table Grid"/>
    <w:basedOn w:val="NormaleTabelle"/>
    <w:uiPriority w:val="39"/>
    <w:rsid w:val="0055203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BesuchterLink">
    <w:name w:val="FollowedHyperlink"/>
    <w:uiPriority w:val="99"/>
    <w:semiHidden/>
    <w:unhideWhenUsed/>
    <w:rsid w:val="009C36B5"/>
    <w:rPr>
      <w:color w:val="954F72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E6FA5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E6FA5"/>
    <w:rPr>
      <w:rFonts w:ascii="Lucida Grande" w:eastAsia="SimSun" w:hAnsi="Lucida Grande" w:cs="Lucida Grande"/>
      <w:kern w:val="2"/>
      <w:sz w:val="18"/>
      <w:szCs w:val="18"/>
      <w:lang w:eastAsia="zh-CN" w:bidi="hi-IN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526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355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020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94632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62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173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2751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508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8347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560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6748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9737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0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01384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30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0649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341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4393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395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058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239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067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8527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96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088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mitmischen.de/bundestag-wissen/artikelseiten/die-wahl-zum-bundestag/wofuer-steht-welche-partei" TargetMode="External"/><Relationship Id="rId21" Type="http://schemas.openxmlformats.org/officeDocument/2006/relationships/footer" Target="footer1.xml"/><Relationship Id="rId42" Type="http://schemas.openxmlformats.org/officeDocument/2006/relationships/hyperlink" Target="https://www.mitmischen.de/bundestag-wissen/artikelseiten/die-wahl-zum-bundestag/wofuer-steht-welche-partei" TargetMode="External"/><Relationship Id="rId47" Type="http://schemas.openxmlformats.org/officeDocument/2006/relationships/hyperlink" Target="https://www.bpb.de/politik/wahlen/wer-steht-zur-wahl/" TargetMode="External"/><Relationship Id="rId63" Type="http://schemas.openxmlformats.org/officeDocument/2006/relationships/hyperlink" Target="https://www.mitmischen.de/bundestag-wissen/artikelseiten/die-wahl-zum-bundestag/wofuer-steht-welche-partei" TargetMode="External"/><Relationship Id="rId68" Type="http://schemas.openxmlformats.org/officeDocument/2006/relationships/hyperlink" Target="https://www.mitmischen.de/bundestag-wissen/artikelseiten/die-wahl-zum-bundestag/wofuer-steht-welche-partei" TargetMode="External"/><Relationship Id="rId84" Type="http://schemas.openxmlformats.org/officeDocument/2006/relationships/header" Target="header7.xml"/><Relationship Id="rId16" Type="http://schemas.openxmlformats.org/officeDocument/2006/relationships/image" Target="media/image10.png"/><Relationship Id="rId11" Type="http://schemas.openxmlformats.org/officeDocument/2006/relationships/image" Target="media/image5.emf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hyperlink" Target="https://www.mitmischen.de/bundestag-wissen/artikelseiten/die-wahl-zum-bundestag/wofuer-steht-welche-partei" TargetMode="External"/><Relationship Id="rId58" Type="http://schemas.openxmlformats.org/officeDocument/2006/relationships/hyperlink" Target="https://www.mitmischen.de/bundestag-wissen/artikelseiten/die-wahl-zum-bundestag/wofuer-steht-welche-partei" TargetMode="External"/><Relationship Id="rId74" Type="http://schemas.openxmlformats.org/officeDocument/2006/relationships/hyperlink" Target="https://www.bundestagswahl-bw.de/" TargetMode="External"/><Relationship Id="rId79" Type="http://schemas.openxmlformats.org/officeDocument/2006/relationships/hyperlink" Target="https://www.mitmischen.de/bundestag-wissen/artikelseiten/die-wahl-zum-bundestag/wofuer-steht-welche-partei" TargetMode="External"/><Relationship Id="rId5" Type="http://schemas.openxmlformats.org/officeDocument/2006/relationships/footnotes" Target="footnotes.xml"/><Relationship Id="rId19" Type="http://schemas.openxmlformats.org/officeDocument/2006/relationships/header" Target="header1.xml"/><Relationship Id="rId14" Type="http://schemas.openxmlformats.org/officeDocument/2006/relationships/image" Target="media/image8.emf"/><Relationship Id="rId22" Type="http://schemas.openxmlformats.org/officeDocument/2006/relationships/footer" Target="footer2.xml"/><Relationship Id="rId27" Type="http://schemas.openxmlformats.org/officeDocument/2006/relationships/header" Target="header4.xml"/><Relationship Id="rId30" Type="http://schemas.openxmlformats.org/officeDocument/2006/relationships/image" Target="media/image15.png"/><Relationship Id="rId35" Type="http://schemas.openxmlformats.org/officeDocument/2006/relationships/image" Target="media/image20.tiff"/><Relationship Id="rId43" Type="http://schemas.openxmlformats.org/officeDocument/2006/relationships/hyperlink" Target="https://www.bundestagswahl-bw.de/" TargetMode="External"/><Relationship Id="rId48" Type="http://schemas.openxmlformats.org/officeDocument/2006/relationships/hyperlink" Target="https://www.mitmischen.de/bundestag-wissen/artikelseiten/die-wahl-zum-bundestag/wofuer-steht-welche-partei" TargetMode="External"/><Relationship Id="rId56" Type="http://schemas.openxmlformats.org/officeDocument/2006/relationships/hyperlink" Target="https://www.fdp.de/" TargetMode="External"/><Relationship Id="rId64" Type="http://schemas.openxmlformats.org/officeDocument/2006/relationships/hyperlink" Target="https://www.bundestagswahl-bw.de/" TargetMode="External"/><Relationship Id="rId69" Type="http://schemas.openxmlformats.org/officeDocument/2006/relationships/hyperlink" Target="https://www.bundestagswahl-bw.de/" TargetMode="External"/><Relationship Id="rId77" Type="http://schemas.openxmlformats.org/officeDocument/2006/relationships/hyperlink" Target="https://bsw-vg.de/" TargetMode="External"/><Relationship Id="rId8" Type="http://schemas.openxmlformats.org/officeDocument/2006/relationships/image" Target="media/image2.emf"/><Relationship Id="rId51" Type="http://schemas.openxmlformats.org/officeDocument/2006/relationships/hyperlink" Target="https://www.gruene.de/" TargetMode="External"/><Relationship Id="rId72" Type="http://schemas.openxmlformats.org/officeDocument/2006/relationships/hyperlink" Target="https://www.bpb.de/politik/wahlen/wer-steht-zur-wahl/" TargetMode="External"/><Relationship Id="rId80" Type="http://schemas.openxmlformats.org/officeDocument/2006/relationships/hyperlink" Target="https://www.bundestagswahl-bw.de/" TargetMode="External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hyperlink" Target="https://www.bpb.de/politik/wahlen/wer-steht-zur-wahl/" TargetMode="External"/><Relationship Id="rId33" Type="http://schemas.openxmlformats.org/officeDocument/2006/relationships/image" Target="media/image18.png"/><Relationship Id="rId38" Type="http://schemas.openxmlformats.org/officeDocument/2006/relationships/hyperlink" Target="http://www.bundeswahlleiter/in.de" TargetMode="External"/><Relationship Id="rId46" Type="http://schemas.openxmlformats.org/officeDocument/2006/relationships/hyperlink" Target="https://www.spd.de/" TargetMode="External"/><Relationship Id="rId59" Type="http://schemas.openxmlformats.org/officeDocument/2006/relationships/hyperlink" Target="https://www.bundestagswahl-bw.de/" TargetMode="External"/><Relationship Id="rId67" Type="http://schemas.openxmlformats.org/officeDocument/2006/relationships/hyperlink" Target="https://www.bpb.de/politik/wahlen/wer-steht-zur-wahl/" TargetMode="External"/><Relationship Id="rId20" Type="http://schemas.openxmlformats.org/officeDocument/2006/relationships/header" Target="header2.xml"/><Relationship Id="rId41" Type="http://schemas.openxmlformats.org/officeDocument/2006/relationships/hyperlink" Target="https://www.bpb.de/politik/wahlen/wer-steht-zur-wahl/" TargetMode="External"/><Relationship Id="rId54" Type="http://schemas.openxmlformats.org/officeDocument/2006/relationships/hyperlink" Target="https://www.bundestagswahl-bw.de/" TargetMode="External"/><Relationship Id="rId62" Type="http://schemas.openxmlformats.org/officeDocument/2006/relationships/hyperlink" Target="https://www.bpb.de/politik/wahlen/wer-steht-zur-wahl/" TargetMode="External"/><Relationship Id="rId70" Type="http://schemas.openxmlformats.org/officeDocument/2006/relationships/hyperlink" Target="https://www.bundestag.de/dokumente/textarchiv/2021/kw39-wahlergebnis-859676" TargetMode="External"/><Relationship Id="rId75" Type="http://schemas.openxmlformats.org/officeDocument/2006/relationships/hyperlink" Target="https://www.bundestag.de/parlament/plenum/sitzverteilung_20wp" TargetMode="External"/><Relationship Id="rId83" Type="http://schemas.openxmlformats.org/officeDocument/2006/relationships/header" Target="head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header" Target="header3.xml"/><Relationship Id="rId28" Type="http://schemas.openxmlformats.org/officeDocument/2006/relationships/image" Target="media/image13.emf"/><Relationship Id="rId36" Type="http://schemas.openxmlformats.org/officeDocument/2006/relationships/image" Target="media/image21.png"/><Relationship Id="rId49" Type="http://schemas.openxmlformats.org/officeDocument/2006/relationships/hyperlink" Target="https://www.bundestagswahl-bw.de/" TargetMode="External"/><Relationship Id="rId57" Type="http://schemas.openxmlformats.org/officeDocument/2006/relationships/hyperlink" Target="https://www.bpb.de/politik/wahlen/wer-steht-zur-wahl/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16.png"/><Relationship Id="rId44" Type="http://schemas.openxmlformats.org/officeDocument/2006/relationships/image" Target="media/image23.png"/><Relationship Id="rId52" Type="http://schemas.openxmlformats.org/officeDocument/2006/relationships/hyperlink" Target="https://www.bpb.de/politik/wahlen/wer-steht-zur-wahl/" TargetMode="External"/><Relationship Id="rId60" Type="http://schemas.openxmlformats.org/officeDocument/2006/relationships/hyperlink" Target="https://www.bundestag.de/parlament/plenum/sitzverteilung_20wp" TargetMode="External"/><Relationship Id="rId65" Type="http://schemas.openxmlformats.org/officeDocument/2006/relationships/hyperlink" Target="https://www.bundestag.de/parlament/plenum/sitzverteilung_20wp" TargetMode="External"/><Relationship Id="rId73" Type="http://schemas.openxmlformats.org/officeDocument/2006/relationships/hyperlink" Target="https://www.mitmischen.de/bundestag-wissen/artikelseiten/die-wahl-zum-bundestag/wofuer-steht-welche-partei" TargetMode="External"/><Relationship Id="rId78" Type="http://schemas.openxmlformats.org/officeDocument/2006/relationships/hyperlink" Target="https://www.bpb.de/politik/wahlen/wer-steht-zur-wahl/" TargetMode="External"/><Relationship Id="rId81" Type="http://schemas.openxmlformats.org/officeDocument/2006/relationships/image" Target="media/image25.pn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7.png"/><Relationship Id="rId18" Type="http://schemas.openxmlformats.org/officeDocument/2006/relationships/hyperlink" Target="https://de.statista.com/statistik/daten/studie/192247/umfrage/frauenanteil-in-den-politischen-parteien/" TargetMode="External"/><Relationship Id="rId39" Type="http://schemas.openxmlformats.org/officeDocument/2006/relationships/header" Target="header5.xml"/><Relationship Id="rId34" Type="http://schemas.openxmlformats.org/officeDocument/2006/relationships/image" Target="media/image19.png"/><Relationship Id="rId50" Type="http://schemas.openxmlformats.org/officeDocument/2006/relationships/hyperlink" Target="https://www.bundestag.de/parlament/plenum/sitzverteilung_20wp" TargetMode="External"/><Relationship Id="rId55" Type="http://schemas.openxmlformats.org/officeDocument/2006/relationships/hyperlink" Target="https://www.bundestag.de/parlament/plenum/sitzverteilung_20wp" TargetMode="External"/><Relationship Id="rId76" Type="http://schemas.openxmlformats.org/officeDocument/2006/relationships/image" Target="media/image24.png"/><Relationship Id="rId7" Type="http://schemas.openxmlformats.org/officeDocument/2006/relationships/image" Target="media/image1.png"/><Relationship Id="rId71" Type="http://schemas.openxmlformats.org/officeDocument/2006/relationships/hyperlink" Target="https://www.afd.de/" TargetMode="External"/><Relationship Id="rId2" Type="http://schemas.openxmlformats.org/officeDocument/2006/relationships/styles" Target="styles.xml"/><Relationship Id="rId29" Type="http://schemas.openxmlformats.org/officeDocument/2006/relationships/image" Target="media/image14.png"/><Relationship Id="rId24" Type="http://schemas.openxmlformats.org/officeDocument/2006/relationships/footer" Target="footer3.xml"/><Relationship Id="rId40" Type="http://schemas.openxmlformats.org/officeDocument/2006/relationships/hyperlink" Target="https://www.cdu.de/" TargetMode="External"/><Relationship Id="rId45" Type="http://schemas.openxmlformats.org/officeDocument/2006/relationships/hyperlink" Target="https://www.bundestag.de/parlament/plenum/sitzverteilung_20wp" TargetMode="External"/><Relationship Id="rId66" Type="http://schemas.openxmlformats.org/officeDocument/2006/relationships/hyperlink" Target="https://www.csu.de/" TargetMode="External"/><Relationship Id="rId61" Type="http://schemas.openxmlformats.org/officeDocument/2006/relationships/hyperlink" Target="https://www.die-linke.de/start/" TargetMode="External"/><Relationship Id="rId82" Type="http://schemas.openxmlformats.org/officeDocument/2006/relationships/hyperlink" Target="https://www.bundestag.de/parlament/plenum/sitzverteilung_20wp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1653</Words>
  <Characters>10414</Characters>
  <Application>Microsoft Office Word</Application>
  <DocSecurity>0</DocSecurity>
  <Lines>86</Lines>
  <Paragraphs>24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12043</CharactersWithSpaces>
  <SharedDoc>false</SharedDoc>
  <HLinks>
    <vt:vector size="42" baseType="variant">
      <vt:variant>
        <vt:i4>5111819</vt:i4>
      </vt:variant>
      <vt:variant>
        <vt:i4>30</vt:i4>
      </vt:variant>
      <vt:variant>
        <vt:i4>0</vt:i4>
      </vt:variant>
      <vt:variant>
        <vt:i4>5</vt:i4>
      </vt:variant>
      <vt:variant>
        <vt:lpwstr>https://www.kindersache.de/bereiche/wissen/politik/parteien-deutschland-0</vt:lpwstr>
      </vt:variant>
      <vt:variant>
        <vt:lpwstr/>
      </vt:variant>
      <vt:variant>
        <vt:i4>5111819</vt:i4>
      </vt:variant>
      <vt:variant>
        <vt:i4>27</vt:i4>
      </vt:variant>
      <vt:variant>
        <vt:i4>0</vt:i4>
      </vt:variant>
      <vt:variant>
        <vt:i4>5</vt:i4>
      </vt:variant>
      <vt:variant>
        <vt:lpwstr>https://www.kindersache.de/bereiche/wissen/politik/parteien-deutschland-0</vt:lpwstr>
      </vt:variant>
      <vt:variant>
        <vt:lpwstr/>
      </vt:variant>
      <vt:variant>
        <vt:i4>5111819</vt:i4>
      </vt:variant>
      <vt:variant>
        <vt:i4>21</vt:i4>
      </vt:variant>
      <vt:variant>
        <vt:i4>0</vt:i4>
      </vt:variant>
      <vt:variant>
        <vt:i4>5</vt:i4>
      </vt:variant>
      <vt:variant>
        <vt:lpwstr>https://www.kindersache.de/bereiche/wissen/politik/parteien-deutschland-0</vt:lpwstr>
      </vt:variant>
      <vt:variant>
        <vt:lpwstr/>
      </vt:variant>
      <vt:variant>
        <vt:i4>5111819</vt:i4>
      </vt:variant>
      <vt:variant>
        <vt:i4>18</vt:i4>
      </vt:variant>
      <vt:variant>
        <vt:i4>0</vt:i4>
      </vt:variant>
      <vt:variant>
        <vt:i4>5</vt:i4>
      </vt:variant>
      <vt:variant>
        <vt:lpwstr>https://www.kindersache.de/bereiche/wissen/politik/parteien-deutschland-0</vt:lpwstr>
      </vt:variant>
      <vt:variant>
        <vt:lpwstr/>
      </vt:variant>
      <vt:variant>
        <vt:i4>5111819</vt:i4>
      </vt:variant>
      <vt:variant>
        <vt:i4>15</vt:i4>
      </vt:variant>
      <vt:variant>
        <vt:i4>0</vt:i4>
      </vt:variant>
      <vt:variant>
        <vt:i4>5</vt:i4>
      </vt:variant>
      <vt:variant>
        <vt:lpwstr>https://www.kindersache.de/bereiche/wissen/politik/parteien-deutschland-0</vt:lpwstr>
      </vt:variant>
      <vt:variant>
        <vt:lpwstr/>
      </vt:variant>
      <vt:variant>
        <vt:i4>5111819</vt:i4>
      </vt:variant>
      <vt:variant>
        <vt:i4>12</vt:i4>
      </vt:variant>
      <vt:variant>
        <vt:i4>0</vt:i4>
      </vt:variant>
      <vt:variant>
        <vt:i4>5</vt:i4>
      </vt:variant>
      <vt:variant>
        <vt:lpwstr>https://www.kindersache.de/bereiche/wissen/politik/parteien-deutschland-0</vt:lpwstr>
      </vt:variant>
      <vt:variant>
        <vt:lpwstr/>
      </vt:variant>
      <vt:variant>
        <vt:i4>5111819</vt:i4>
      </vt:variant>
      <vt:variant>
        <vt:i4>9</vt:i4>
      </vt:variant>
      <vt:variant>
        <vt:i4>0</vt:i4>
      </vt:variant>
      <vt:variant>
        <vt:i4>5</vt:i4>
      </vt:variant>
      <vt:variant>
        <vt:lpwstr>https://www.kindersache.de/bereiche/wissen/politik/parteien-deutschland-0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ELSE</dc:creator>
  <cp:keywords/>
  <cp:lastModifiedBy>Gerald Wolff Kumulus e.V.</cp:lastModifiedBy>
  <cp:revision>33</cp:revision>
  <cp:lastPrinted>2021-01-28T15:42:00Z</cp:lastPrinted>
  <dcterms:created xsi:type="dcterms:W3CDTF">2021-02-16T13:47:00Z</dcterms:created>
  <dcterms:modified xsi:type="dcterms:W3CDTF">2024-12-13T17:49:00Z</dcterms:modified>
</cp:coreProperties>
</file>