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EEDAA7F" w14:textId="510856B9" w:rsidR="00E33F8E" w:rsidRPr="00CB0DCC" w:rsidRDefault="00E33F8E">
      <w:pPr>
        <w:rPr>
          <w:rFonts w:ascii="Arial Unicode MS" w:eastAsia="Arial Unicode MS" w:hAnsi="Arial Unicode MS" w:cs="Arial Unicode MS"/>
          <w:sz w:val="22"/>
        </w:rPr>
      </w:pPr>
      <w:r w:rsidRPr="00CB0DCC">
        <w:rPr>
          <w:rFonts w:ascii="Arial Unicode MS" w:eastAsia="Arial Unicode MS" w:hAnsi="Arial Unicode MS" w:cs="Arial Unicode MS"/>
          <w:b/>
          <w:bCs/>
          <w:sz w:val="22"/>
        </w:rPr>
        <w:t xml:space="preserve">M1 – </w:t>
      </w:r>
      <w:r w:rsidR="00626923" w:rsidRPr="00CB0DCC">
        <w:rPr>
          <w:rFonts w:ascii="Arial Unicode MS" w:eastAsia="Arial Unicode MS" w:hAnsi="Arial Unicode MS" w:cs="Arial Unicode MS"/>
          <w:b/>
          <w:bCs/>
          <w:sz w:val="22"/>
        </w:rPr>
        <w:t xml:space="preserve">Umfrage zu den Gründen einer Wahlentscheidung </w:t>
      </w:r>
      <w:r w:rsidRPr="00CB0DCC">
        <w:rPr>
          <w:rFonts w:ascii="Arial Unicode MS" w:eastAsia="Arial Unicode MS" w:hAnsi="Arial Unicode MS" w:cs="Arial Unicode MS"/>
          <w:b/>
          <w:bCs/>
          <w:sz w:val="22"/>
        </w:rPr>
        <w:t xml:space="preserve"> </w:t>
      </w:r>
      <w:r w:rsidRPr="00CB0DCC">
        <w:rPr>
          <w:rFonts w:ascii="Arial Unicode MS" w:eastAsia="Arial Unicode MS" w:hAnsi="Arial Unicode MS" w:cs="Arial Unicode MS"/>
          <w:sz w:val="18"/>
          <w:szCs w:val="20"/>
        </w:rPr>
        <w:t>(Informationen zum Ablauf für die Lehrkraft)</w:t>
      </w:r>
    </w:p>
    <w:p w14:paraId="1EB27F0A" w14:textId="77777777" w:rsidR="00E33F8E" w:rsidRPr="00CB0DCC" w:rsidRDefault="00E33F8E">
      <w:pPr>
        <w:rPr>
          <w:rFonts w:ascii="Arial Unicode MS" w:eastAsia="Arial Unicode MS" w:hAnsi="Arial Unicode MS" w:cs="Arial Unicode MS"/>
          <w:sz w:val="22"/>
        </w:rPr>
      </w:pPr>
    </w:p>
    <w:p w14:paraId="40C05F40" w14:textId="77777777" w:rsidR="00626923" w:rsidRPr="00CB0DCC" w:rsidRDefault="00E33F8E">
      <w:pPr>
        <w:rPr>
          <w:rFonts w:ascii="Arial Unicode MS" w:eastAsia="Arial Unicode MS" w:hAnsi="Arial Unicode MS" w:cs="Arial Unicode MS"/>
          <w:b/>
          <w:bCs/>
          <w:sz w:val="22"/>
        </w:rPr>
      </w:pPr>
      <w:r w:rsidRPr="00CB0DCC">
        <w:rPr>
          <w:rFonts w:ascii="Arial Unicode MS" w:eastAsia="Arial Unicode MS" w:hAnsi="Arial Unicode MS" w:cs="Arial Unicode MS"/>
          <w:b/>
          <w:bCs/>
          <w:sz w:val="22"/>
        </w:rPr>
        <w:t xml:space="preserve">Informationen zum Ablauf: </w:t>
      </w:r>
    </w:p>
    <w:p w14:paraId="2F12F211" w14:textId="77777777" w:rsidR="00E33F8E" w:rsidRPr="00CB0DCC" w:rsidRDefault="00CE666F" w:rsidP="00626923">
      <w:pPr>
        <w:numPr>
          <w:ilvl w:val="0"/>
          <w:numId w:val="13"/>
        </w:numPr>
        <w:rPr>
          <w:rFonts w:ascii="Arial Unicode MS" w:eastAsia="Arial Unicode MS" w:hAnsi="Arial Unicode MS" w:cs="Arial Unicode MS"/>
          <w:sz w:val="22"/>
        </w:rPr>
      </w:pPr>
      <w:r w:rsidRPr="00CB0DCC">
        <w:rPr>
          <w:rFonts w:ascii="Arial Unicode MS" w:eastAsia="Arial Unicode MS" w:hAnsi="Arial Unicode MS" w:cs="Arial Unicode MS"/>
          <w:sz w:val="22"/>
        </w:rPr>
        <w:t>d</w:t>
      </w:r>
      <w:r w:rsidR="00626923" w:rsidRPr="00CB0DCC">
        <w:rPr>
          <w:rFonts w:ascii="Arial Unicode MS" w:eastAsia="Arial Unicode MS" w:hAnsi="Arial Unicode MS" w:cs="Arial Unicode MS"/>
          <w:sz w:val="22"/>
        </w:rPr>
        <w:t xml:space="preserve">er Lerngruppe werden die unteren Fragen zur </w:t>
      </w:r>
      <w:r w:rsidR="00295EF5" w:rsidRPr="00CB0DCC">
        <w:rPr>
          <w:rFonts w:ascii="Arial Unicode MS" w:eastAsia="Arial Unicode MS" w:hAnsi="Arial Unicode MS" w:cs="Arial Unicode MS"/>
          <w:sz w:val="22"/>
        </w:rPr>
        <w:t xml:space="preserve">kurzen Diskussion und dann zur </w:t>
      </w:r>
      <w:r w:rsidR="00626923" w:rsidRPr="00CB0DCC">
        <w:rPr>
          <w:rFonts w:ascii="Arial Unicode MS" w:eastAsia="Arial Unicode MS" w:hAnsi="Arial Unicode MS" w:cs="Arial Unicode MS"/>
          <w:sz w:val="22"/>
        </w:rPr>
        <w:t>Abstimmung gestellt</w:t>
      </w:r>
    </w:p>
    <w:p w14:paraId="04DD4B86" w14:textId="7276416E" w:rsidR="00626923" w:rsidRPr="00CB0DCC" w:rsidRDefault="00CE666F" w:rsidP="00626923">
      <w:pPr>
        <w:numPr>
          <w:ilvl w:val="0"/>
          <w:numId w:val="13"/>
        </w:numPr>
        <w:rPr>
          <w:rFonts w:ascii="Arial Unicode MS" w:eastAsia="Arial Unicode MS" w:hAnsi="Arial Unicode MS" w:cs="Arial Unicode MS"/>
          <w:sz w:val="22"/>
        </w:rPr>
      </w:pPr>
      <w:r w:rsidRPr="00CB0DCC">
        <w:rPr>
          <w:rFonts w:ascii="Arial Unicode MS" w:eastAsia="Arial Unicode MS" w:hAnsi="Arial Unicode MS" w:cs="Arial Unicode MS"/>
          <w:sz w:val="22"/>
        </w:rPr>
        <w:t>j</w:t>
      </w:r>
      <w:r w:rsidR="00295EF5" w:rsidRPr="00CB0DCC">
        <w:rPr>
          <w:rFonts w:ascii="Arial Unicode MS" w:eastAsia="Arial Unicode MS" w:hAnsi="Arial Unicode MS" w:cs="Arial Unicode MS"/>
          <w:sz w:val="22"/>
        </w:rPr>
        <w:t>ede</w:t>
      </w:r>
      <w:r w:rsidR="009835BF">
        <w:rPr>
          <w:rFonts w:ascii="Arial Unicode MS" w:eastAsia="Arial Unicode MS" w:hAnsi="Arial Unicode MS" w:cs="Arial Unicode MS"/>
          <w:sz w:val="22"/>
        </w:rPr>
        <w:t>/</w:t>
      </w:r>
      <w:r w:rsidR="00295EF5" w:rsidRPr="00CB0DCC">
        <w:rPr>
          <w:rFonts w:ascii="Arial Unicode MS" w:eastAsia="Arial Unicode MS" w:hAnsi="Arial Unicode MS" w:cs="Arial Unicode MS"/>
          <w:sz w:val="22"/>
        </w:rPr>
        <w:t xml:space="preserve">r </w:t>
      </w:r>
      <w:r w:rsidR="00CB0DCC" w:rsidRPr="00CB0DCC">
        <w:rPr>
          <w:rFonts w:ascii="Arial Unicode MS" w:eastAsia="Arial Unicode MS" w:hAnsi="Arial Unicode MS" w:cs="Arial Unicode MS"/>
          <w:sz w:val="22"/>
        </w:rPr>
        <w:t>Schüler</w:t>
      </w:r>
      <w:r w:rsidR="009835BF">
        <w:rPr>
          <w:rFonts w:ascii="Arial Unicode MS" w:eastAsia="Arial Unicode MS" w:hAnsi="Arial Unicode MS" w:cs="Arial Unicode MS"/>
          <w:sz w:val="22"/>
        </w:rPr>
        <w:t>/</w:t>
      </w:r>
      <w:r w:rsidR="00CB0DCC" w:rsidRPr="00CB0DCC">
        <w:rPr>
          <w:rFonts w:ascii="Arial Unicode MS" w:eastAsia="Arial Unicode MS" w:hAnsi="Arial Unicode MS" w:cs="Arial Unicode MS"/>
          <w:sz w:val="22"/>
        </w:rPr>
        <w:t>in</w:t>
      </w:r>
      <w:r w:rsidR="00295EF5" w:rsidRPr="00CB0DCC">
        <w:rPr>
          <w:rFonts w:ascii="Arial Unicode MS" w:eastAsia="Arial Unicode MS" w:hAnsi="Arial Unicode MS" w:cs="Arial Unicode MS"/>
          <w:sz w:val="22"/>
        </w:rPr>
        <w:t xml:space="preserve"> kann der Frage entweder zustimmen (Ja) oder ablehnen (Nein)</w:t>
      </w:r>
    </w:p>
    <w:p w14:paraId="38A702E3" w14:textId="7F04A913" w:rsidR="00626923" w:rsidRPr="00CB0DCC" w:rsidRDefault="00CE666F" w:rsidP="00626923">
      <w:pPr>
        <w:numPr>
          <w:ilvl w:val="0"/>
          <w:numId w:val="13"/>
        </w:numPr>
        <w:rPr>
          <w:rFonts w:ascii="Arial Unicode MS" w:eastAsia="Arial Unicode MS" w:hAnsi="Arial Unicode MS" w:cs="Arial Unicode MS"/>
          <w:sz w:val="22"/>
        </w:rPr>
      </w:pPr>
      <w:r w:rsidRPr="00CB0DCC">
        <w:rPr>
          <w:rFonts w:ascii="Arial Unicode MS" w:eastAsia="Arial Unicode MS" w:hAnsi="Arial Unicode MS" w:cs="Arial Unicode MS"/>
          <w:sz w:val="22"/>
        </w:rPr>
        <w:t>d</w:t>
      </w:r>
      <w:r w:rsidR="00626923" w:rsidRPr="00CB0DCC">
        <w:rPr>
          <w:rFonts w:ascii="Arial Unicode MS" w:eastAsia="Arial Unicode MS" w:hAnsi="Arial Unicode MS" w:cs="Arial Unicode MS"/>
          <w:sz w:val="22"/>
        </w:rPr>
        <w:t xml:space="preserve">ie Stimmen </w:t>
      </w:r>
      <w:r w:rsidR="00295EF5" w:rsidRPr="00CB0DCC">
        <w:rPr>
          <w:rFonts w:ascii="Arial Unicode MS" w:eastAsia="Arial Unicode MS" w:hAnsi="Arial Unicode MS" w:cs="Arial Unicode MS"/>
          <w:sz w:val="22"/>
        </w:rPr>
        <w:t xml:space="preserve">„Ja“ </w:t>
      </w:r>
      <w:r w:rsidR="00626923" w:rsidRPr="00CB0DCC">
        <w:rPr>
          <w:rFonts w:ascii="Arial Unicode MS" w:eastAsia="Arial Unicode MS" w:hAnsi="Arial Unicode MS" w:cs="Arial Unicode MS"/>
          <w:sz w:val="22"/>
        </w:rPr>
        <w:t>werden notiert und in Prozentzahlen umgerechnet (dies kann z.B. auch durch die Schüler</w:t>
      </w:r>
      <w:r w:rsidR="009835BF">
        <w:rPr>
          <w:rFonts w:ascii="Arial Unicode MS" w:eastAsia="Arial Unicode MS" w:hAnsi="Arial Unicode MS" w:cs="Arial Unicode MS"/>
          <w:sz w:val="22"/>
        </w:rPr>
        <w:t>/</w:t>
      </w:r>
      <w:r w:rsidR="00626923" w:rsidRPr="00CB0DCC">
        <w:rPr>
          <w:rFonts w:ascii="Arial Unicode MS" w:eastAsia="Arial Unicode MS" w:hAnsi="Arial Unicode MS" w:cs="Arial Unicode MS"/>
          <w:sz w:val="22"/>
        </w:rPr>
        <w:t>innen erfolgen)</w:t>
      </w:r>
    </w:p>
    <w:p w14:paraId="7A268292" w14:textId="77777777" w:rsidR="00626923" w:rsidRPr="00CB0DCC" w:rsidRDefault="00CE666F" w:rsidP="00626923">
      <w:pPr>
        <w:numPr>
          <w:ilvl w:val="0"/>
          <w:numId w:val="13"/>
        </w:numPr>
        <w:rPr>
          <w:rFonts w:ascii="Arial Unicode MS" w:eastAsia="Arial Unicode MS" w:hAnsi="Arial Unicode MS" w:cs="Arial Unicode MS"/>
          <w:sz w:val="22"/>
        </w:rPr>
      </w:pPr>
      <w:r w:rsidRPr="00CB0DCC">
        <w:rPr>
          <w:rFonts w:ascii="Arial Unicode MS" w:eastAsia="Arial Unicode MS" w:hAnsi="Arial Unicode MS" w:cs="Arial Unicode MS"/>
          <w:sz w:val="22"/>
        </w:rPr>
        <w:t>i</w:t>
      </w:r>
      <w:r w:rsidR="00626923" w:rsidRPr="00CB0DCC">
        <w:rPr>
          <w:rFonts w:ascii="Arial Unicode MS" w:eastAsia="Arial Unicode MS" w:hAnsi="Arial Unicode MS" w:cs="Arial Unicode MS"/>
          <w:sz w:val="22"/>
        </w:rPr>
        <w:t>m Anschluss werden die Ergebnisse der Lerngruppe mit denen der Umfrage von 201</w:t>
      </w:r>
      <w:r w:rsidR="00CB0DCC" w:rsidRPr="00CB0DCC">
        <w:rPr>
          <w:rFonts w:ascii="Arial Unicode MS" w:eastAsia="Arial Unicode MS" w:hAnsi="Arial Unicode MS" w:cs="Arial Unicode MS"/>
          <w:sz w:val="22"/>
        </w:rPr>
        <w:t>7</w:t>
      </w:r>
      <w:r w:rsidR="00626923" w:rsidRPr="00CB0DCC">
        <w:rPr>
          <w:rFonts w:ascii="Arial Unicode MS" w:eastAsia="Arial Unicode MS" w:hAnsi="Arial Unicode MS" w:cs="Arial Unicode MS"/>
          <w:sz w:val="22"/>
        </w:rPr>
        <w:t xml:space="preserve"> verglichen </w:t>
      </w:r>
      <w:r w:rsidR="00295EF5" w:rsidRPr="00CB0DCC">
        <w:rPr>
          <w:rFonts w:ascii="Arial Unicode MS" w:eastAsia="Arial Unicode MS" w:hAnsi="Arial Unicode MS" w:cs="Arial Unicode MS"/>
          <w:sz w:val="22"/>
        </w:rPr>
        <w:t xml:space="preserve">und besprochen </w:t>
      </w:r>
      <w:r w:rsidR="00626923" w:rsidRPr="00CB0DCC">
        <w:rPr>
          <w:rFonts w:ascii="Arial Unicode MS" w:eastAsia="Arial Unicode MS" w:hAnsi="Arial Unicode MS" w:cs="Arial Unicode MS"/>
          <w:sz w:val="22"/>
        </w:rPr>
        <w:t>(s. Grafiken auf M</w:t>
      </w:r>
      <w:r w:rsidR="00A05B71">
        <w:rPr>
          <w:rFonts w:ascii="Arial Unicode MS" w:eastAsia="Arial Unicode MS" w:hAnsi="Arial Unicode MS" w:cs="Arial Unicode MS"/>
          <w:sz w:val="22"/>
        </w:rPr>
        <w:t>1</w:t>
      </w:r>
      <w:r w:rsidR="00626923" w:rsidRPr="00CB0DCC">
        <w:rPr>
          <w:rFonts w:ascii="Arial Unicode MS" w:eastAsia="Arial Unicode MS" w:hAnsi="Arial Unicode MS" w:cs="Arial Unicode MS"/>
          <w:sz w:val="22"/>
        </w:rPr>
        <w:t xml:space="preserve">). </w:t>
      </w:r>
    </w:p>
    <w:p w14:paraId="326C1F83" w14:textId="77777777" w:rsidR="00626923" w:rsidRPr="00CB0DCC" w:rsidRDefault="00626923" w:rsidP="00626923">
      <w:pPr>
        <w:rPr>
          <w:rFonts w:ascii="Arial Unicode MS" w:eastAsia="Arial Unicode MS" w:hAnsi="Arial Unicode MS" w:cs="Arial Unicode MS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7370"/>
        <w:gridCol w:w="1794"/>
      </w:tblGrid>
      <w:tr w:rsidR="00CE666F" w:rsidRPr="00CB0DCC" w14:paraId="5FAA0F84" w14:textId="77777777" w:rsidTr="00CE666F">
        <w:tc>
          <w:tcPr>
            <w:tcW w:w="8046" w:type="dxa"/>
            <w:gridSpan w:val="2"/>
            <w:shd w:val="clear" w:color="auto" w:fill="D9D9D9"/>
          </w:tcPr>
          <w:p w14:paraId="7901C3D2" w14:textId="77777777" w:rsidR="00CE666F" w:rsidRPr="00CB0DCC" w:rsidRDefault="00CE666F" w:rsidP="00CE666F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 w:val="22"/>
              </w:rPr>
              <w:t>Frage 1 – Meine Wahlentscheidung mache ich abhängig von…</w:t>
            </w:r>
          </w:p>
        </w:tc>
        <w:tc>
          <w:tcPr>
            <w:tcW w:w="1808" w:type="dxa"/>
            <w:shd w:val="clear" w:color="auto" w:fill="D9D9D9"/>
          </w:tcPr>
          <w:p w14:paraId="53C24A52" w14:textId="77777777" w:rsidR="00CE666F" w:rsidRPr="00CB0DCC" w:rsidRDefault="00295EF5" w:rsidP="00295EF5">
            <w:pPr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 w:val="22"/>
              </w:rPr>
              <w:t>Abstimmung</w:t>
            </w:r>
          </w:p>
        </w:tc>
      </w:tr>
      <w:tr w:rsidR="00CE666F" w:rsidRPr="00CB0DCC" w14:paraId="29F5BAD9" w14:textId="77777777" w:rsidTr="00CE666F">
        <w:tc>
          <w:tcPr>
            <w:tcW w:w="466" w:type="dxa"/>
            <w:shd w:val="clear" w:color="auto" w:fill="auto"/>
          </w:tcPr>
          <w:p w14:paraId="1A223217" w14:textId="77777777" w:rsidR="00CE666F" w:rsidRPr="00CB0DCC" w:rsidRDefault="00CE666F" w:rsidP="00626923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A</w:t>
            </w:r>
          </w:p>
        </w:tc>
        <w:tc>
          <w:tcPr>
            <w:tcW w:w="7580" w:type="dxa"/>
            <w:shd w:val="clear" w:color="auto" w:fill="auto"/>
          </w:tcPr>
          <w:p w14:paraId="2CE86EDA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>…der Glaubwürdigkeit einer Partei</w:t>
            </w:r>
          </w:p>
        </w:tc>
        <w:tc>
          <w:tcPr>
            <w:tcW w:w="1808" w:type="dxa"/>
          </w:tcPr>
          <w:p w14:paraId="6BF17A82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13E3F433" w14:textId="77777777" w:rsidTr="00CE666F">
        <w:tc>
          <w:tcPr>
            <w:tcW w:w="466" w:type="dxa"/>
            <w:shd w:val="clear" w:color="auto" w:fill="auto"/>
          </w:tcPr>
          <w:p w14:paraId="530DE6C8" w14:textId="77777777" w:rsidR="00CE666F" w:rsidRPr="00CB0DCC" w:rsidRDefault="00CE666F" w:rsidP="00626923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B</w:t>
            </w:r>
          </w:p>
        </w:tc>
        <w:tc>
          <w:tcPr>
            <w:tcW w:w="7580" w:type="dxa"/>
            <w:shd w:val="clear" w:color="auto" w:fill="auto"/>
          </w:tcPr>
          <w:p w14:paraId="575B593A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>…den Inhalten und Konzepten einer Partei</w:t>
            </w:r>
          </w:p>
        </w:tc>
        <w:tc>
          <w:tcPr>
            <w:tcW w:w="1808" w:type="dxa"/>
          </w:tcPr>
          <w:p w14:paraId="667AE65A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2544D5AB" w14:textId="77777777" w:rsidTr="00CE666F">
        <w:tc>
          <w:tcPr>
            <w:tcW w:w="466" w:type="dxa"/>
            <w:shd w:val="clear" w:color="auto" w:fill="auto"/>
          </w:tcPr>
          <w:p w14:paraId="2B1BF26A" w14:textId="77777777" w:rsidR="00CE666F" w:rsidRPr="00CB0DCC" w:rsidRDefault="00CE666F" w:rsidP="00626923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C</w:t>
            </w:r>
          </w:p>
        </w:tc>
        <w:tc>
          <w:tcPr>
            <w:tcW w:w="7580" w:type="dxa"/>
            <w:shd w:val="clear" w:color="auto" w:fill="auto"/>
          </w:tcPr>
          <w:p w14:paraId="6A2F9496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>…der Partei, die die persönlichen Bedürfnisse am besten vertritt</w:t>
            </w:r>
          </w:p>
        </w:tc>
        <w:tc>
          <w:tcPr>
            <w:tcW w:w="1808" w:type="dxa"/>
          </w:tcPr>
          <w:p w14:paraId="3E6434A8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27A9B255" w14:textId="77777777" w:rsidTr="00CE666F">
        <w:tc>
          <w:tcPr>
            <w:tcW w:w="466" w:type="dxa"/>
            <w:shd w:val="clear" w:color="auto" w:fill="auto"/>
          </w:tcPr>
          <w:p w14:paraId="5CC5C348" w14:textId="77777777" w:rsidR="00CE666F" w:rsidRPr="00CB0DCC" w:rsidRDefault="00CE666F" w:rsidP="00626923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D</w:t>
            </w:r>
          </w:p>
        </w:tc>
        <w:tc>
          <w:tcPr>
            <w:tcW w:w="7580" w:type="dxa"/>
            <w:shd w:val="clear" w:color="auto" w:fill="auto"/>
          </w:tcPr>
          <w:p w14:paraId="29E189E8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>…der Partei, die die Interessen des Landes am besten vertritt</w:t>
            </w:r>
          </w:p>
        </w:tc>
        <w:tc>
          <w:tcPr>
            <w:tcW w:w="1808" w:type="dxa"/>
          </w:tcPr>
          <w:p w14:paraId="4C746093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3E6399F6" w14:textId="77777777" w:rsidTr="00CE666F">
        <w:tc>
          <w:tcPr>
            <w:tcW w:w="466" w:type="dxa"/>
            <w:shd w:val="clear" w:color="auto" w:fill="auto"/>
          </w:tcPr>
          <w:p w14:paraId="342B32EF" w14:textId="77777777" w:rsidR="00CE666F" w:rsidRPr="00CB0DCC" w:rsidRDefault="00CE666F" w:rsidP="00626923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E</w:t>
            </w:r>
          </w:p>
        </w:tc>
        <w:tc>
          <w:tcPr>
            <w:tcW w:w="7580" w:type="dxa"/>
            <w:shd w:val="clear" w:color="auto" w:fill="auto"/>
          </w:tcPr>
          <w:p w14:paraId="784DBC4F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>…der Wahl „des kleinsten Übels“</w:t>
            </w:r>
          </w:p>
        </w:tc>
        <w:tc>
          <w:tcPr>
            <w:tcW w:w="1808" w:type="dxa"/>
          </w:tcPr>
          <w:p w14:paraId="593E1976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61D1D204" w14:textId="77777777" w:rsidTr="00CE666F">
        <w:tc>
          <w:tcPr>
            <w:tcW w:w="466" w:type="dxa"/>
            <w:shd w:val="clear" w:color="auto" w:fill="auto"/>
          </w:tcPr>
          <w:p w14:paraId="0E1640E5" w14:textId="77777777" w:rsidR="00CE666F" w:rsidRPr="00CB0DCC" w:rsidRDefault="00CE666F" w:rsidP="00626923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F</w:t>
            </w:r>
          </w:p>
        </w:tc>
        <w:tc>
          <w:tcPr>
            <w:tcW w:w="7580" w:type="dxa"/>
            <w:shd w:val="clear" w:color="auto" w:fill="auto"/>
          </w:tcPr>
          <w:p w14:paraId="06C45275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 xml:space="preserve">…der Gewohnheit (Stammwähler) </w:t>
            </w:r>
          </w:p>
        </w:tc>
        <w:tc>
          <w:tcPr>
            <w:tcW w:w="1808" w:type="dxa"/>
          </w:tcPr>
          <w:p w14:paraId="349C0DFF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3489C95E" w14:textId="77777777" w:rsidTr="00CE666F">
        <w:tc>
          <w:tcPr>
            <w:tcW w:w="466" w:type="dxa"/>
            <w:shd w:val="clear" w:color="auto" w:fill="auto"/>
          </w:tcPr>
          <w:p w14:paraId="4972D040" w14:textId="77777777" w:rsidR="00CE666F" w:rsidRPr="00CB0DCC" w:rsidRDefault="00CE666F" w:rsidP="00626923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G</w:t>
            </w:r>
          </w:p>
        </w:tc>
        <w:tc>
          <w:tcPr>
            <w:tcW w:w="7580" w:type="dxa"/>
            <w:shd w:val="clear" w:color="auto" w:fill="auto"/>
          </w:tcPr>
          <w:p w14:paraId="54ABF733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 xml:space="preserve">…der Überzeugungskraft </w:t>
            </w:r>
            <w:r w:rsidR="00CB0DCC">
              <w:rPr>
                <w:rFonts w:ascii="Arial Unicode MS" w:eastAsia="Arial Unicode MS" w:hAnsi="Arial Unicode MS" w:cs="Arial Unicode MS"/>
                <w:szCs w:val="28"/>
              </w:rPr>
              <w:t>der Spitzenkandidierenden</w:t>
            </w:r>
          </w:p>
        </w:tc>
        <w:tc>
          <w:tcPr>
            <w:tcW w:w="1808" w:type="dxa"/>
          </w:tcPr>
          <w:p w14:paraId="64373219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1FC1BF1B" w14:textId="77777777" w:rsidTr="00CE666F">
        <w:tc>
          <w:tcPr>
            <w:tcW w:w="466" w:type="dxa"/>
            <w:shd w:val="clear" w:color="auto" w:fill="auto"/>
          </w:tcPr>
          <w:p w14:paraId="24FEDE49" w14:textId="77777777" w:rsidR="00CE666F" w:rsidRPr="00CB0DCC" w:rsidRDefault="00CE666F" w:rsidP="00626923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H</w:t>
            </w:r>
          </w:p>
        </w:tc>
        <w:tc>
          <w:tcPr>
            <w:tcW w:w="7580" w:type="dxa"/>
            <w:shd w:val="clear" w:color="auto" w:fill="auto"/>
          </w:tcPr>
          <w:p w14:paraId="60A266C4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 xml:space="preserve">…den öffentlichen Auftritten der </w:t>
            </w:r>
            <w:r w:rsidR="00CB0DCC">
              <w:rPr>
                <w:rFonts w:ascii="Arial Unicode MS" w:eastAsia="Arial Unicode MS" w:hAnsi="Arial Unicode MS" w:cs="Arial Unicode MS"/>
                <w:szCs w:val="28"/>
              </w:rPr>
              <w:t>Kandidierenden</w:t>
            </w:r>
          </w:p>
        </w:tc>
        <w:tc>
          <w:tcPr>
            <w:tcW w:w="1808" w:type="dxa"/>
          </w:tcPr>
          <w:p w14:paraId="514D5BA6" w14:textId="77777777" w:rsidR="00CE666F" w:rsidRPr="00CB0DCC" w:rsidRDefault="00CE666F" w:rsidP="00626923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3C66AD76" w14:textId="77777777" w:rsidTr="00CE666F">
        <w:tc>
          <w:tcPr>
            <w:tcW w:w="466" w:type="dxa"/>
            <w:shd w:val="clear" w:color="auto" w:fill="auto"/>
          </w:tcPr>
          <w:p w14:paraId="66CD3371" w14:textId="77777777" w:rsidR="00CE666F" w:rsidRPr="00CB0DCC" w:rsidRDefault="00CE666F" w:rsidP="00CE666F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I</w:t>
            </w:r>
          </w:p>
        </w:tc>
        <w:tc>
          <w:tcPr>
            <w:tcW w:w="7580" w:type="dxa"/>
            <w:shd w:val="clear" w:color="auto" w:fill="auto"/>
          </w:tcPr>
          <w:p w14:paraId="693B5E93" w14:textId="77777777" w:rsidR="00CE666F" w:rsidRPr="00CB0DCC" w:rsidRDefault="00CE666F" w:rsidP="00CE666F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>…der Berichterstattung in den Medien</w:t>
            </w:r>
          </w:p>
        </w:tc>
        <w:tc>
          <w:tcPr>
            <w:tcW w:w="1808" w:type="dxa"/>
          </w:tcPr>
          <w:p w14:paraId="25A81627" w14:textId="77777777" w:rsidR="00CE666F" w:rsidRPr="00CB0DCC" w:rsidRDefault="00CE666F" w:rsidP="00CE666F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  <w:tr w:rsidR="00CE666F" w:rsidRPr="00CB0DCC" w14:paraId="10DE33CA" w14:textId="77777777" w:rsidTr="00CE666F">
        <w:tc>
          <w:tcPr>
            <w:tcW w:w="466" w:type="dxa"/>
            <w:shd w:val="clear" w:color="auto" w:fill="auto"/>
          </w:tcPr>
          <w:p w14:paraId="4A1952CC" w14:textId="77777777" w:rsidR="00CE666F" w:rsidRPr="00CB0DCC" w:rsidRDefault="00CE666F" w:rsidP="00CE666F">
            <w:pPr>
              <w:jc w:val="center"/>
              <w:rPr>
                <w:rFonts w:ascii="Arial Unicode MS" w:eastAsia="Arial Unicode MS" w:hAnsi="Arial Unicode MS" w:cs="Arial Unicode MS"/>
                <w:b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b/>
                <w:szCs w:val="28"/>
              </w:rPr>
              <w:t>J</w:t>
            </w:r>
          </w:p>
        </w:tc>
        <w:tc>
          <w:tcPr>
            <w:tcW w:w="7580" w:type="dxa"/>
            <w:shd w:val="clear" w:color="auto" w:fill="auto"/>
          </w:tcPr>
          <w:p w14:paraId="488A2829" w14:textId="77777777" w:rsidR="00CE666F" w:rsidRPr="00CB0DCC" w:rsidRDefault="00CE666F" w:rsidP="00CE666F">
            <w:pPr>
              <w:rPr>
                <w:rFonts w:ascii="Arial Unicode MS" w:eastAsia="Arial Unicode MS" w:hAnsi="Arial Unicode MS" w:cs="Arial Unicode MS"/>
                <w:szCs w:val="28"/>
              </w:rPr>
            </w:pPr>
            <w:r w:rsidRPr="00CB0DCC">
              <w:rPr>
                <w:rFonts w:ascii="Arial Unicode MS" w:eastAsia="Arial Unicode MS" w:hAnsi="Arial Unicode MS" w:cs="Arial Unicode MS"/>
                <w:szCs w:val="28"/>
              </w:rPr>
              <w:t>…der Wahlwerbung auf Plakaten, Fernsehspots oder Infoständen</w:t>
            </w:r>
          </w:p>
        </w:tc>
        <w:tc>
          <w:tcPr>
            <w:tcW w:w="1808" w:type="dxa"/>
          </w:tcPr>
          <w:p w14:paraId="773394BE" w14:textId="77777777" w:rsidR="00CE666F" w:rsidRPr="00CB0DCC" w:rsidRDefault="00CE666F" w:rsidP="00CE666F">
            <w:pPr>
              <w:rPr>
                <w:rFonts w:ascii="Arial Unicode MS" w:eastAsia="Arial Unicode MS" w:hAnsi="Arial Unicode MS" w:cs="Arial Unicode MS"/>
                <w:szCs w:val="28"/>
              </w:rPr>
            </w:pPr>
          </w:p>
        </w:tc>
      </w:tr>
    </w:tbl>
    <w:p w14:paraId="3B4CA092" w14:textId="77777777" w:rsidR="003341A0" w:rsidRDefault="003341A0">
      <w:pPr>
        <w:rPr>
          <w:rFonts w:ascii="Arial Unicode MS" w:eastAsia="Arial Unicode MS" w:hAnsi="Arial Unicode MS" w:cs="Arial Unicode MS"/>
          <w:sz w:val="22"/>
        </w:rPr>
      </w:pPr>
    </w:p>
    <w:p w14:paraId="31273310" w14:textId="77777777" w:rsidR="00A05B71" w:rsidRDefault="00A05B71">
      <w:pPr>
        <w:widowControl/>
        <w:suppressAutoHyphens w:val="0"/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/>
          <w:sz w:val="22"/>
        </w:rPr>
        <w:br w:type="page"/>
      </w:r>
    </w:p>
    <w:p w14:paraId="47DEAE13" w14:textId="77777777" w:rsidR="00E33F8E" w:rsidRPr="00CB0DCC" w:rsidRDefault="00E33F8E">
      <w:pPr>
        <w:rPr>
          <w:rFonts w:ascii="Arial Unicode MS" w:eastAsia="Arial Unicode MS" w:hAnsi="Arial Unicode MS" w:cs="Arial Unicode MS"/>
          <w:sz w:val="22"/>
        </w:rPr>
      </w:pPr>
    </w:p>
    <w:p w14:paraId="44C8F0C2" w14:textId="0ACFB45B" w:rsidR="00E33F8E" w:rsidRPr="00A368D2" w:rsidRDefault="00A05B71">
      <w:pPr>
        <w:rPr>
          <w:rFonts w:ascii="Arial Unicode MS" w:eastAsia="Arial Unicode MS" w:hAnsi="Arial Unicode MS" w:cs="Arial Unicode MS"/>
          <w:b/>
          <w:noProof/>
          <w:lang w:eastAsia="de-DE" w:bidi="ar-SA"/>
        </w:rPr>
      </w:pPr>
      <w:r w:rsidRPr="00A368D2">
        <w:rPr>
          <w:rFonts w:ascii="Arial Unicode MS" w:eastAsia="Arial Unicode MS" w:hAnsi="Arial Unicode MS" w:cs="Arial Unicode MS"/>
          <w:b/>
          <w:noProof/>
          <w:lang w:eastAsia="de-DE" w:bidi="ar-SA"/>
        </w:rPr>
        <w:t xml:space="preserve">M1: Umfrageergebnisse </w:t>
      </w:r>
    </w:p>
    <w:p w14:paraId="6BC924DB" w14:textId="23167840" w:rsidR="00A05B71" w:rsidRDefault="005B50C5">
      <w:pPr>
        <w:rPr>
          <w:noProof/>
          <w:lang w:eastAsia="de-DE" w:bidi="ar-SA"/>
        </w:rPr>
      </w:pPr>
      <w:r>
        <w:rPr>
          <w:noProof/>
          <w:lang w:eastAsia="de-DE" w:bidi="ar-SA"/>
        </w:rPr>
        <w:drawing>
          <wp:inline distT="0" distB="0" distL="0" distR="0" wp14:anchorId="300FE9C5" wp14:editId="54D7331B">
            <wp:extent cx="6120130" cy="4116070"/>
            <wp:effectExtent l="0" t="0" r="127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D25B" w14:textId="0269CE78" w:rsidR="00295EF5" w:rsidRDefault="00000000">
      <w:pPr>
        <w:rPr>
          <w:rFonts w:ascii="Calibri" w:hAnsi="Calibri" w:cs="Calibri"/>
          <w:sz w:val="16"/>
          <w:szCs w:val="16"/>
        </w:rPr>
      </w:pPr>
      <w:hyperlink r:id="rId8" w:history="1">
        <w:r w:rsidR="00FD5B3B" w:rsidRPr="00FC2F91">
          <w:rPr>
            <w:rStyle w:val="Hyperlink"/>
            <w:rFonts w:ascii="Calibri" w:hAnsi="Calibri" w:cs="Calibri"/>
            <w:sz w:val="16"/>
            <w:szCs w:val="16"/>
          </w:rPr>
          <w:t>https://www.stiftungfuerzukunftsfragen.de/newsletter-forschung-aktuell/250</w:t>
        </w:r>
      </w:hyperlink>
    </w:p>
    <w:p w14:paraId="7525DCEA" w14:textId="77777777" w:rsidR="00FD5B3B" w:rsidRPr="00E24EC1" w:rsidRDefault="00FD5B3B">
      <w:pPr>
        <w:rPr>
          <w:rFonts w:ascii="Calibri" w:hAnsi="Calibri" w:cs="Calibri"/>
          <w:sz w:val="16"/>
          <w:szCs w:val="16"/>
        </w:rPr>
      </w:pPr>
    </w:p>
    <w:p w14:paraId="416DBD02" w14:textId="77777777" w:rsidR="00A02B63" w:rsidRPr="00E24EC1" w:rsidRDefault="00A02B63">
      <w:pPr>
        <w:rPr>
          <w:rFonts w:ascii="Calibri" w:hAnsi="Calibri" w:cs="Calibri"/>
          <w:sz w:val="16"/>
          <w:szCs w:val="16"/>
        </w:rPr>
      </w:pPr>
    </w:p>
    <w:p w14:paraId="29F8C84D" w14:textId="53CAD585" w:rsidR="00144D86" w:rsidRPr="00144D86" w:rsidRDefault="00CB0DCC" w:rsidP="00395DBB">
      <w:pPr>
        <w:widowControl/>
        <w:suppressAutoHyphens w:val="0"/>
        <w:rPr>
          <w:rFonts w:ascii="Calibri" w:hAnsi="Calibri" w:cs="Calibri"/>
        </w:rPr>
        <w:sectPr w:rsidR="00144D86" w:rsidRPr="00144D86" w:rsidSect="00CC5C26">
          <w:headerReference w:type="even" r:id="rId9"/>
          <w:headerReference w:type="default" r:id="rId10"/>
          <w:headerReference w:type="first" r:id="rId11"/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  <w:r>
        <w:rPr>
          <w:rFonts w:ascii="Calibri" w:hAnsi="Calibri" w:cs="Calibri"/>
          <w:b/>
          <w:bCs/>
        </w:rPr>
        <w:br w:type="page"/>
      </w:r>
    </w:p>
    <w:p w14:paraId="4828EBE4" w14:textId="77777777" w:rsidR="003C2A6E" w:rsidRDefault="003C2A6E">
      <w:pPr>
        <w:widowControl/>
        <w:suppressAutoHyphens w:val="0"/>
        <w:rPr>
          <w:rFonts w:ascii="Calibri" w:hAnsi="Calibri" w:cs="Calibri"/>
          <w:b/>
          <w:bCs/>
        </w:rPr>
      </w:pPr>
    </w:p>
    <w:p w14:paraId="64EE7353" w14:textId="77777777" w:rsidR="00A02B63" w:rsidRPr="00A368D2" w:rsidRDefault="00A02B63" w:rsidP="00A02B63">
      <w:pPr>
        <w:rPr>
          <w:rFonts w:ascii="Arial Unicode MS" w:eastAsia="Arial Unicode MS" w:hAnsi="Arial Unicode MS" w:cs="Arial Unicode MS"/>
          <w:b/>
          <w:bCs/>
        </w:rPr>
      </w:pPr>
      <w:r w:rsidRPr="00A368D2">
        <w:rPr>
          <w:rFonts w:ascii="Arial Unicode MS" w:eastAsia="Arial Unicode MS" w:hAnsi="Arial Unicode MS" w:cs="Arial Unicode MS"/>
          <w:b/>
          <w:bCs/>
        </w:rPr>
        <w:t>M 2 – Informationen zum Ablauf des Laufdiktats / Aufgaben der Lehrkraft</w:t>
      </w:r>
    </w:p>
    <w:p w14:paraId="2ACB2DC4" w14:textId="77777777" w:rsidR="00A02B63" w:rsidRPr="00CB0DCC" w:rsidRDefault="00A02B63" w:rsidP="00A02B63">
      <w:pPr>
        <w:rPr>
          <w:rFonts w:ascii="Arial Unicode MS" w:eastAsia="Arial Unicode MS" w:hAnsi="Arial Unicode MS" w:cs="Arial Unicode MS"/>
          <w:b/>
          <w:bCs/>
          <w:sz w:val="22"/>
        </w:rPr>
      </w:pPr>
    </w:p>
    <w:p w14:paraId="4FA78049" w14:textId="77777777" w:rsidR="00A02B63" w:rsidRPr="00CB0DCC" w:rsidRDefault="00A02B63" w:rsidP="00A02B63">
      <w:pPr>
        <w:rPr>
          <w:rFonts w:ascii="Arial Unicode MS" w:eastAsia="Arial Unicode MS" w:hAnsi="Arial Unicode MS" w:cs="Arial Unicode MS"/>
          <w:b/>
          <w:bCs/>
          <w:sz w:val="22"/>
        </w:rPr>
      </w:pPr>
      <w:r w:rsidRPr="00CB0DCC">
        <w:rPr>
          <w:rFonts w:ascii="Arial Unicode MS" w:eastAsia="Arial Unicode MS" w:hAnsi="Arial Unicode MS" w:cs="Arial Unicode MS"/>
          <w:b/>
          <w:bCs/>
          <w:sz w:val="22"/>
        </w:rPr>
        <w:t xml:space="preserve">Vorbereitungen durch die Lehrkraft </w:t>
      </w:r>
    </w:p>
    <w:p w14:paraId="67F14051" w14:textId="22CDEF0F" w:rsidR="00A2004C" w:rsidRPr="00A63290" w:rsidRDefault="00554475" w:rsidP="00A02B63">
      <w:pPr>
        <w:numPr>
          <w:ilvl w:val="0"/>
          <w:numId w:val="14"/>
        </w:numPr>
        <w:rPr>
          <w:rFonts w:ascii="Arial Unicode MS" w:eastAsia="Arial Unicode MS" w:hAnsi="Arial Unicode MS" w:cs="Arial Unicode MS"/>
          <w:bCs/>
          <w:color w:val="FF0000"/>
          <w:sz w:val="22"/>
        </w:rPr>
      </w:pPr>
      <w:r w:rsidRPr="00A63290">
        <w:rPr>
          <w:rFonts w:ascii="Arial Unicode MS" w:eastAsia="Arial Unicode MS" w:hAnsi="Arial Unicode MS" w:cs="Arial Unicode MS"/>
          <w:bCs/>
          <w:color w:val="FF0000"/>
          <w:sz w:val="22"/>
        </w:rPr>
        <w:t>D</w:t>
      </w:r>
      <w:r w:rsidR="00A02B63" w:rsidRPr="00A63290">
        <w:rPr>
          <w:rFonts w:ascii="Arial Unicode MS" w:eastAsia="Arial Unicode MS" w:hAnsi="Arial Unicode MS" w:cs="Arial Unicode MS"/>
          <w:bCs/>
          <w:color w:val="FF0000"/>
          <w:sz w:val="22"/>
        </w:rPr>
        <w:t>a zum Zeitpunkt der Konzipierung der Juniorwahlmaterialien noch keine Übersichten der thematischen Positionen der Parteien zur Bundestagswahl 202</w:t>
      </w:r>
      <w:r w:rsidR="00EE3D36" w:rsidRPr="00A63290">
        <w:rPr>
          <w:rFonts w:ascii="Arial Unicode MS" w:eastAsia="Arial Unicode MS" w:hAnsi="Arial Unicode MS" w:cs="Arial Unicode MS"/>
          <w:bCs/>
          <w:color w:val="FF0000"/>
          <w:sz w:val="22"/>
        </w:rPr>
        <w:t>5</w:t>
      </w:r>
      <w:r w:rsidR="00A02B63" w:rsidRPr="00A63290">
        <w:rPr>
          <w:rFonts w:ascii="Arial Unicode MS" w:eastAsia="Arial Unicode MS" w:hAnsi="Arial Unicode MS" w:cs="Arial Unicode MS"/>
          <w:bCs/>
          <w:color w:val="FF0000"/>
          <w:sz w:val="22"/>
        </w:rPr>
        <w:t xml:space="preserve"> vorhanden waren, </w:t>
      </w:r>
      <w:r w:rsidR="00D805CD" w:rsidRPr="00A63290">
        <w:rPr>
          <w:rFonts w:ascii="Arial Unicode MS" w:eastAsia="Arial Unicode MS" w:hAnsi="Arial Unicode MS" w:cs="Arial Unicode MS"/>
          <w:bCs/>
          <w:color w:val="FF0000"/>
          <w:sz w:val="22"/>
        </w:rPr>
        <w:t>müssen diese Informationen aus den aktuellen Wahlprogrammen</w:t>
      </w:r>
      <w:r w:rsidRPr="00A63290">
        <w:rPr>
          <w:rFonts w:ascii="Arial Unicode MS" w:eastAsia="Arial Unicode MS" w:hAnsi="Arial Unicode MS" w:cs="Arial Unicode MS"/>
          <w:bCs/>
          <w:color w:val="FF0000"/>
          <w:sz w:val="22"/>
        </w:rPr>
        <w:t xml:space="preserve"> der Parteien</w:t>
      </w:r>
      <w:r w:rsidR="00D805CD" w:rsidRPr="00A63290">
        <w:rPr>
          <w:rFonts w:ascii="Arial Unicode MS" w:eastAsia="Arial Unicode MS" w:hAnsi="Arial Unicode MS" w:cs="Arial Unicode MS"/>
          <w:bCs/>
          <w:color w:val="FF0000"/>
          <w:sz w:val="22"/>
        </w:rPr>
        <w:t xml:space="preserve"> entnommen werden.</w:t>
      </w:r>
    </w:p>
    <w:p w14:paraId="3FDD943A" w14:textId="4DBC2981" w:rsidR="00A2004C" w:rsidRPr="00D805CD" w:rsidRDefault="00D805CD" w:rsidP="00D805CD">
      <w:pPr>
        <w:numPr>
          <w:ilvl w:val="0"/>
          <w:numId w:val="14"/>
        </w:numPr>
        <w:rPr>
          <w:rFonts w:ascii="Arial Unicode MS" w:eastAsia="Arial Unicode MS" w:hAnsi="Arial Unicode MS" w:cs="Arial Unicode MS"/>
          <w:bCs/>
          <w:sz w:val="22"/>
        </w:rPr>
      </w:pPr>
      <w:r>
        <w:rPr>
          <w:rFonts w:ascii="Arial Unicode MS" w:eastAsia="Arial Unicode MS" w:hAnsi="Arial Unicode MS" w:cs="Arial Unicode MS"/>
          <w:b/>
          <w:bCs/>
          <w:sz w:val="22"/>
        </w:rPr>
        <w:t>D</w:t>
      </w:r>
      <w:r w:rsidR="00A02B63" w:rsidRPr="00D805CD">
        <w:rPr>
          <w:rFonts w:ascii="Arial Unicode MS" w:eastAsia="Arial Unicode MS" w:hAnsi="Arial Unicode MS" w:cs="Arial Unicode MS"/>
          <w:b/>
          <w:bCs/>
          <w:sz w:val="22"/>
        </w:rPr>
        <w:t xml:space="preserve">ie Analyse erfolgt anhand eines von der Klasse bzw. der Lehrkraft </w:t>
      </w:r>
      <w:r w:rsidR="000B4CC2" w:rsidRPr="00D805CD">
        <w:rPr>
          <w:rFonts w:ascii="Arial Unicode MS" w:eastAsia="Arial Unicode MS" w:hAnsi="Arial Unicode MS" w:cs="Arial Unicode MS"/>
          <w:b/>
          <w:bCs/>
          <w:sz w:val="22"/>
        </w:rPr>
        <w:t>ausgewählten Themenbereichs</w:t>
      </w:r>
      <w:r>
        <w:rPr>
          <w:rFonts w:ascii="Arial Unicode MS" w:eastAsia="Arial Unicode MS" w:hAnsi="Arial Unicode MS" w:cs="Arial Unicode MS"/>
          <w:b/>
          <w:bCs/>
          <w:sz w:val="22"/>
        </w:rPr>
        <w:t xml:space="preserve"> (z.B. „Bildung“)</w:t>
      </w:r>
      <w:r w:rsidR="000B4CC2" w:rsidRPr="00D805CD">
        <w:rPr>
          <w:rFonts w:ascii="Arial Unicode MS" w:eastAsia="Arial Unicode MS" w:hAnsi="Arial Unicode MS" w:cs="Arial Unicode MS"/>
          <w:b/>
          <w:bCs/>
          <w:sz w:val="22"/>
        </w:rPr>
        <w:t xml:space="preserve"> – </w:t>
      </w:r>
      <w:r w:rsidR="000B4CC2" w:rsidRPr="00D805CD">
        <w:rPr>
          <w:rFonts w:ascii="Arial Unicode MS" w:eastAsia="Arial Unicode MS" w:hAnsi="Arial Unicode MS" w:cs="Arial Unicode MS"/>
          <w:bCs/>
          <w:sz w:val="22"/>
        </w:rPr>
        <w:t>die Materialien müssen in diesem Fall noch analog ausgedruckt oder über digitale Möglichkeiten zur Verfügung gestellt werden</w:t>
      </w:r>
      <w:r w:rsidR="00A02B63" w:rsidRPr="00D805CD">
        <w:rPr>
          <w:rFonts w:ascii="Arial Unicode MS" w:eastAsia="Arial Unicode MS" w:hAnsi="Arial Unicode MS" w:cs="Arial Unicode MS"/>
          <w:bCs/>
          <w:sz w:val="22"/>
        </w:rPr>
        <w:t xml:space="preserve"> </w:t>
      </w:r>
    </w:p>
    <w:p w14:paraId="4B5A56B7" w14:textId="747F1306" w:rsidR="00A02B63" w:rsidRPr="00CB0DCC" w:rsidRDefault="00D805CD" w:rsidP="00A02B63">
      <w:pPr>
        <w:numPr>
          <w:ilvl w:val="0"/>
          <w:numId w:val="14"/>
        </w:numPr>
        <w:rPr>
          <w:rFonts w:ascii="Arial Unicode MS" w:eastAsia="Arial Unicode MS" w:hAnsi="Arial Unicode MS" w:cs="Arial Unicode MS"/>
          <w:bCs/>
          <w:sz w:val="22"/>
        </w:rPr>
      </w:pPr>
      <w:r>
        <w:rPr>
          <w:rFonts w:ascii="Arial Unicode MS" w:eastAsia="Arial Unicode MS" w:hAnsi="Arial Unicode MS" w:cs="Arial Unicode MS"/>
          <w:bCs/>
          <w:sz w:val="22"/>
        </w:rPr>
        <w:t>K</w:t>
      </w:r>
      <w:r w:rsidR="00A02B63" w:rsidRPr="00CB0DCC">
        <w:rPr>
          <w:rFonts w:ascii="Arial Unicode MS" w:eastAsia="Arial Unicode MS" w:hAnsi="Arial Unicode MS" w:cs="Arial Unicode MS"/>
          <w:bCs/>
          <w:sz w:val="22"/>
        </w:rPr>
        <w:t xml:space="preserve">opieren und vergrößern Sie die 6 Infozettel der Parteien zum Thema Bildung </w:t>
      </w:r>
      <w:r w:rsidR="00A2004C" w:rsidRPr="00CB0DCC">
        <w:rPr>
          <w:rFonts w:ascii="Arial Unicode MS" w:eastAsia="Arial Unicode MS" w:hAnsi="Arial Unicode MS" w:cs="Arial Unicode MS"/>
          <w:bCs/>
          <w:sz w:val="22"/>
        </w:rPr>
        <w:t>(M</w:t>
      </w:r>
      <w:r w:rsidR="003E452B">
        <w:rPr>
          <w:rFonts w:ascii="Arial Unicode MS" w:eastAsia="Arial Unicode MS" w:hAnsi="Arial Unicode MS" w:cs="Arial Unicode MS"/>
          <w:bCs/>
          <w:sz w:val="22"/>
        </w:rPr>
        <w:t>5</w:t>
      </w:r>
      <w:r w:rsidR="00A02B63" w:rsidRPr="00CB0DCC">
        <w:rPr>
          <w:rFonts w:ascii="Arial Unicode MS" w:eastAsia="Arial Unicode MS" w:hAnsi="Arial Unicode MS" w:cs="Arial Unicode MS"/>
          <w:bCs/>
          <w:sz w:val="22"/>
        </w:rPr>
        <w:t>) auf DIN-A3 Format</w:t>
      </w:r>
    </w:p>
    <w:p w14:paraId="63BD7688" w14:textId="77777777" w:rsidR="00A02B63" w:rsidRPr="00CB0DCC" w:rsidRDefault="00A02B63" w:rsidP="00A02B63">
      <w:pPr>
        <w:numPr>
          <w:ilvl w:val="0"/>
          <w:numId w:val="14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Cs/>
          <w:sz w:val="22"/>
        </w:rPr>
        <w:t>hängen Sie die Zettel an verschiedenen Stellen im Klassenraum auf</w:t>
      </w:r>
    </w:p>
    <w:p w14:paraId="76792741" w14:textId="77777777" w:rsidR="00A02B63" w:rsidRPr="00CB0DCC" w:rsidRDefault="00A02B63" w:rsidP="00A02B63">
      <w:pPr>
        <w:numPr>
          <w:ilvl w:val="0"/>
          <w:numId w:val="14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Cs/>
          <w:sz w:val="22"/>
        </w:rPr>
        <w:t>hängen Sie die Zettel so auf, dass die beschriftete Seite nicht sichtbar ist, sondern von einer Person während der Erarbeitungsphase z.B. hochgeklappt werden muss</w:t>
      </w:r>
    </w:p>
    <w:p w14:paraId="20E3DF60" w14:textId="00C987F5" w:rsidR="00A02B63" w:rsidRPr="00CB0DCC" w:rsidRDefault="00A02B63" w:rsidP="00A02B63">
      <w:pPr>
        <w:numPr>
          <w:ilvl w:val="0"/>
          <w:numId w:val="14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kopieren Sie die </w:t>
      </w:r>
      <w:r w:rsidR="00A2004C" w:rsidRPr="00CB0DCC">
        <w:rPr>
          <w:rFonts w:ascii="Arial Unicode MS" w:eastAsia="Arial Unicode MS" w:hAnsi="Arial Unicode MS" w:cs="Arial Unicode MS"/>
          <w:bCs/>
          <w:sz w:val="22"/>
        </w:rPr>
        <w:t>Übersichtsseiten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M</w:t>
      </w:r>
      <w:r w:rsidR="003E452B">
        <w:rPr>
          <w:rFonts w:ascii="Arial Unicode MS" w:eastAsia="Arial Unicode MS" w:hAnsi="Arial Unicode MS" w:cs="Arial Unicode MS"/>
          <w:bCs/>
          <w:sz w:val="22"/>
        </w:rPr>
        <w:t>4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in ausreichender Form </w:t>
      </w:r>
    </w:p>
    <w:p w14:paraId="0862F799" w14:textId="648F6965" w:rsidR="00554475" w:rsidRPr="00554475" w:rsidRDefault="00A2004C" w:rsidP="00554475">
      <w:pPr>
        <w:numPr>
          <w:ilvl w:val="0"/>
          <w:numId w:val="14"/>
        </w:numPr>
        <w:ind w:left="714" w:hanging="357"/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Cs/>
          <w:sz w:val="22"/>
        </w:rPr>
        <w:t>schneiden Sie die Loszettel M3</w:t>
      </w:r>
      <w:r w:rsidR="00A02B63" w:rsidRPr="00CB0DCC">
        <w:rPr>
          <w:rFonts w:ascii="Arial Unicode MS" w:eastAsia="Arial Unicode MS" w:hAnsi="Arial Unicode MS" w:cs="Arial Unicode MS"/>
          <w:bCs/>
          <w:sz w:val="22"/>
        </w:rPr>
        <w:t xml:space="preserve"> entsprechend der Anzahl der Schüler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2B63" w:rsidRPr="00CB0DCC">
        <w:rPr>
          <w:rFonts w:ascii="Arial Unicode MS" w:eastAsia="Arial Unicode MS" w:hAnsi="Arial Unicode MS" w:cs="Arial Unicode MS"/>
          <w:bCs/>
          <w:sz w:val="22"/>
        </w:rPr>
        <w:t>innen aus</w:t>
      </w:r>
    </w:p>
    <w:p w14:paraId="077E0007" w14:textId="77777777" w:rsidR="00A02B63" w:rsidRPr="00CB0DCC" w:rsidRDefault="00A02B63" w:rsidP="00A02B63">
      <w:pPr>
        <w:rPr>
          <w:rFonts w:ascii="Arial Unicode MS" w:eastAsia="Arial Unicode MS" w:hAnsi="Arial Unicode MS" w:cs="Arial Unicode MS"/>
          <w:b/>
          <w:bCs/>
          <w:sz w:val="22"/>
        </w:rPr>
      </w:pPr>
      <w:r w:rsidRPr="00CB0DCC">
        <w:rPr>
          <w:rFonts w:ascii="Arial Unicode MS" w:eastAsia="Arial Unicode MS" w:hAnsi="Arial Unicode MS" w:cs="Arial Unicode MS"/>
          <w:b/>
          <w:bCs/>
          <w:sz w:val="22"/>
        </w:rPr>
        <w:t>Durchführung des Laufdiktats</w:t>
      </w:r>
    </w:p>
    <w:p w14:paraId="07D3C81D" w14:textId="71F9BE40" w:rsidR="00A02B63" w:rsidRPr="00CB0DCC" w:rsidRDefault="00A02B63" w:rsidP="00A02B63">
      <w:pPr>
        <w:numPr>
          <w:ilvl w:val="0"/>
          <w:numId w:val="15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Cs/>
          <w:sz w:val="22"/>
        </w:rPr>
        <w:t>losen Sie im ersten Schritt die Gruppen aus, indem Sie die Loszettel M</w:t>
      </w:r>
      <w:r w:rsidR="003E452B">
        <w:rPr>
          <w:rFonts w:ascii="Arial Unicode MS" w:eastAsia="Arial Unicode MS" w:hAnsi="Arial Unicode MS" w:cs="Arial Unicode MS"/>
          <w:bCs/>
          <w:sz w:val="22"/>
        </w:rPr>
        <w:t>3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in der Klasse austeilen, es können bis zu 7 Gruppen entsprechend der Parteien im Bundestag entstehen</w:t>
      </w:r>
    </w:p>
    <w:p w14:paraId="62B0C385" w14:textId="67458FB6" w:rsidR="00A02B63" w:rsidRPr="00CB0DCC" w:rsidRDefault="00A02B63" w:rsidP="00A02B63">
      <w:pPr>
        <w:numPr>
          <w:ilvl w:val="0"/>
          <w:numId w:val="15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die jeweiligen Gruppen setzen sich </w:t>
      </w:r>
      <w:r w:rsidR="008D7F26">
        <w:rPr>
          <w:rFonts w:ascii="Arial Unicode MS" w:eastAsia="Arial Unicode MS" w:hAnsi="Arial Unicode MS" w:cs="Arial Unicode MS"/>
          <w:bCs/>
          <w:sz w:val="22"/>
        </w:rPr>
        <w:t>a</w:t>
      </w:r>
      <w:r w:rsidRPr="00CB0DCC">
        <w:rPr>
          <w:rFonts w:ascii="Arial Unicode MS" w:eastAsia="Arial Unicode MS" w:hAnsi="Arial Unicode MS" w:cs="Arial Unicode MS"/>
          <w:bCs/>
          <w:sz w:val="22"/>
        </w:rPr>
        <w:t>n einem Tisch zusammen</w:t>
      </w:r>
    </w:p>
    <w:p w14:paraId="3249ADFE" w14:textId="77777777" w:rsidR="00A02B63" w:rsidRPr="00CB0DCC" w:rsidRDefault="00A02B63" w:rsidP="00A02B63">
      <w:pPr>
        <w:numPr>
          <w:ilvl w:val="0"/>
          <w:numId w:val="15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erläutern Sie die Methode Laufdiktat (zeitlicher Ablauf, Informationen merken, Notizen machen, Taktik der Gruppe beim Laufdiktat (z.B. immer erst </w:t>
      </w:r>
      <w:r w:rsidR="00A2004C" w:rsidRPr="00CB0DCC">
        <w:rPr>
          <w:rFonts w:ascii="Arial Unicode MS" w:eastAsia="Arial Unicode MS" w:hAnsi="Arial Unicode MS" w:cs="Arial Unicode MS"/>
          <w:bCs/>
          <w:sz w:val="22"/>
        </w:rPr>
        <w:t xml:space="preserve">eine Spalte </w:t>
      </w:r>
      <w:r w:rsidRPr="00CB0DCC">
        <w:rPr>
          <w:rFonts w:ascii="Arial Unicode MS" w:eastAsia="Arial Unicode MS" w:hAnsi="Arial Unicode MS" w:cs="Arial Unicode MS"/>
          <w:bCs/>
          <w:sz w:val="22"/>
        </w:rPr>
        <w:t>fertig stellen, etc.)</w:t>
      </w:r>
    </w:p>
    <w:p w14:paraId="4FA4B999" w14:textId="7680761D" w:rsidR="00A02B63" w:rsidRPr="00CB0DCC" w:rsidRDefault="00A02B63" w:rsidP="00A02B63">
      <w:pPr>
        <w:numPr>
          <w:ilvl w:val="0"/>
          <w:numId w:val="15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/>
          <w:bCs/>
          <w:sz w:val="22"/>
        </w:rPr>
        <w:t>Runde 1 –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jede Gruppe schickt eine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5B71">
        <w:rPr>
          <w:rFonts w:ascii="Arial Unicode MS" w:eastAsia="Arial Unicode MS" w:hAnsi="Arial Unicode MS" w:cs="Arial Unicode MS"/>
          <w:bCs/>
          <w:sz w:val="22"/>
        </w:rPr>
        <w:t xml:space="preserve">n </w:t>
      </w:r>
      <w:r w:rsidRPr="00CB0DCC">
        <w:rPr>
          <w:rFonts w:ascii="Arial Unicode MS" w:eastAsia="Arial Unicode MS" w:hAnsi="Arial Unicode MS" w:cs="Arial Unicode MS"/>
          <w:bCs/>
          <w:sz w:val="22"/>
        </w:rPr>
        <w:t>Läufer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Pr="00CB0DCC">
        <w:rPr>
          <w:rFonts w:ascii="Arial Unicode MS" w:eastAsia="Arial Unicode MS" w:hAnsi="Arial Unicode MS" w:cs="Arial Unicode MS"/>
          <w:bCs/>
          <w:sz w:val="22"/>
        </w:rPr>
        <w:t>in los: diese Person begibt sich zu eine</w:t>
      </w:r>
      <w:r w:rsidR="008D7F26">
        <w:rPr>
          <w:rFonts w:ascii="Arial Unicode MS" w:eastAsia="Arial Unicode MS" w:hAnsi="Arial Unicode MS" w:cs="Arial Unicode MS"/>
          <w:bCs/>
          <w:sz w:val="22"/>
        </w:rPr>
        <w:t>m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der im Raum hängenden Infozettel und hat die Aufgabe, sich in ca. 1 Minute möglichst viele Informationen zu merken (es geht NICHT darum, sich Sätze, sondern wichtige Informationen für den Steckbrief zu merken). </w:t>
      </w:r>
      <w:r w:rsidRPr="00CB0DCC">
        <w:rPr>
          <w:rFonts w:ascii="Arial Unicode MS" w:eastAsia="Arial Unicode MS" w:hAnsi="Arial Unicode MS" w:cs="Arial Unicode MS"/>
          <w:b/>
          <w:bCs/>
          <w:sz w:val="22"/>
        </w:rPr>
        <w:t>Nach einer Minute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gibt die Lehrkraft ein akustisches Zeichen und der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5B71">
        <w:rPr>
          <w:rFonts w:ascii="Arial Unicode MS" w:eastAsia="Arial Unicode MS" w:hAnsi="Arial Unicode MS" w:cs="Arial Unicode MS"/>
          <w:bCs/>
          <w:sz w:val="22"/>
        </w:rPr>
        <w:t>die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Läufer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in kehrt zurück zur Gruppe. Hier berichtet </w:t>
      </w:r>
      <w:r w:rsidR="00A05B71" w:rsidRPr="00CB0DCC">
        <w:rPr>
          <w:rFonts w:ascii="Arial Unicode MS" w:eastAsia="Arial Unicode MS" w:hAnsi="Arial Unicode MS" w:cs="Arial Unicode MS"/>
          <w:bCs/>
          <w:sz w:val="22"/>
        </w:rPr>
        <w:t>der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5B71">
        <w:rPr>
          <w:rFonts w:ascii="Arial Unicode MS" w:eastAsia="Arial Unicode MS" w:hAnsi="Arial Unicode MS" w:cs="Arial Unicode MS"/>
          <w:bCs/>
          <w:sz w:val="22"/>
        </w:rPr>
        <w:t>die</w:t>
      </w:r>
      <w:r w:rsidR="00A05B71" w:rsidRPr="00CB0DCC">
        <w:rPr>
          <w:rFonts w:ascii="Arial Unicode MS" w:eastAsia="Arial Unicode MS" w:hAnsi="Arial Unicode MS" w:cs="Arial Unicode MS"/>
          <w:bCs/>
          <w:sz w:val="22"/>
        </w:rPr>
        <w:t xml:space="preserve"> Läufer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5B71" w:rsidRPr="00CB0DCC">
        <w:rPr>
          <w:rFonts w:ascii="Arial Unicode MS" w:eastAsia="Arial Unicode MS" w:hAnsi="Arial Unicode MS" w:cs="Arial Unicode MS"/>
          <w:bCs/>
          <w:sz w:val="22"/>
        </w:rPr>
        <w:t>in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über das zuvor Gelesene, die Gruppe macht sic</w:t>
      </w:r>
      <w:r w:rsidR="00A2004C" w:rsidRPr="00CB0DCC">
        <w:rPr>
          <w:rFonts w:ascii="Arial Unicode MS" w:eastAsia="Arial Unicode MS" w:hAnsi="Arial Unicode MS" w:cs="Arial Unicode MS"/>
          <w:bCs/>
          <w:sz w:val="22"/>
        </w:rPr>
        <w:t>h Notizen in der entsprechenden Spalte auf M5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. </w:t>
      </w:r>
      <w:r w:rsidRPr="00CB0DCC">
        <w:rPr>
          <w:rFonts w:ascii="Arial Unicode MS" w:eastAsia="Arial Unicode MS" w:hAnsi="Arial Unicode MS" w:cs="Arial Unicode MS"/>
          <w:b/>
          <w:bCs/>
          <w:sz w:val="22"/>
        </w:rPr>
        <w:t>Nach zwei Minuten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gibt die Lehrkraft erneut ein ak</w:t>
      </w:r>
      <w:r w:rsidR="00A2004C" w:rsidRPr="00CB0DCC">
        <w:rPr>
          <w:rFonts w:ascii="Arial Unicode MS" w:eastAsia="Arial Unicode MS" w:hAnsi="Arial Unicode MS" w:cs="Arial Unicode MS"/>
          <w:bCs/>
          <w:sz w:val="22"/>
        </w:rPr>
        <w:t>ustisches Zeichen</w:t>
      </w:r>
    </w:p>
    <w:p w14:paraId="7D70F1A1" w14:textId="47AD26AC" w:rsidR="00A02B63" w:rsidRPr="00CB0DCC" w:rsidRDefault="00A02B63" w:rsidP="00A02B63">
      <w:pPr>
        <w:numPr>
          <w:ilvl w:val="0"/>
          <w:numId w:val="15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/>
          <w:bCs/>
          <w:sz w:val="22"/>
        </w:rPr>
        <w:t>Runde 2 –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die Gruppe schickt nun eine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5B71">
        <w:rPr>
          <w:rFonts w:ascii="Arial Unicode MS" w:eastAsia="Arial Unicode MS" w:hAnsi="Arial Unicode MS" w:cs="Arial Unicode MS"/>
          <w:bCs/>
          <w:sz w:val="22"/>
        </w:rPr>
        <w:t>n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andere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5B71">
        <w:rPr>
          <w:rFonts w:ascii="Arial Unicode MS" w:eastAsia="Arial Unicode MS" w:hAnsi="Arial Unicode MS" w:cs="Arial Unicode MS"/>
          <w:bCs/>
          <w:sz w:val="22"/>
        </w:rPr>
        <w:t>n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Läufer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5B71">
        <w:rPr>
          <w:rFonts w:ascii="Arial Unicode MS" w:eastAsia="Arial Unicode MS" w:hAnsi="Arial Unicode MS" w:cs="Arial Unicode MS"/>
          <w:bCs/>
          <w:sz w:val="22"/>
        </w:rPr>
        <w:t>in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los, die erneut eine Minute Zeit hat, sich so viele Informationen zu merken. Die Gruppen sollen sich auch beraten, wie sie vorgehen (z.B. geht Läufer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="00A05B71">
        <w:rPr>
          <w:rFonts w:ascii="Arial Unicode MS" w:eastAsia="Arial Unicode MS" w:hAnsi="Arial Unicode MS" w:cs="Arial Unicode MS"/>
          <w:bCs/>
          <w:sz w:val="22"/>
        </w:rPr>
        <w:t>in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2 nochmal zum vorherigen Infozett</w:t>
      </w:r>
      <w:r w:rsidR="00A2004C" w:rsidRPr="00CB0DCC">
        <w:rPr>
          <w:rFonts w:ascii="Arial Unicode MS" w:eastAsia="Arial Unicode MS" w:hAnsi="Arial Unicode MS" w:cs="Arial Unicode MS"/>
          <w:bCs/>
          <w:sz w:val="22"/>
        </w:rPr>
        <w:t>el oder zu einem neuen Zettel)</w:t>
      </w:r>
    </w:p>
    <w:p w14:paraId="6FEB3ECC" w14:textId="77777777" w:rsidR="003C2A6E" w:rsidRDefault="00A02B63" w:rsidP="00554475">
      <w:pPr>
        <w:numPr>
          <w:ilvl w:val="0"/>
          <w:numId w:val="15"/>
        </w:numPr>
        <w:rPr>
          <w:rFonts w:ascii="Arial Unicode MS" w:eastAsia="Arial Unicode MS" w:hAnsi="Arial Unicode MS" w:cs="Arial Unicode MS"/>
          <w:bCs/>
          <w:sz w:val="22"/>
        </w:rPr>
      </w:pPr>
      <w:r w:rsidRPr="00CB0DCC">
        <w:rPr>
          <w:rFonts w:ascii="Arial Unicode MS" w:eastAsia="Arial Unicode MS" w:hAnsi="Arial Unicode MS" w:cs="Arial Unicode MS"/>
          <w:b/>
          <w:bCs/>
          <w:sz w:val="22"/>
        </w:rPr>
        <w:t>Der Ablauf bleibt nunmehr gleich:</w:t>
      </w:r>
      <w:r w:rsidRPr="00CB0DCC">
        <w:rPr>
          <w:rFonts w:ascii="Arial Unicode MS" w:eastAsia="Arial Unicode MS" w:hAnsi="Arial Unicode MS" w:cs="Arial Unicode MS"/>
          <w:bCs/>
          <w:sz w:val="22"/>
        </w:rPr>
        <w:t xml:space="preserve"> 1 Minute zur Informationsgewinnung, 2 Minuten zur Berichterstattung und Sicherung. Die Läufer</w:t>
      </w:r>
      <w:r w:rsidR="009835BF">
        <w:rPr>
          <w:rFonts w:ascii="Arial Unicode MS" w:eastAsia="Arial Unicode MS" w:hAnsi="Arial Unicode MS" w:cs="Arial Unicode MS"/>
          <w:bCs/>
          <w:sz w:val="22"/>
        </w:rPr>
        <w:t>/</w:t>
      </w:r>
      <w:r w:rsidRPr="00CB0DCC">
        <w:rPr>
          <w:rFonts w:ascii="Arial Unicode MS" w:eastAsia="Arial Unicode MS" w:hAnsi="Arial Unicode MS" w:cs="Arial Unicode MS"/>
          <w:bCs/>
          <w:sz w:val="22"/>
        </w:rPr>
        <w:t>innen müssen sich immer abwechseln, es darf nicht zweimal die</w:t>
      </w:r>
      <w:r w:rsidR="00A05B71">
        <w:rPr>
          <w:rFonts w:ascii="Arial Unicode MS" w:eastAsia="Arial Unicode MS" w:hAnsi="Arial Unicode MS" w:cs="Arial Unicode MS"/>
          <w:bCs/>
          <w:sz w:val="22"/>
        </w:rPr>
        <w:t xml:space="preserve">selbe </w:t>
      </w:r>
      <w:r w:rsidRPr="00CB0DCC">
        <w:rPr>
          <w:rFonts w:ascii="Arial Unicode MS" w:eastAsia="Arial Unicode MS" w:hAnsi="Arial Unicode MS" w:cs="Arial Unicode MS"/>
          <w:bCs/>
          <w:sz w:val="22"/>
        </w:rPr>
        <w:t>Person nacheinander laufen. Die Lehrkraft steuert auch die insges</w:t>
      </w:r>
      <w:r w:rsidR="00A2004C" w:rsidRPr="00CB0DCC">
        <w:rPr>
          <w:rFonts w:ascii="Arial Unicode MS" w:eastAsia="Arial Unicode MS" w:hAnsi="Arial Unicode MS" w:cs="Arial Unicode MS"/>
          <w:bCs/>
          <w:sz w:val="22"/>
        </w:rPr>
        <w:t>amt zur Verfügung stehende Zeit</w:t>
      </w:r>
    </w:p>
    <w:p w14:paraId="41F14E83" w14:textId="77777777" w:rsidR="00D40019" w:rsidRDefault="00D40019" w:rsidP="00D40019">
      <w:pPr>
        <w:rPr>
          <w:rFonts w:ascii="Arial Unicode MS" w:eastAsia="Arial Unicode MS" w:hAnsi="Arial Unicode MS" w:cs="Arial Unicode MS"/>
          <w:bCs/>
          <w:sz w:val="22"/>
        </w:rPr>
      </w:pPr>
    </w:p>
    <w:p w14:paraId="3877B9A0" w14:textId="77777777" w:rsidR="00D40019" w:rsidRDefault="00D40019" w:rsidP="00D40019">
      <w:pPr>
        <w:rPr>
          <w:rFonts w:ascii="Arial Unicode MS" w:eastAsia="Arial Unicode MS" w:hAnsi="Arial Unicode MS" w:cs="Arial Unicode MS"/>
          <w:bCs/>
          <w:sz w:val="22"/>
        </w:rPr>
      </w:pPr>
    </w:p>
    <w:p w14:paraId="7B622B83" w14:textId="0F9AE734" w:rsidR="00D40019" w:rsidRPr="00D40019" w:rsidRDefault="00D40019" w:rsidP="00D40019">
      <w:pPr>
        <w:spacing w:before="1" w:line="276" w:lineRule="auto"/>
        <w:ind w:left="176" w:right="955"/>
        <w:rPr>
          <w:rFonts w:ascii="Arial Narrow" w:hAnsi="Arial Narrow"/>
          <w:b/>
          <w:color w:val="FF0000"/>
          <w:sz w:val="56"/>
          <w:szCs w:val="56"/>
        </w:rPr>
      </w:pPr>
      <w:r w:rsidRPr="00D40019">
        <w:rPr>
          <w:rFonts w:ascii="Arial Narrow" w:hAnsi="Arial Narrow"/>
          <w:b/>
          <w:color w:val="FF0000"/>
          <w:sz w:val="56"/>
          <w:szCs w:val="56"/>
        </w:rPr>
        <w:t>HINWEIS</w:t>
      </w:r>
      <w:r w:rsidR="007B667F">
        <w:rPr>
          <w:rFonts w:ascii="Arial Narrow" w:hAnsi="Arial Narrow"/>
          <w:b/>
          <w:color w:val="FF0000"/>
          <w:sz w:val="56"/>
          <w:szCs w:val="56"/>
        </w:rPr>
        <w:t>E</w:t>
      </w:r>
      <w:r w:rsidRPr="00D40019">
        <w:rPr>
          <w:rFonts w:ascii="Arial Narrow" w:hAnsi="Arial Narrow"/>
          <w:b/>
          <w:color w:val="FF0000"/>
          <w:sz w:val="56"/>
          <w:szCs w:val="56"/>
        </w:rPr>
        <w:t xml:space="preserve">: </w:t>
      </w:r>
    </w:p>
    <w:p w14:paraId="3AC1B476" w14:textId="77777777" w:rsidR="00D40019" w:rsidRPr="00E10932" w:rsidRDefault="00D40019" w:rsidP="00E10932">
      <w:pPr>
        <w:pStyle w:val="Listenabsatz"/>
        <w:numPr>
          <w:ilvl w:val="0"/>
          <w:numId w:val="17"/>
        </w:numPr>
        <w:spacing w:before="1" w:line="276" w:lineRule="auto"/>
        <w:ind w:left="851" w:right="955" w:hanging="425"/>
        <w:rPr>
          <w:rFonts w:ascii="Arial Narrow" w:hAnsi="Arial Narrow"/>
          <w:b/>
          <w:sz w:val="52"/>
          <w:szCs w:val="52"/>
        </w:rPr>
      </w:pPr>
      <w:r w:rsidRPr="00E10932">
        <w:rPr>
          <w:rFonts w:ascii="Arial Narrow" w:hAnsi="Arial Narrow"/>
          <w:b/>
          <w:sz w:val="52"/>
          <w:szCs w:val="52"/>
        </w:rPr>
        <w:t>Die CSU tritt nur in Bayern an. Entsprechend tritt die CDU in Bayern nicht an, so dass diese Arbeitsblätter entsprechend des Bundeslandes angepasst werden müssen.</w:t>
      </w:r>
    </w:p>
    <w:p w14:paraId="3434D45B" w14:textId="77777777" w:rsidR="00D40019" w:rsidRPr="00E10932" w:rsidRDefault="00D40019" w:rsidP="00D40019">
      <w:pPr>
        <w:spacing w:before="1" w:line="276" w:lineRule="auto"/>
        <w:ind w:left="176" w:right="955"/>
        <w:rPr>
          <w:rFonts w:ascii="Arial Narrow" w:hAnsi="Arial Narrow"/>
          <w:b/>
          <w:sz w:val="52"/>
          <w:szCs w:val="52"/>
        </w:rPr>
      </w:pPr>
    </w:p>
    <w:p w14:paraId="69C385D7" w14:textId="77777777" w:rsidR="00D40019" w:rsidRPr="00E10932" w:rsidRDefault="00D40019" w:rsidP="00E10932">
      <w:pPr>
        <w:pStyle w:val="Listenabsatz"/>
        <w:numPr>
          <w:ilvl w:val="0"/>
          <w:numId w:val="17"/>
        </w:numPr>
        <w:spacing w:before="1" w:line="276" w:lineRule="auto"/>
        <w:ind w:right="955" w:hanging="470"/>
        <w:rPr>
          <w:rFonts w:ascii="Arial Narrow" w:hAnsi="Arial Narrow"/>
          <w:b/>
          <w:sz w:val="52"/>
          <w:szCs w:val="52"/>
        </w:rPr>
      </w:pPr>
      <w:r w:rsidRPr="00E10932">
        <w:rPr>
          <w:rFonts w:ascii="Arial Narrow" w:hAnsi="Arial Narrow"/>
          <w:b/>
          <w:sz w:val="52"/>
          <w:szCs w:val="52"/>
        </w:rPr>
        <w:t>Darüber hinaus kann die Lehrkraft auch die Anzahl der zu recherchierenden Parteien und Themenbereiche entsprechend der Lerngruppe anpassen bzw. erweitern.</w:t>
      </w:r>
    </w:p>
    <w:p w14:paraId="021BD579" w14:textId="77777777" w:rsidR="00A63290" w:rsidRPr="00E10932" w:rsidRDefault="00A63290" w:rsidP="00D40019">
      <w:pPr>
        <w:spacing w:before="1" w:line="276" w:lineRule="auto"/>
        <w:ind w:left="176" w:right="955"/>
        <w:rPr>
          <w:rFonts w:ascii="Arial Narrow" w:hAnsi="Arial Narrow"/>
          <w:b/>
          <w:sz w:val="52"/>
          <w:szCs w:val="52"/>
        </w:rPr>
      </w:pPr>
    </w:p>
    <w:p w14:paraId="0CF280B2" w14:textId="2AEEDF25" w:rsidR="00D40019" w:rsidRPr="00E10932" w:rsidRDefault="00A63290" w:rsidP="00E10932">
      <w:pPr>
        <w:pStyle w:val="Listenabsatz"/>
        <w:numPr>
          <w:ilvl w:val="0"/>
          <w:numId w:val="17"/>
        </w:numPr>
        <w:spacing w:before="1" w:line="276" w:lineRule="auto"/>
        <w:ind w:right="955" w:hanging="470"/>
        <w:rPr>
          <w:rFonts w:ascii="Arial Narrow" w:hAnsi="Arial Narrow"/>
          <w:b/>
          <w:sz w:val="52"/>
          <w:szCs w:val="52"/>
        </w:rPr>
      </w:pPr>
      <w:r w:rsidRPr="00E10932">
        <w:rPr>
          <w:rFonts w:ascii="Arial Narrow" w:hAnsi="Arial Narrow"/>
          <w:b/>
          <w:sz w:val="52"/>
          <w:szCs w:val="52"/>
        </w:rPr>
        <w:t xml:space="preserve">Die Parteien auf den Loskarten entsprechen den Parteien, die nach der Bundestagswahl </w:t>
      </w:r>
      <w:r w:rsidR="00822B4A" w:rsidRPr="00E10932">
        <w:rPr>
          <w:rFonts w:ascii="Arial Narrow" w:hAnsi="Arial Narrow"/>
          <w:b/>
          <w:sz w:val="52"/>
          <w:szCs w:val="52"/>
        </w:rPr>
        <w:t xml:space="preserve">2021 </w:t>
      </w:r>
      <w:r w:rsidR="00E10932" w:rsidRPr="00E10932">
        <w:rPr>
          <w:rFonts w:ascii="Arial Narrow" w:hAnsi="Arial Narrow"/>
          <w:b/>
          <w:sz w:val="52"/>
          <w:szCs w:val="52"/>
        </w:rPr>
        <w:t>(</w:t>
      </w:r>
      <w:r w:rsidRPr="00E10932">
        <w:rPr>
          <w:rFonts w:ascii="Arial Narrow" w:hAnsi="Arial Narrow"/>
          <w:b/>
          <w:sz w:val="52"/>
          <w:szCs w:val="52"/>
        </w:rPr>
        <w:t>bis zum Bruch der Koalition im November 2024</w:t>
      </w:r>
      <w:r w:rsidR="00E10932" w:rsidRPr="00E10932">
        <w:rPr>
          <w:rFonts w:ascii="Arial Narrow" w:hAnsi="Arial Narrow"/>
          <w:b/>
          <w:sz w:val="52"/>
          <w:szCs w:val="52"/>
        </w:rPr>
        <w:t>)</w:t>
      </w:r>
      <w:r w:rsidRPr="00E10932">
        <w:rPr>
          <w:rFonts w:ascii="Arial Narrow" w:hAnsi="Arial Narrow"/>
          <w:b/>
          <w:sz w:val="52"/>
          <w:szCs w:val="52"/>
        </w:rPr>
        <w:t xml:space="preserve"> im Bundestag vertreten waren.</w:t>
      </w:r>
    </w:p>
    <w:p w14:paraId="50B32C54" w14:textId="29C858FD" w:rsidR="00D40019" w:rsidRPr="00554475" w:rsidRDefault="00D40019" w:rsidP="00D40019">
      <w:pPr>
        <w:rPr>
          <w:rFonts w:ascii="Arial Unicode MS" w:eastAsia="Arial Unicode MS" w:hAnsi="Arial Unicode MS" w:cs="Arial Unicode MS"/>
          <w:bCs/>
          <w:sz w:val="22"/>
        </w:rPr>
        <w:sectPr w:rsidR="00D40019" w:rsidRPr="00554475" w:rsidSect="00CC5C26">
          <w:headerReference w:type="default" r:id="rId12"/>
          <w:footerReference w:type="default" r:id="rId13"/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04B86564" w14:textId="77777777" w:rsidR="00A02B63" w:rsidRDefault="00A02B63" w:rsidP="00A02B63"/>
    <w:p w14:paraId="24D011F3" w14:textId="1302E3B8" w:rsidR="00CC5C26" w:rsidRDefault="00721811" w:rsidP="006C771E">
      <w:pPr>
        <w:rPr>
          <w:rFonts w:ascii="Arial Unicode MS" w:eastAsia="Arial Unicode MS" w:hAnsi="Arial Unicode MS" w:cs="Arial Unicode MS"/>
          <w:b/>
          <w:bCs/>
        </w:rPr>
      </w:pPr>
      <w:r w:rsidRPr="00CB0DCC">
        <w:rPr>
          <w:rFonts w:ascii="Arial Unicode MS" w:eastAsia="Arial Unicode MS" w:hAnsi="Arial Unicode MS" w:cs="Arial Unicode MS"/>
          <w:b/>
          <w:bCs/>
        </w:rPr>
        <w:t>M3 – Loskarten zur Einteilung der Gruppen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3303"/>
        <w:gridCol w:w="3304"/>
      </w:tblGrid>
      <w:tr w:rsidR="00E10932" w:rsidRPr="0055203D" w14:paraId="47417268" w14:textId="77777777" w:rsidTr="007D48C9">
        <w:trPr>
          <w:trHeight w:val="1396"/>
        </w:trPr>
        <w:tc>
          <w:tcPr>
            <w:tcW w:w="3164" w:type="dxa"/>
            <w:shd w:val="clear" w:color="auto" w:fill="auto"/>
          </w:tcPr>
          <w:p w14:paraId="07B173D2" w14:textId="77777777" w:rsidR="00E10932" w:rsidRDefault="00E10932" w:rsidP="007D48C9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3DB503A0" w14:textId="77777777" w:rsidR="00E10932" w:rsidRPr="0055203D" w:rsidRDefault="00E10932" w:rsidP="007D48C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79A4CCD" wp14:editId="05813C8D">
                  <wp:extent cx="1848575" cy="437306"/>
                  <wp:effectExtent l="0" t="0" r="0" b="0"/>
                  <wp:docPr id="206417024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6458DDC6" w14:textId="77777777" w:rsidR="00E10932" w:rsidRDefault="00E10932" w:rsidP="007D48C9">
            <w:pPr>
              <w:rPr>
                <w:rFonts w:ascii="Calibri" w:hAnsi="Calibri" w:cs="Calibri"/>
              </w:rPr>
            </w:pPr>
          </w:p>
          <w:p w14:paraId="4040EE2A" w14:textId="77777777" w:rsidR="00E10932" w:rsidRPr="003E3D36" w:rsidRDefault="00E10932" w:rsidP="007D48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9FCAC2A" wp14:editId="7D6590E9">
                  <wp:extent cx="1848575" cy="437306"/>
                  <wp:effectExtent l="0" t="0" r="0" b="0"/>
                  <wp:docPr id="110338617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15FD970E" w14:textId="77777777" w:rsidR="00E10932" w:rsidRDefault="00E10932" w:rsidP="007D48C9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3C98A6BD" w14:textId="77777777" w:rsidR="00E10932" w:rsidRPr="0055203D" w:rsidRDefault="00E10932" w:rsidP="007D48C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C7529B0" wp14:editId="75CD2644">
                  <wp:extent cx="1848575" cy="437306"/>
                  <wp:effectExtent l="0" t="0" r="0" b="0"/>
                  <wp:docPr id="11820008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32" w:rsidRPr="0055203D" w14:paraId="6937F558" w14:textId="77777777" w:rsidTr="007D48C9">
        <w:trPr>
          <w:trHeight w:val="279"/>
        </w:trPr>
        <w:tc>
          <w:tcPr>
            <w:tcW w:w="3164" w:type="dxa"/>
            <w:shd w:val="clear" w:color="auto" w:fill="auto"/>
          </w:tcPr>
          <w:p w14:paraId="34CEE024" w14:textId="77777777" w:rsidR="00E10932" w:rsidRPr="005C0025" w:rsidRDefault="00E10932" w:rsidP="007D48C9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7F798F2E" w14:textId="77777777" w:rsidR="00E10932" w:rsidRPr="005C0025" w:rsidRDefault="00E10932" w:rsidP="007D48C9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7576CA33" w14:textId="77777777" w:rsidR="00E10932" w:rsidRPr="005C0025" w:rsidRDefault="00E10932" w:rsidP="007D48C9">
            <w:pPr>
              <w:jc w:val="center"/>
            </w:pPr>
          </w:p>
        </w:tc>
      </w:tr>
      <w:tr w:rsidR="00E10932" w:rsidRPr="0055203D" w14:paraId="0AFC79BE" w14:textId="77777777" w:rsidTr="007D48C9">
        <w:trPr>
          <w:trHeight w:val="1264"/>
        </w:trPr>
        <w:tc>
          <w:tcPr>
            <w:tcW w:w="3164" w:type="dxa"/>
            <w:shd w:val="clear" w:color="auto" w:fill="auto"/>
          </w:tcPr>
          <w:p w14:paraId="22CC23B0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  <w:p w14:paraId="0C81CDF0" w14:textId="77777777" w:rsidR="00E10932" w:rsidRPr="005C0025" w:rsidRDefault="00E10932" w:rsidP="007D48C9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A41FD08" wp14:editId="3094FF56">
                  <wp:extent cx="1684020" cy="614951"/>
                  <wp:effectExtent l="0" t="0" r="0" b="0"/>
                  <wp:docPr id="1938348198" name="Grafik 1938348198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348198" name="Grafik 1938348198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710" cy="61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6AC63019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  <w:p w14:paraId="50302CF6" w14:textId="77777777" w:rsidR="00E10932" w:rsidRPr="003E3D36" w:rsidRDefault="00E10932" w:rsidP="007D48C9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F146181" wp14:editId="2BED74D8">
                  <wp:extent cx="1760220" cy="642777"/>
                  <wp:effectExtent l="0" t="0" r="0" b="5080"/>
                  <wp:docPr id="1573640029" name="Grafik 1573640029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640029" name="Grafik 1573640029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18" cy="64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6339B933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  <w:p w14:paraId="3882BF95" w14:textId="77777777" w:rsidR="00E10932" w:rsidRDefault="00E10932" w:rsidP="007D48C9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4FA85A49" wp14:editId="089C77DE">
                  <wp:extent cx="1683279" cy="614680"/>
                  <wp:effectExtent l="0" t="0" r="0" b="0"/>
                  <wp:docPr id="14" name="Grafik 14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44" cy="61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32" w:rsidRPr="0055203D" w14:paraId="0B15A4C8" w14:textId="77777777" w:rsidTr="007D48C9">
        <w:trPr>
          <w:trHeight w:val="279"/>
        </w:trPr>
        <w:tc>
          <w:tcPr>
            <w:tcW w:w="3164" w:type="dxa"/>
            <w:shd w:val="clear" w:color="auto" w:fill="auto"/>
          </w:tcPr>
          <w:p w14:paraId="12D733DC" w14:textId="77777777" w:rsidR="00E10932" w:rsidRPr="005C0025" w:rsidRDefault="00E10932" w:rsidP="007D48C9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64ED3D7C" w14:textId="77777777" w:rsidR="00E10932" w:rsidRPr="005F6B7A" w:rsidRDefault="00E10932" w:rsidP="007D48C9"/>
        </w:tc>
        <w:tc>
          <w:tcPr>
            <w:tcW w:w="3304" w:type="dxa"/>
            <w:shd w:val="clear" w:color="auto" w:fill="auto"/>
          </w:tcPr>
          <w:p w14:paraId="7C5CB195" w14:textId="77777777" w:rsidR="00E10932" w:rsidRPr="005F6B7A" w:rsidRDefault="00E10932" w:rsidP="007D48C9"/>
        </w:tc>
      </w:tr>
      <w:tr w:rsidR="00E10932" w:rsidRPr="0055203D" w14:paraId="3AAB8AE9" w14:textId="77777777" w:rsidTr="007D48C9">
        <w:trPr>
          <w:trHeight w:val="1623"/>
        </w:trPr>
        <w:tc>
          <w:tcPr>
            <w:tcW w:w="3164" w:type="dxa"/>
            <w:shd w:val="clear" w:color="auto" w:fill="auto"/>
          </w:tcPr>
          <w:p w14:paraId="585F45AD" w14:textId="77777777" w:rsidR="00E10932" w:rsidRPr="00743273" w:rsidRDefault="00E10932" w:rsidP="007D48C9">
            <w:pPr>
              <w:jc w:val="center"/>
              <w:rPr>
                <w:sz w:val="10"/>
              </w:rPr>
            </w:pPr>
          </w:p>
          <w:p w14:paraId="5A00E074" w14:textId="77777777" w:rsidR="00E10932" w:rsidRDefault="00E10932" w:rsidP="007D48C9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75AF2EDA" wp14:editId="5CA54BAB">
                  <wp:extent cx="1546860" cy="868680"/>
                  <wp:effectExtent l="0" t="0" r="0" b="7620"/>
                  <wp:docPr id="7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F9D7A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03" w:type="dxa"/>
            <w:shd w:val="clear" w:color="auto" w:fill="auto"/>
          </w:tcPr>
          <w:p w14:paraId="62393B44" w14:textId="77777777" w:rsidR="00E10932" w:rsidRPr="00743273" w:rsidRDefault="00E10932" w:rsidP="007D48C9">
            <w:pPr>
              <w:jc w:val="center"/>
              <w:rPr>
                <w:noProof/>
                <w:sz w:val="10"/>
                <w:szCs w:val="10"/>
                <w:lang w:eastAsia="de-DE" w:bidi="ar-SA"/>
              </w:rPr>
            </w:pPr>
          </w:p>
          <w:p w14:paraId="48A399E9" w14:textId="77777777" w:rsidR="00E10932" w:rsidRPr="005F6B7A" w:rsidRDefault="00E10932" w:rsidP="007D48C9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4C54BD4E" wp14:editId="69EF3F89">
                  <wp:extent cx="1485900" cy="868680"/>
                  <wp:effectExtent l="0" t="0" r="0" b="7620"/>
                  <wp:docPr id="8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4754634D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  <w:p w14:paraId="0B724AC8" w14:textId="77777777" w:rsidR="00E10932" w:rsidRPr="005F6B7A" w:rsidRDefault="00E10932" w:rsidP="007D48C9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1A6561AF" wp14:editId="3E61342A">
                  <wp:extent cx="1417320" cy="914400"/>
                  <wp:effectExtent l="0" t="0" r="0" b="0"/>
                  <wp:docPr id="1263787387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32" w:rsidRPr="0055203D" w14:paraId="74CED996" w14:textId="77777777" w:rsidTr="007D48C9">
        <w:trPr>
          <w:trHeight w:val="279"/>
        </w:trPr>
        <w:tc>
          <w:tcPr>
            <w:tcW w:w="3164" w:type="dxa"/>
            <w:shd w:val="clear" w:color="auto" w:fill="auto"/>
          </w:tcPr>
          <w:p w14:paraId="61FCE595" w14:textId="77777777" w:rsidR="00E10932" w:rsidRPr="007C0308" w:rsidRDefault="00E10932" w:rsidP="007D48C9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3E007645" w14:textId="77777777" w:rsidR="00E10932" w:rsidRPr="007C0308" w:rsidRDefault="00E10932" w:rsidP="007D48C9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32C6198C" w14:textId="77777777" w:rsidR="00E10932" w:rsidRPr="007C0308" w:rsidRDefault="00E10932" w:rsidP="007D48C9">
            <w:pPr>
              <w:jc w:val="center"/>
            </w:pPr>
          </w:p>
        </w:tc>
      </w:tr>
      <w:tr w:rsidR="00E10932" w:rsidRPr="0055203D" w14:paraId="175FCDD1" w14:textId="77777777" w:rsidTr="007D48C9">
        <w:trPr>
          <w:trHeight w:val="1445"/>
        </w:trPr>
        <w:tc>
          <w:tcPr>
            <w:tcW w:w="3164" w:type="dxa"/>
            <w:shd w:val="clear" w:color="auto" w:fill="auto"/>
          </w:tcPr>
          <w:p w14:paraId="3E7E4581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  <w:p w14:paraId="0D3D4301" w14:textId="77777777" w:rsidR="00E10932" w:rsidRDefault="00E10932" w:rsidP="007D48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1B14F0" wp14:editId="53FF0152">
                  <wp:extent cx="1417320" cy="795274"/>
                  <wp:effectExtent l="0" t="0" r="0" b="5080"/>
                  <wp:docPr id="63" name="Grafik 63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 descr="Ein Bild, das Text, Schrift, gelb, Grafiken enthält.&#10;&#10;Automatisch generierte Beschreibu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80" cy="80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02860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03" w:type="dxa"/>
            <w:shd w:val="clear" w:color="auto" w:fill="auto"/>
          </w:tcPr>
          <w:p w14:paraId="7259A863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  <w:p w14:paraId="749DE309" w14:textId="77777777" w:rsidR="00E10932" w:rsidRPr="007C0308" w:rsidRDefault="00E10932" w:rsidP="007D48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E28139" wp14:editId="24847121">
                  <wp:extent cx="1478280" cy="829479"/>
                  <wp:effectExtent l="0" t="0" r="7620" b="8890"/>
                  <wp:docPr id="64" name="Grafik 64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fik 64" descr="Ein Bild, das Text, Schrift, gelb, Grafiken enthält.&#10;&#10;Automatisch generierte Beschreibu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22" cy="84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681BD7F6" w14:textId="77777777" w:rsidR="00E10932" w:rsidRPr="00743273" w:rsidRDefault="00E10932" w:rsidP="007D48C9">
            <w:pPr>
              <w:jc w:val="center"/>
              <w:rPr>
                <w:sz w:val="10"/>
                <w:szCs w:val="10"/>
              </w:rPr>
            </w:pPr>
          </w:p>
          <w:p w14:paraId="0F38F6C6" w14:textId="77777777" w:rsidR="00E10932" w:rsidRPr="007C0308" w:rsidRDefault="00E10932" w:rsidP="007D48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4B790" wp14:editId="5232C81B">
                  <wp:extent cx="1478280" cy="829480"/>
                  <wp:effectExtent l="0" t="0" r="7620" b="8890"/>
                  <wp:docPr id="65" name="Grafik 65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5" descr="Ein Bild, das Text, Schrift, gelb, Grafiken enthält.&#10;&#10;Automatisch generierte Beschreibu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73" cy="83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32" w:rsidRPr="0055203D" w14:paraId="074B066B" w14:textId="77777777" w:rsidTr="007D48C9">
        <w:trPr>
          <w:trHeight w:val="267"/>
        </w:trPr>
        <w:tc>
          <w:tcPr>
            <w:tcW w:w="3164" w:type="dxa"/>
            <w:shd w:val="clear" w:color="auto" w:fill="auto"/>
          </w:tcPr>
          <w:p w14:paraId="51679421" w14:textId="77777777" w:rsidR="00E10932" w:rsidRPr="0055203D" w:rsidRDefault="00E10932" w:rsidP="007D48C9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0DAAA197" w14:textId="77777777" w:rsidR="00E10932" w:rsidRPr="0055203D" w:rsidRDefault="00E10932" w:rsidP="007D48C9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6605CB09" w14:textId="77777777" w:rsidR="00E10932" w:rsidRPr="0055203D" w:rsidRDefault="00E10932" w:rsidP="007D48C9">
            <w:pPr>
              <w:jc w:val="center"/>
            </w:pPr>
          </w:p>
        </w:tc>
      </w:tr>
      <w:tr w:rsidR="00E10932" w:rsidRPr="0055203D" w14:paraId="76D37C92" w14:textId="77777777" w:rsidTr="007D48C9">
        <w:trPr>
          <w:trHeight w:val="1150"/>
        </w:trPr>
        <w:tc>
          <w:tcPr>
            <w:tcW w:w="3164" w:type="dxa"/>
            <w:shd w:val="clear" w:color="auto" w:fill="auto"/>
          </w:tcPr>
          <w:p w14:paraId="6441EACB" w14:textId="77777777" w:rsidR="00E10932" w:rsidRDefault="00E10932" w:rsidP="007D48C9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0133A7E0" wp14:editId="35BBFDB7">
                  <wp:extent cx="1082040" cy="701040"/>
                  <wp:effectExtent l="0" t="0" r="3810" b="3810"/>
                  <wp:docPr id="13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23" cy="70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9693A" w14:textId="77777777" w:rsidR="00E10932" w:rsidRPr="0055203D" w:rsidRDefault="00E10932" w:rsidP="007D48C9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62A6BD18" w14:textId="77777777" w:rsidR="00E10932" w:rsidRPr="0055203D" w:rsidRDefault="00E10932" w:rsidP="007D48C9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080117F2" wp14:editId="2D006247">
                  <wp:extent cx="1120140" cy="685800"/>
                  <wp:effectExtent l="0" t="0" r="3810" b="0"/>
                  <wp:docPr id="71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17" cy="68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31B1388E" w14:textId="77777777" w:rsidR="00E10932" w:rsidRPr="0055203D" w:rsidRDefault="00E10932" w:rsidP="007D48C9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02C6FC96" wp14:editId="26D4C236">
                  <wp:extent cx="1135380" cy="723900"/>
                  <wp:effectExtent l="0" t="0" r="7620" b="0"/>
                  <wp:docPr id="72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65" cy="7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32" w:rsidRPr="0055203D" w14:paraId="6B58A12E" w14:textId="77777777" w:rsidTr="007D48C9">
        <w:trPr>
          <w:trHeight w:val="80"/>
        </w:trPr>
        <w:tc>
          <w:tcPr>
            <w:tcW w:w="3164" w:type="dxa"/>
            <w:shd w:val="clear" w:color="auto" w:fill="auto"/>
          </w:tcPr>
          <w:p w14:paraId="2A5ED6D7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1364BBDE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4" w:type="dxa"/>
            <w:shd w:val="clear" w:color="auto" w:fill="auto"/>
          </w:tcPr>
          <w:p w14:paraId="1A87EB3F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</w:p>
        </w:tc>
      </w:tr>
      <w:tr w:rsidR="00E10932" w:rsidRPr="0055203D" w14:paraId="33F7E2DE" w14:textId="77777777" w:rsidTr="007D48C9">
        <w:trPr>
          <w:trHeight w:val="1217"/>
        </w:trPr>
        <w:tc>
          <w:tcPr>
            <w:tcW w:w="3164" w:type="dxa"/>
            <w:shd w:val="clear" w:color="auto" w:fill="auto"/>
          </w:tcPr>
          <w:p w14:paraId="422C64FC" w14:textId="77777777" w:rsidR="00E10932" w:rsidRDefault="00E10932" w:rsidP="007D48C9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4B2B628B" wp14:editId="5A703F91">
                  <wp:extent cx="1592580" cy="754380"/>
                  <wp:effectExtent l="0" t="0" r="7620" b="7620"/>
                  <wp:docPr id="16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AFA61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57D4251E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1F438C0C" wp14:editId="7D607130">
                  <wp:extent cx="1493520" cy="739140"/>
                  <wp:effectExtent l="0" t="0" r="0" b="3810"/>
                  <wp:docPr id="17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00A0CD7D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77E32D8E" wp14:editId="615788CF">
                  <wp:extent cx="1402080" cy="769620"/>
                  <wp:effectExtent l="0" t="0" r="7620" b="0"/>
                  <wp:docPr id="18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32" w:rsidRPr="0055203D" w14:paraId="6503A494" w14:textId="77777777" w:rsidTr="007D48C9">
        <w:trPr>
          <w:trHeight w:val="279"/>
        </w:trPr>
        <w:tc>
          <w:tcPr>
            <w:tcW w:w="3164" w:type="dxa"/>
            <w:shd w:val="clear" w:color="auto" w:fill="auto"/>
          </w:tcPr>
          <w:p w14:paraId="47C729CD" w14:textId="77777777" w:rsidR="00E10932" w:rsidRPr="006C6F01" w:rsidRDefault="00E10932" w:rsidP="007D48C9">
            <w:pPr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3E9B89EF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4" w:type="dxa"/>
            <w:shd w:val="clear" w:color="auto" w:fill="auto"/>
          </w:tcPr>
          <w:p w14:paraId="7007598F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</w:p>
        </w:tc>
      </w:tr>
      <w:tr w:rsidR="00E10932" w:rsidRPr="0055203D" w14:paraId="79116021" w14:textId="77777777" w:rsidTr="007D48C9">
        <w:trPr>
          <w:trHeight w:val="1320"/>
        </w:trPr>
        <w:tc>
          <w:tcPr>
            <w:tcW w:w="3164" w:type="dxa"/>
            <w:shd w:val="clear" w:color="auto" w:fill="auto"/>
          </w:tcPr>
          <w:p w14:paraId="57CDB5AE" w14:textId="77777777" w:rsidR="00E10932" w:rsidRDefault="00E10932" w:rsidP="007D48C9">
            <w:pPr>
              <w:rPr>
                <w:noProof/>
                <w:lang w:eastAsia="de-DE" w:bidi="ar-SA"/>
              </w:rPr>
            </w:pPr>
          </w:p>
          <w:p w14:paraId="09BFADFB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76286083" wp14:editId="060B7056">
                  <wp:extent cx="1623060" cy="395240"/>
                  <wp:effectExtent l="0" t="0" r="0" b="5080"/>
                  <wp:docPr id="66" name="Grafik 66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fik 66" descr="Ein Bild, das Grafiken, Grafikdesign, Schrift, Design enthält.&#10;&#10;Automatisch generierte Beschreibung"/>
                          <pic:cNvPicPr/>
                        </pic:nvPicPr>
                        <pic:blipFill rotWithShape="1">
                          <a:blip r:embed="rId21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5536" cy="42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19821A87" w14:textId="77777777" w:rsidR="00E10932" w:rsidRDefault="00E10932" w:rsidP="007D48C9">
            <w:pPr>
              <w:jc w:val="center"/>
              <w:rPr>
                <w:noProof/>
                <w:lang w:eastAsia="de-DE" w:bidi="ar-SA"/>
              </w:rPr>
            </w:pPr>
          </w:p>
          <w:p w14:paraId="2F406431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7FE158B2" wp14:editId="0314B37B">
                  <wp:extent cx="1533293" cy="373380"/>
                  <wp:effectExtent l="0" t="0" r="0" b="7620"/>
                  <wp:docPr id="67" name="Grafik 67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7" descr="Ein Bild, das Grafiken, Grafikdesign, Schrift, Design enthält.&#10;&#10;Automatisch generierte Beschreibu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39" cy="38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545079A6" w14:textId="77777777" w:rsidR="00E10932" w:rsidRDefault="00E10932" w:rsidP="007D48C9">
            <w:pPr>
              <w:jc w:val="center"/>
              <w:rPr>
                <w:noProof/>
                <w:lang w:eastAsia="de-DE" w:bidi="ar-SA"/>
              </w:rPr>
            </w:pPr>
          </w:p>
          <w:p w14:paraId="2E57CAF2" w14:textId="77777777" w:rsidR="00E10932" w:rsidRPr="006C6F01" w:rsidRDefault="00E10932" w:rsidP="007D48C9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4C363140" wp14:editId="560C4D9A">
                  <wp:extent cx="1615440" cy="393384"/>
                  <wp:effectExtent l="0" t="0" r="3810" b="6985"/>
                  <wp:docPr id="69" name="Grafik 69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9" descr="Ein Bild, das Grafiken, Grafikdesign, Schrift, Design enthält.&#10;&#10;Automatisch generierte Beschreibu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19" cy="4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32" w:rsidRPr="0055203D" w14:paraId="1DCFCA8D" w14:textId="77777777" w:rsidTr="007D48C9">
        <w:trPr>
          <w:trHeight w:val="547"/>
        </w:trPr>
        <w:tc>
          <w:tcPr>
            <w:tcW w:w="9771" w:type="dxa"/>
            <w:gridSpan w:val="3"/>
            <w:shd w:val="clear" w:color="auto" w:fill="auto"/>
          </w:tcPr>
          <w:p w14:paraId="2AA1D75D" w14:textId="77777777" w:rsidR="00E10932" w:rsidRDefault="00E10932" w:rsidP="007D48C9">
            <w:pPr>
              <w:jc w:val="center"/>
              <w:rPr>
                <w:noProof/>
                <w:lang w:eastAsia="de-DE" w:bidi="ar-SA"/>
              </w:rPr>
            </w:pP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Auf der Internetseite de</w:t>
            </w: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r</w:t>
            </w: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Bundeswahlleiter</w:t>
            </w: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in</w:t>
            </w: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unter </w:t>
            </w:r>
            <w:hyperlink r:id="rId22" w:history="1">
              <w:r w:rsidRPr="00FB038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www.bundeswahlleiter/in.de</w:t>
              </w:r>
            </w:hyperlink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sind zum gegebenen Zeitpunkt weitere zugelassene Parteien und deren Links zur Bundestagswahl zu finden, um diese Arbeitsblätter zu erweitern.</w:t>
            </w:r>
          </w:p>
        </w:tc>
      </w:tr>
    </w:tbl>
    <w:p w14:paraId="55E6860D" w14:textId="77777777" w:rsidR="00E10932" w:rsidRDefault="00E10932" w:rsidP="006C771E">
      <w:pPr>
        <w:rPr>
          <w:rFonts w:ascii="Calibri" w:hAnsi="Calibri" w:cs="Calibri"/>
          <w:b/>
          <w:bCs/>
        </w:rPr>
      </w:pPr>
    </w:p>
    <w:p w14:paraId="5DD5E17A" w14:textId="77777777" w:rsidR="005526E3" w:rsidRDefault="005526E3" w:rsidP="00B019A7">
      <w:pPr>
        <w:jc w:val="center"/>
        <w:rPr>
          <w:rFonts w:ascii="Calibri" w:hAnsi="Calibri" w:cs="Calibri"/>
          <w:b/>
          <w:bCs/>
        </w:rPr>
        <w:sectPr w:rsidR="005526E3" w:rsidSect="00CC5C26"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7137FC61" w14:textId="02051497" w:rsidR="006C771E" w:rsidRDefault="003E452B" w:rsidP="006C771E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M</w:t>
      </w:r>
      <w:r w:rsidR="006C771E">
        <w:rPr>
          <w:rFonts w:ascii="Calibri" w:hAnsi="Calibri" w:cs="Calibri"/>
          <w:b/>
          <w:bCs/>
        </w:rPr>
        <w:t>4 – Übersicht der Parteien zum Thema Bildung</w:t>
      </w:r>
    </w:p>
    <w:p w14:paraId="46505A6C" w14:textId="77777777" w:rsidR="006C771E" w:rsidRPr="00E24EC1" w:rsidRDefault="006C771E">
      <w:pPr>
        <w:rPr>
          <w:rFonts w:ascii="Calibri" w:hAnsi="Calibri" w:cs="Calibri"/>
          <w:sz w:val="16"/>
          <w:szCs w:val="16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581"/>
        <w:gridCol w:w="8751"/>
      </w:tblGrid>
      <w:tr w:rsidR="00A52C64" w:rsidRPr="00E24EC1" w14:paraId="4456928D" w14:textId="77777777" w:rsidTr="00FE21AA">
        <w:trPr>
          <w:trHeight w:val="634"/>
        </w:trPr>
        <w:tc>
          <w:tcPr>
            <w:tcW w:w="2689" w:type="dxa"/>
            <w:shd w:val="clear" w:color="auto" w:fill="auto"/>
          </w:tcPr>
          <w:p w14:paraId="638E8293" w14:textId="77777777" w:rsidR="00A52C64" w:rsidRPr="00E24EC1" w:rsidRDefault="00A52C64" w:rsidP="002404A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581" w:type="dxa"/>
            <w:shd w:val="clear" w:color="auto" w:fill="D9D9D9"/>
          </w:tcPr>
          <w:p w14:paraId="6D341CAA" w14:textId="081F0FF6" w:rsidR="00A52C64" w:rsidRPr="00E24EC1" w:rsidRDefault="00A52C64" w:rsidP="002404A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4EC1">
              <w:rPr>
                <w:rFonts w:ascii="Calibri" w:hAnsi="Calibri" w:cs="Calibri"/>
                <w:b/>
                <w:sz w:val="28"/>
                <w:szCs w:val="28"/>
              </w:rPr>
              <w:t>Vollständiger Name der Partei</w:t>
            </w:r>
            <w:r w:rsidR="00C91C55">
              <w:rPr>
                <w:rFonts w:ascii="Calibri" w:hAnsi="Calibri" w:cs="Calibri"/>
                <w:b/>
                <w:sz w:val="28"/>
                <w:szCs w:val="28"/>
              </w:rPr>
              <w:t>/Gruppe</w:t>
            </w:r>
          </w:p>
        </w:tc>
        <w:tc>
          <w:tcPr>
            <w:tcW w:w="8751" w:type="dxa"/>
            <w:shd w:val="clear" w:color="auto" w:fill="D9D9D9"/>
          </w:tcPr>
          <w:p w14:paraId="033C88BE" w14:textId="77777777" w:rsidR="00A52C64" w:rsidRPr="00E24EC1" w:rsidRDefault="00A52C64" w:rsidP="002404A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4EC1">
              <w:rPr>
                <w:rFonts w:ascii="Calibri" w:hAnsi="Calibri" w:cs="Calibri"/>
                <w:b/>
                <w:sz w:val="28"/>
                <w:szCs w:val="28"/>
              </w:rPr>
              <w:t>Kernpositionen zum Thema Bildung / Forderungen</w:t>
            </w:r>
          </w:p>
        </w:tc>
      </w:tr>
      <w:tr w:rsidR="00A52C64" w:rsidRPr="00E24EC1" w14:paraId="3FB2E931" w14:textId="77777777" w:rsidTr="00FE21AA">
        <w:trPr>
          <w:trHeight w:val="799"/>
        </w:trPr>
        <w:tc>
          <w:tcPr>
            <w:tcW w:w="2689" w:type="dxa"/>
            <w:shd w:val="clear" w:color="auto" w:fill="auto"/>
          </w:tcPr>
          <w:p w14:paraId="721B3EB1" w14:textId="77777777" w:rsidR="00FD7D98" w:rsidRDefault="00FD7D98" w:rsidP="002404A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01CAFB39" w14:textId="270CD9B0" w:rsidR="00A52C64" w:rsidRPr="00E24EC1" w:rsidRDefault="00E10932" w:rsidP="005526E3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08033D" wp14:editId="55710DE1">
                  <wp:extent cx="1296716" cy="320040"/>
                  <wp:effectExtent l="0" t="0" r="0" b="381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68" cy="32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shd w:val="clear" w:color="auto" w:fill="auto"/>
          </w:tcPr>
          <w:p w14:paraId="63147520" w14:textId="084AFA4F" w:rsidR="00A52C64" w:rsidRPr="006C6F01" w:rsidRDefault="00A52C64" w:rsidP="002404AA">
            <w:pPr>
              <w:rPr>
                <w:noProof/>
                <w:lang w:eastAsia="de-DE" w:bidi="ar-SA"/>
              </w:rPr>
            </w:pPr>
          </w:p>
        </w:tc>
        <w:tc>
          <w:tcPr>
            <w:tcW w:w="8751" w:type="dxa"/>
            <w:shd w:val="clear" w:color="auto" w:fill="auto"/>
          </w:tcPr>
          <w:p w14:paraId="22DE280B" w14:textId="77777777" w:rsidR="00A52C64" w:rsidRPr="005F6B7A" w:rsidRDefault="00A52C64" w:rsidP="002404AA">
            <w:pPr>
              <w:jc w:val="center"/>
            </w:pPr>
          </w:p>
        </w:tc>
      </w:tr>
      <w:tr w:rsidR="00A52C64" w:rsidRPr="00E24EC1" w14:paraId="4DEE7963" w14:textId="77777777" w:rsidTr="00FE21AA">
        <w:trPr>
          <w:trHeight w:val="938"/>
        </w:trPr>
        <w:tc>
          <w:tcPr>
            <w:tcW w:w="2689" w:type="dxa"/>
            <w:shd w:val="clear" w:color="auto" w:fill="auto"/>
          </w:tcPr>
          <w:p w14:paraId="4DA8C34F" w14:textId="77777777" w:rsidR="00A52C64" w:rsidRPr="00E24EC1" w:rsidRDefault="00A52C64" w:rsidP="002404A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5E59849D" w14:textId="74462790" w:rsidR="00A52C64" w:rsidRPr="00E24EC1" w:rsidRDefault="00E10932" w:rsidP="002404A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4268A97C" wp14:editId="443AE2B9">
                  <wp:extent cx="1432384" cy="409693"/>
                  <wp:effectExtent l="0" t="0" r="3175" b="0"/>
                  <wp:docPr id="106110180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06" cy="419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shd w:val="clear" w:color="auto" w:fill="auto"/>
          </w:tcPr>
          <w:p w14:paraId="2B416FDA" w14:textId="77777777" w:rsidR="00A52C64" w:rsidRPr="006C6F01" w:rsidRDefault="00A52C64" w:rsidP="002404AA">
            <w:pPr>
              <w:rPr>
                <w:noProof/>
                <w:lang w:eastAsia="de-DE" w:bidi="ar-SA"/>
              </w:rPr>
            </w:pPr>
          </w:p>
        </w:tc>
        <w:tc>
          <w:tcPr>
            <w:tcW w:w="8751" w:type="dxa"/>
            <w:shd w:val="clear" w:color="auto" w:fill="auto"/>
          </w:tcPr>
          <w:p w14:paraId="086CB87E" w14:textId="77777777" w:rsidR="00A52C64" w:rsidRPr="005F6B7A" w:rsidRDefault="00A52C64" w:rsidP="002404AA">
            <w:pPr>
              <w:jc w:val="center"/>
            </w:pPr>
          </w:p>
        </w:tc>
      </w:tr>
      <w:tr w:rsidR="00A52C64" w:rsidRPr="00E24EC1" w14:paraId="27B889BA" w14:textId="77777777" w:rsidTr="00FE21AA">
        <w:trPr>
          <w:trHeight w:val="1070"/>
        </w:trPr>
        <w:tc>
          <w:tcPr>
            <w:tcW w:w="2689" w:type="dxa"/>
            <w:shd w:val="clear" w:color="auto" w:fill="auto"/>
          </w:tcPr>
          <w:p w14:paraId="50B3ACF8" w14:textId="149A8801" w:rsidR="00A52C64" w:rsidRPr="00E24EC1" w:rsidRDefault="0011587F" w:rsidP="00A52C64">
            <w:pPr>
              <w:spacing w:before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C0308">
              <w:rPr>
                <w:noProof/>
              </w:rPr>
              <w:drawing>
                <wp:inline distT="0" distB="0" distL="0" distR="0" wp14:anchorId="076040DE" wp14:editId="1B4890AE">
                  <wp:extent cx="761119" cy="480985"/>
                  <wp:effectExtent l="0" t="0" r="1270" b="1905"/>
                  <wp:docPr id="25" name="Grafi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70" cy="50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shd w:val="clear" w:color="auto" w:fill="auto"/>
          </w:tcPr>
          <w:p w14:paraId="17FF966A" w14:textId="77777777" w:rsidR="00A52C64" w:rsidRPr="006C6F01" w:rsidRDefault="00A52C64" w:rsidP="002404AA">
            <w:pPr>
              <w:rPr>
                <w:noProof/>
                <w:lang w:eastAsia="de-DE" w:bidi="ar-SA"/>
              </w:rPr>
            </w:pPr>
          </w:p>
        </w:tc>
        <w:tc>
          <w:tcPr>
            <w:tcW w:w="8751" w:type="dxa"/>
            <w:shd w:val="clear" w:color="auto" w:fill="auto"/>
          </w:tcPr>
          <w:p w14:paraId="433A1EB3" w14:textId="77777777" w:rsidR="00A52C64" w:rsidRPr="005F6B7A" w:rsidRDefault="00A52C64" w:rsidP="002404AA">
            <w:pPr>
              <w:jc w:val="center"/>
            </w:pPr>
          </w:p>
        </w:tc>
      </w:tr>
      <w:tr w:rsidR="00A52C64" w:rsidRPr="00E24EC1" w14:paraId="4337C4CB" w14:textId="77777777" w:rsidTr="00FE21AA">
        <w:trPr>
          <w:trHeight w:val="757"/>
        </w:trPr>
        <w:tc>
          <w:tcPr>
            <w:tcW w:w="2689" w:type="dxa"/>
            <w:shd w:val="clear" w:color="auto" w:fill="auto"/>
          </w:tcPr>
          <w:p w14:paraId="6D887018" w14:textId="71C5D571" w:rsidR="00A52C64" w:rsidRPr="00E24EC1" w:rsidRDefault="0011587F" w:rsidP="00A52C64">
            <w:pPr>
              <w:spacing w:before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5203D">
              <w:rPr>
                <w:noProof/>
              </w:rPr>
              <w:drawing>
                <wp:inline distT="0" distB="0" distL="0" distR="0" wp14:anchorId="4D9A3FB2" wp14:editId="7BD8AD35">
                  <wp:extent cx="734691" cy="496841"/>
                  <wp:effectExtent l="0" t="0" r="2540" b="0"/>
                  <wp:docPr id="26" name="Grafi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13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71" cy="5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shd w:val="clear" w:color="auto" w:fill="auto"/>
          </w:tcPr>
          <w:p w14:paraId="26414C85" w14:textId="77777777" w:rsidR="00A52C64" w:rsidRPr="006C6F01" w:rsidRDefault="00A52C64" w:rsidP="002404AA">
            <w:pPr>
              <w:rPr>
                <w:noProof/>
                <w:lang w:eastAsia="de-DE" w:bidi="ar-SA"/>
              </w:rPr>
            </w:pPr>
          </w:p>
        </w:tc>
        <w:tc>
          <w:tcPr>
            <w:tcW w:w="8751" w:type="dxa"/>
            <w:shd w:val="clear" w:color="auto" w:fill="auto"/>
          </w:tcPr>
          <w:p w14:paraId="32215146" w14:textId="77777777" w:rsidR="00A52C64" w:rsidRPr="005F6B7A" w:rsidRDefault="00A52C64" w:rsidP="002404AA">
            <w:pPr>
              <w:jc w:val="center"/>
            </w:pPr>
          </w:p>
        </w:tc>
      </w:tr>
      <w:tr w:rsidR="00A52C64" w:rsidRPr="00E24EC1" w14:paraId="4259319D" w14:textId="77777777" w:rsidTr="00FE21AA">
        <w:trPr>
          <w:trHeight w:val="958"/>
        </w:trPr>
        <w:tc>
          <w:tcPr>
            <w:tcW w:w="2689" w:type="dxa"/>
            <w:shd w:val="clear" w:color="auto" w:fill="auto"/>
          </w:tcPr>
          <w:p w14:paraId="4D857BD5" w14:textId="3A9973B6" w:rsidR="00A52C64" w:rsidRPr="00E24EC1" w:rsidRDefault="0011587F" w:rsidP="00A52C64">
            <w:pPr>
              <w:spacing w:before="24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2BF8D1FA" wp14:editId="6F9019BE">
                  <wp:extent cx="840013" cy="507413"/>
                  <wp:effectExtent l="0" t="0" r="0" b="635"/>
                  <wp:docPr id="27" name="Graf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3"/>
                          <pic:cNvPicPr>
                            <a:picLocks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60" cy="51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shd w:val="clear" w:color="auto" w:fill="auto"/>
          </w:tcPr>
          <w:p w14:paraId="14EC7D4A" w14:textId="77777777" w:rsidR="00A52C64" w:rsidRPr="006C6F01" w:rsidRDefault="00A52C64" w:rsidP="002404AA">
            <w:pPr>
              <w:rPr>
                <w:noProof/>
                <w:lang w:eastAsia="de-DE" w:bidi="ar-SA"/>
              </w:rPr>
            </w:pPr>
          </w:p>
        </w:tc>
        <w:tc>
          <w:tcPr>
            <w:tcW w:w="8751" w:type="dxa"/>
            <w:shd w:val="clear" w:color="auto" w:fill="auto"/>
          </w:tcPr>
          <w:p w14:paraId="4F8F2A5E" w14:textId="77777777" w:rsidR="00A52C64" w:rsidRPr="005F6B7A" w:rsidRDefault="00A52C64" w:rsidP="002404AA">
            <w:pPr>
              <w:jc w:val="center"/>
            </w:pPr>
          </w:p>
        </w:tc>
      </w:tr>
      <w:tr w:rsidR="00A52C64" w:rsidRPr="00E24EC1" w14:paraId="033EB468" w14:textId="77777777" w:rsidTr="00FE21AA">
        <w:trPr>
          <w:trHeight w:val="1186"/>
        </w:trPr>
        <w:tc>
          <w:tcPr>
            <w:tcW w:w="2689" w:type="dxa"/>
            <w:shd w:val="clear" w:color="auto" w:fill="auto"/>
          </w:tcPr>
          <w:p w14:paraId="72D1293A" w14:textId="0B635B52" w:rsidR="00A52C64" w:rsidRPr="006C6F01" w:rsidRDefault="0011587F" w:rsidP="00A52C64">
            <w:pPr>
              <w:spacing w:before="120"/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7DB2FCD3" wp14:editId="569A3904">
                  <wp:extent cx="1160145" cy="592455"/>
                  <wp:effectExtent l="0" t="0" r="0" b="0"/>
                  <wp:docPr id="28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shd w:val="clear" w:color="auto" w:fill="auto"/>
          </w:tcPr>
          <w:p w14:paraId="5D278410" w14:textId="77777777" w:rsidR="00A52C64" w:rsidRPr="006C6F01" w:rsidRDefault="00A52C64" w:rsidP="002404AA">
            <w:pPr>
              <w:rPr>
                <w:noProof/>
                <w:lang w:eastAsia="de-DE" w:bidi="ar-SA"/>
              </w:rPr>
            </w:pPr>
          </w:p>
        </w:tc>
        <w:tc>
          <w:tcPr>
            <w:tcW w:w="8751" w:type="dxa"/>
            <w:shd w:val="clear" w:color="auto" w:fill="auto"/>
          </w:tcPr>
          <w:p w14:paraId="50024C87" w14:textId="77777777" w:rsidR="00A52C64" w:rsidRPr="005F6B7A" w:rsidRDefault="00A52C64" w:rsidP="002404AA">
            <w:pPr>
              <w:jc w:val="center"/>
            </w:pPr>
          </w:p>
        </w:tc>
      </w:tr>
      <w:tr w:rsidR="005526E3" w:rsidRPr="00E24EC1" w14:paraId="0B48C0B6" w14:textId="77777777" w:rsidTr="00FE21AA">
        <w:trPr>
          <w:trHeight w:val="982"/>
        </w:trPr>
        <w:tc>
          <w:tcPr>
            <w:tcW w:w="2689" w:type="dxa"/>
            <w:shd w:val="clear" w:color="auto" w:fill="auto"/>
          </w:tcPr>
          <w:p w14:paraId="39EB3479" w14:textId="314A0A20" w:rsidR="005526E3" w:rsidRDefault="00FE21AA" w:rsidP="00A52C64">
            <w:pPr>
              <w:spacing w:before="120"/>
              <w:jc w:val="center"/>
              <w:rPr>
                <w:noProof/>
                <w:lang w:eastAsia="de-DE" w:bidi="ar-SA"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00732F0B" wp14:editId="5DE05C10">
                  <wp:extent cx="972541" cy="534237"/>
                  <wp:effectExtent l="0" t="0" r="5715" b="0"/>
                  <wp:docPr id="201367671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37" cy="57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shd w:val="clear" w:color="auto" w:fill="auto"/>
          </w:tcPr>
          <w:p w14:paraId="0F48C80C" w14:textId="77777777" w:rsidR="005526E3" w:rsidRPr="006C6F01" w:rsidRDefault="005526E3" w:rsidP="002404AA">
            <w:pPr>
              <w:rPr>
                <w:noProof/>
                <w:lang w:eastAsia="de-DE" w:bidi="ar-SA"/>
              </w:rPr>
            </w:pPr>
          </w:p>
        </w:tc>
        <w:tc>
          <w:tcPr>
            <w:tcW w:w="8751" w:type="dxa"/>
            <w:shd w:val="clear" w:color="auto" w:fill="auto"/>
          </w:tcPr>
          <w:p w14:paraId="762F2FC6" w14:textId="77777777" w:rsidR="005526E3" w:rsidRPr="005F6B7A" w:rsidRDefault="005526E3" w:rsidP="002404AA">
            <w:pPr>
              <w:jc w:val="center"/>
            </w:pPr>
          </w:p>
        </w:tc>
      </w:tr>
    </w:tbl>
    <w:p w14:paraId="623CAF1E" w14:textId="77777777" w:rsidR="00CC5C26" w:rsidRDefault="00CC5C26" w:rsidP="00295EF5">
      <w:pPr>
        <w:rPr>
          <w:rFonts w:ascii="Calibri" w:eastAsia="Calibri" w:hAnsi="Calibri" w:cs="Calibri"/>
          <w:b/>
          <w:bCs/>
        </w:rPr>
        <w:sectPr w:rsidR="00CC5C26" w:rsidSect="00CC5C26">
          <w:headerReference w:type="default" r:id="rId28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4D16FE18" w14:textId="734A791A" w:rsidR="002A50D4" w:rsidRDefault="00E33F8E" w:rsidP="00295EF5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 xml:space="preserve"> </w:t>
      </w:r>
      <w:r w:rsidR="00C826CE">
        <w:rPr>
          <w:rFonts w:ascii="Calibri" w:eastAsia="Calibri" w:hAnsi="Calibri" w:cs="Calibri"/>
          <w:b/>
          <w:bCs/>
        </w:rPr>
        <w:t>M5 – Positionen der Parteien zum Thema Bildung zur BTW 20</w:t>
      </w:r>
      <w:r w:rsidR="00D65F0B">
        <w:rPr>
          <w:rFonts w:ascii="Calibri" w:eastAsia="Calibri" w:hAnsi="Calibri" w:cs="Calibri"/>
          <w:b/>
          <w:bCs/>
        </w:rPr>
        <w:t>25</w:t>
      </w:r>
    </w:p>
    <w:p w14:paraId="061EC3A7" w14:textId="77777777" w:rsidR="00C826CE" w:rsidRDefault="00C826CE" w:rsidP="00295E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6460"/>
      </w:tblGrid>
      <w:tr w:rsidR="002A50D4" w:rsidRPr="00E24EC1" w14:paraId="1207070F" w14:textId="77777777" w:rsidTr="00E24EC1">
        <w:tc>
          <w:tcPr>
            <w:tcW w:w="3240" w:type="dxa"/>
            <w:shd w:val="clear" w:color="auto" w:fill="auto"/>
          </w:tcPr>
          <w:p w14:paraId="3C45A6FB" w14:textId="77777777" w:rsidR="00D65F0B" w:rsidRDefault="00D65F0B" w:rsidP="00295EF5">
            <w:pPr>
              <w:rPr>
                <w:rFonts w:ascii="Calibri" w:hAnsi="Calibri" w:cs="Calibri"/>
                <w:noProof/>
              </w:rPr>
            </w:pPr>
            <w:bookmarkStart w:id="0" w:name="_Hlk184720201"/>
          </w:p>
          <w:p w14:paraId="6E975C44" w14:textId="0BD79BB3" w:rsidR="00113861" w:rsidRDefault="00113861" w:rsidP="00295EF5">
            <w:pPr>
              <w:rPr>
                <w:rFonts w:ascii="Calibri" w:hAnsi="Calibri" w:cs="Calibri"/>
                <w:noProof/>
              </w:rPr>
            </w:pPr>
          </w:p>
          <w:p w14:paraId="5DAE909C" w14:textId="2E69750C" w:rsidR="00D65F0B" w:rsidRDefault="00AC0AE7" w:rsidP="00295EF5">
            <w:p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1EBC2986" wp14:editId="3391BD31">
                  <wp:extent cx="1840230" cy="454184"/>
                  <wp:effectExtent l="0" t="0" r="7620" b="317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00" cy="45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4847B" w14:textId="110A1DD2" w:rsidR="002A50D4" w:rsidRPr="00E24EC1" w:rsidRDefault="002A50D4" w:rsidP="00D65F0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483" w:type="dxa"/>
            <w:shd w:val="clear" w:color="auto" w:fill="auto"/>
          </w:tcPr>
          <w:p w14:paraId="7FE1D799" w14:textId="77777777" w:rsidR="00AC0AE7" w:rsidRPr="00E24EC1" w:rsidRDefault="00AC0AE7" w:rsidP="00AC0AE7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Sozialdemokratische Partei Deutschlands (SPD)</w:t>
            </w:r>
          </w:p>
          <w:p w14:paraId="2EF1EC67" w14:textId="16190BEF" w:rsidR="002A50D4" w:rsidRPr="00E24EC1" w:rsidRDefault="00AC0AE7" w:rsidP="00AC0AE7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zum Thema Bildung zur Bundestagswahl 20</w:t>
            </w:r>
            <w:r>
              <w:rPr>
                <w:rFonts w:ascii="Calibri" w:hAnsi="Calibri" w:cs="Calibri"/>
                <w:sz w:val="40"/>
                <w:szCs w:val="40"/>
              </w:rPr>
              <w:t>25</w:t>
            </w:r>
          </w:p>
        </w:tc>
      </w:tr>
      <w:tr w:rsidR="002A50D4" w:rsidRPr="00E24EC1" w14:paraId="68F96AC1" w14:textId="77777777" w:rsidTr="00E24EC1">
        <w:tc>
          <w:tcPr>
            <w:tcW w:w="14723" w:type="dxa"/>
            <w:gridSpan w:val="2"/>
            <w:shd w:val="clear" w:color="auto" w:fill="auto"/>
          </w:tcPr>
          <w:p w14:paraId="15A01754" w14:textId="77777777" w:rsidR="00AC0AE7" w:rsidRDefault="00AC0AE7" w:rsidP="00AC0AE7">
            <w:pPr>
              <w:pStyle w:val="text"/>
              <w:rPr>
                <w:rFonts w:ascii="Calibri" w:hAnsi="Calibri" w:cs="Calibri"/>
              </w:rPr>
            </w:pPr>
            <w:hyperlink r:id="rId29" w:history="1">
              <w:r w:rsidRPr="00554475">
                <w:rPr>
                  <w:rStyle w:val="Hyperlink"/>
                  <w:rFonts w:ascii="Calibri" w:hAnsi="Calibri" w:cs="Calibri"/>
                </w:rPr>
                <w:t>https://www.spd.de/</w:t>
              </w:r>
            </w:hyperlink>
          </w:p>
          <w:p w14:paraId="39AB9CD3" w14:textId="77777777" w:rsidR="00AC0AE7" w:rsidRDefault="00AC0AE7" w:rsidP="00AC0AE7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hyperlink r:id="rId30" w:history="1">
              <w:r w:rsidRPr="00554475">
                <w:rPr>
                  <w:rStyle w:val="Hyperlink"/>
                  <w:rFonts w:asciiTheme="minorHAnsi" w:hAnsiTheme="minorHAnsi" w:cstheme="minorHAnsi"/>
                </w:rPr>
                <w:t>https://www.bpb.de/politik/wahlen/wer-steht-zur-wahl/</w:t>
              </w:r>
            </w:hyperlink>
          </w:p>
          <w:p w14:paraId="07AC240C" w14:textId="77777777" w:rsidR="00AC0AE7" w:rsidRDefault="00AC0AE7" w:rsidP="00AC0AE7">
            <w:pPr>
              <w:rPr>
                <w:rStyle w:val="Hyperlink"/>
                <w:rFonts w:asciiTheme="minorHAnsi" w:hAnsiTheme="minorHAnsi" w:cstheme="minorHAnsi"/>
              </w:rPr>
            </w:pPr>
            <w:hyperlink r:id="rId31" w:history="1">
              <w:r w:rsidRPr="003A2FCE">
                <w:rPr>
                  <w:rStyle w:val="Hyperlink"/>
                  <w:rFonts w:asciiTheme="minorHAnsi" w:hAnsiTheme="minorHAnsi" w:cstheme="minorHAnsi"/>
                </w:rPr>
                <w:t>https://www.bundestagswahl-bw.de/</w:t>
              </w:r>
            </w:hyperlink>
          </w:p>
          <w:p w14:paraId="027AF988" w14:textId="77777777" w:rsidR="00BE350F" w:rsidRPr="00554475" w:rsidRDefault="00BE350F" w:rsidP="00E24EC1">
            <w:pPr>
              <w:pStyle w:val="text"/>
              <w:rPr>
                <w:rFonts w:asciiTheme="minorHAnsi" w:hAnsiTheme="minorHAnsi" w:cstheme="minorHAnsi"/>
              </w:rPr>
            </w:pPr>
          </w:p>
          <w:p w14:paraId="52A4C343" w14:textId="77777777" w:rsidR="00554475" w:rsidRDefault="00554475" w:rsidP="00E24EC1">
            <w:pPr>
              <w:pStyle w:val="text"/>
            </w:pPr>
          </w:p>
          <w:p w14:paraId="17A47228" w14:textId="77777777" w:rsidR="00554475" w:rsidRDefault="00554475" w:rsidP="00E24EC1">
            <w:pPr>
              <w:pStyle w:val="text"/>
            </w:pPr>
          </w:p>
          <w:p w14:paraId="3D128FD5" w14:textId="1D6F6049" w:rsidR="00554475" w:rsidRDefault="00554475" w:rsidP="00E24EC1">
            <w:pPr>
              <w:pStyle w:val="text"/>
            </w:pPr>
          </w:p>
          <w:p w14:paraId="74DC2F1F" w14:textId="77777777" w:rsidR="00554475" w:rsidRDefault="00554475" w:rsidP="00E24EC1">
            <w:pPr>
              <w:pStyle w:val="text"/>
            </w:pPr>
          </w:p>
          <w:p w14:paraId="6CA860DC" w14:textId="77777777" w:rsidR="00554475" w:rsidRDefault="00554475" w:rsidP="00E24EC1">
            <w:pPr>
              <w:pStyle w:val="text"/>
            </w:pPr>
          </w:p>
          <w:p w14:paraId="08B722B2" w14:textId="77777777" w:rsidR="00554475" w:rsidRDefault="00554475" w:rsidP="00E24EC1">
            <w:pPr>
              <w:pStyle w:val="text"/>
            </w:pPr>
          </w:p>
          <w:p w14:paraId="38C07D0E" w14:textId="77777777" w:rsidR="00554475" w:rsidRDefault="00554475" w:rsidP="00E24EC1">
            <w:pPr>
              <w:pStyle w:val="text"/>
            </w:pPr>
          </w:p>
          <w:p w14:paraId="1520AE58" w14:textId="77777777" w:rsidR="00554475" w:rsidRDefault="00554475" w:rsidP="00E24EC1">
            <w:pPr>
              <w:pStyle w:val="text"/>
            </w:pPr>
          </w:p>
          <w:p w14:paraId="53FA0039" w14:textId="77777777" w:rsidR="00554475" w:rsidRDefault="00554475" w:rsidP="00E24EC1">
            <w:pPr>
              <w:pStyle w:val="text"/>
            </w:pPr>
          </w:p>
          <w:p w14:paraId="227BC457" w14:textId="77777777" w:rsidR="00554475" w:rsidRDefault="00554475" w:rsidP="00E24EC1">
            <w:pPr>
              <w:pStyle w:val="text"/>
            </w:pPr>
          </w:p>
          <w:p w14:paraId="779FDE89" w14:textId="5652A0E8" w:rsidR="00554475" w:rsidRDefault="00554475" w:rsidP="00E24EC1">
            <w:pPr>
              <w:pStyle w:val="text"/>
            </w:pPr>
          </w:p>
          <w:p w14:paraId="3AF3CA2F" w14:textId="77777777" w:rsidR="00554475" w:rsidRDefault="00554475" w:rsidP="00E24EC1">
            <w:pPr>
              <w:pStyle w:val="text"/>
            </w:pPr>
          </w:p>
          <w:p w14:paraId="03A7DFD6" w14:textId="77777777" w:rsidR="00554475" w:rsidRDefault="00554475" w:rsidP="00E24EC1">
            <w:pPr>
              <w:pStyle w:val="text"/>
            </w:pPr>
          </w:p>
          <w:p w14:paraId="4EEDFF2E" w14:textId="77777777" w:rsidR="00554475" w:rsidRDefault="00554475" w:rsidP="00E24EC1">
            <w:pPr>
              <w:pStyle w:val="text"/>
            </w:pPr>
          </w:p>
          <w:p w14:paraId="4E6012DE" w14:textId="77777777" w:rsidR="00554475" w:rsidRDefault="00554475" w:rsidP="00E24EC1">
            <w:pPr>
              <w:pStyle w:val="text"/>
            </w:pPr>
          </w:p>
          <w:p w14:paraId="39115512" w14:textId="2832D2F3" w:rsidR="00FD3A8C" w:rsidRPr="00E24EC1" w:rsidRDefault="00FD3A8C" w:rsidP="00554475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</w:tc>
      </w:tr>
      <w:bookmarkEnd w:id="0"/>
    </w:tbl>
    <w:p w14:paraId="43815870" w14:textId="77777777" w:rsidR="00E33F8E" w:rsidRDefault="00E33F8E" w:rsidP="00295EF5"/>
    <w:p w14:paraId="542A90DC" w14:textId="77777777" w:rsidR="00C826CE" w:rsidRDefault="00C826CE" w:rsidP="00295EF5"/>
    <w:p w14:paraId="1CF44774" w14:textId="77777777" w:rsidR="005526E3" w:rsidRDefault="005526E3" w:rsidP="00295EF5"/>
    <w:p w14:paraId="7CAE394E" w14:textId="77777777" w:rsidR="005526E3" w:rsidRDefault="005526E3" w:rsidP="00295EF5"/>
    <w:p w14:paraId="26EB89F8" w14:textId="77777777" w:rsidR="005526E3" w:rsidRDefault="005526E3" w:rsidP="00295EF5"/>
    <w:p w14:paraId="12EFA9DA" w14:textId="77777777" w:rsidR="005526E3" w:rsidRDefault="005526E3" w:rsidP="00295EF5"/>
    <w:p w14:paraId="1E1E7149" w14:textId="77777777" w:rsidR="005526E3" w:rsidRDefault="005526E3" w:rsidP="00295EF5"/>
    <w:p w14:paraId="644ECCCC" w14:textId="77777777" w:rsidR="005526E3" w:rsidRDefault="005526E3" w:rsidP="00295EF5"/>
    <w:p w14:paraId="10C8CAA1" w14:textId="77777777" w:rsidR="005526E3" w:rsidRDefault="005526E3" w:rsidP="00295E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2"/>
        <w:gridCol w:w="6756"/>
      </w:tblGrid>
      <w:tr w:rsidR="005526E3" w:rsidRPr="00E24EC1" w14:paraId="35ABB383" w14:textId="77777777" w:rsidTr="005D3C98">
        <w:tc>
          <w:tcPr>
            <w:tcW w:w="3240" w:type="dxa"/>
            <w:shd w:val="clear" w:color="auto" w:fill="auto"/>
          </w:tcPr>
          <w:p w14:paraId="52DC82A7" w14:textId="77777777" w:rsidR="005526E3" w:rsidRDefault="005526E3" w:rsidP="005D3C98">
            <w:pPr>
              <w:rPr>
                <w:rFonts w:ascii="Calibri" w:hAnsi="Calibri" w:cs="Calibri"/>
                <w:noProof/>
              </w:rPr>
            </w:pPr>
          </w:p>
          <w:p w14:paraId="708D2033" w14:textId="5ABF88EB" w:rsidR="005526E3" w:rsidRDefault="007B667F" w:rsidP="005D3C98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0F475D8" wp14:editId="3D59841C">
                  <wp:extent cx="1493520" cy="427179"/>
                  <wp:effectExtent l="0" t="0" r="0" b="0"/>
                  <wp:docPr id="19976944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78" cy="431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193511" w14:textId="1DEF3938" w:rsidR="005526E3" w:rsidRDefault="005526E3" w:rsidP="005D3C98">
            <w:pPr>
              <w:rPr>
                <w:rFonts w:ascii="Calibri" w:hAnsi="Calibri" w:cs="Calibri"/>
                <w:noProof/>
              </w:rPr>
            </w:pPr>
          </w:p>
          <w:p w14:paraId="6F15C6C8" w14:textId="77777777" w:rsidR="005526E3" w:rsidRPr="00E24EC1" w:rsidRDefault="005526E3" w:rsidP="005D3C9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483" w:type="dxa"/>
            <w:shd w:val="clear" w:color="auto" w:fill="auto"/>
          </w:tcPr>
          <w:p w14:paraId="4C61CF46" w14:textId="279C8913" w:rsidR="008644C0" w:rsidRPr="008644C0" w:rsidRDefault="008644C0" w:rsidP="008644C0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8644C0">
              <w:rPr>
                <w:rFonts w:ascii="Calibri" w:hAnsi="Calibri" w:cs="Calibri"/>
                <w:sz w:val="40"/>
                <w:szCs w:val="40"/>
              </w:rPr>
              <w:t>Christlich</w:t>
            </w:r>
            <w:r>
              <w:rPr>
                <w:rFonts w:ascii="Calibri" w:hAnsi="Calibri" w:cs="Calibri"/>
                <w:sz w:val="40"/>
                <w:szCs w:val="40"/>
              </w:rPr>
              <w:t xml:space="preserve"> Demokratische </w:t>
            </w:r>
            <w:r w:rsidRPr="008644C0">
              <w:rPr>
                <w:rFonts w:ascii="Calibri" w:hAnsi="Calibri" w:cs="Calibri"/>
                <w:sz w:val="40"/>
                <w:szCs w:val="40"/>
              </w:rPr>
              <w:t>Union (</w:t>
            </w:r>
            <w:r>
              <w:rPr>
                <w:rFonts w:ascii="Calibri" w:hAnsi="Calibri" w:cs="Calibri"/>
                <w:sz w:val="40"/>
                <w:szCs w:val="40"/>
              </w:rPr>
              <w:t>CDU</w:t>
            </w:r>
            <w:r w:rsidRPr="008644C0">
              <w:rPr>
                <w:rFonts w:ascii="Calibri" w:hAnsi="Calibri" w:cs="Calibri"/>
                <w:sz w:val="40"/>
                <w:szCs w:val="40"/>
              </w:rPr>
              <w:t>)</w:t>
            </w:r>
          </w:p>
          <w:p w14:paraId="290EBE6A" w14:textId="5F597D88" w:rsidR="005526E3" w:rsidRPr="00E24EC1" w:rsidRDefault="008644C0" w:rsidP="008644C0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8644C0">
              <w:rPr>
                <w:rFonts w:ascii="Calibri" w:hAnsi="Calibri" w:cs="Calibri"/>
                <w:sz w:val="40"/>
                <w:szCs w:val="40"/>
              </w:rPr>
              <w:t>zum Thema Bildung zur Bundestagswahl 2025</w:t>
            </w:r>
          </w:p>
        </w:tc>
      </w:tr>
      <w:tr w:rsidR="005526E3" w:rsidRPr="00E24EC1" w14:paraId="6EF4CD25" w14:textId="77777777" w:rsidTr="005D3C98">
        <w:tc>
          <w:tcPr>
            <w:tcW w:w="14723" w:type="dxa"/>
            <w:gridSpan w:val="2"/>
            <w:shd w:val="clear" w:color="auto" w:fill="auto"/>
          </w:tcPr>
          <w:p w14:paraId="5219F739" w14:textId="77777777" w:rsidR="00AC0AE7" w:rsidRDefault="00AC0AE7" w:rsidP="00AC0AE7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hyperlink r:id="rId32" w:history="1">
              <w:r w:rsidRPr="00554475">
                <w:rPr>
                  <w:rStyle w:val="Hyperlink"/>
                  <w:rFonts w:asciiTheme="minorHAnsi" w:hAnsiTheme="minorHAnsi" w:cstheme="minorHAnsi"/>
                </w:rPr>
                <w:t>https://www.cdu.de/</w:t>
              </w:r>
            </w:hyperlink>
          </w:p>
          <w:p w14:paraId="492E1595" w14:textId="77777777" w:rsidR="00AC0AE7" w:rsidRDefault="00AC0AE7" w:rsidP="00AC0AE7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hyperlink r:id="rId33" w:history="1">
              <w:r w:rsidRPr="00554475">
                <w:rPr>
                  <w:rStyle w:val="Hyperlink"/>
                  <w:rFonts w:asciiTheme="minorHAnsi" w:hAnsiTheme="minorHAnsi" w:cstheme="minorHAnsi"/>
                </w:rPr>
                <w:t>https://www.bpb.de/politik/wahlen/wer-steht-z</w:t>
              </w:r>
              <w:r w:rsidRPr="00554475">
                <w:rPr>
                  <w:rStyle w:val="Hyperlink"/>
                  <w:rFonts w:asciiTheme="minorHAnsi" w:hAnsiTheme="minorHAnsi" w:cstheme="minorHAnsi"/>
                </w:rPr>
                <w:t>u</w:t>
              </w:r>
              <w:r w:rsidRPr="00554475">
                <w:rPr>
                  <w:rStyle w:val="Hyperlink"/>
                  <w:rFonts w:asciiTheme="minorHAnsi" w:hAnsiTheme="minorHAnsi" w:cstheme="minorHAnsi"/>
                </w:rPr>
                <w:t>r-wahl/</w:t>
              </w:r>
            </w:hyperlink>
          </w:p>
          <w:p w14:paraId="07FEC0BC" w14:textId="77777777" w:rsidR="00AC0AE7" w:rsidRPr="00BE350F" w:rsidRDefault="00AC0AE7" w:rsidP="00AC0AE7">
            <w:pPr>
              <w:rPr>
                <w:rStyle w:val="Hyperlink"/>
                <w:rFonts w:asciiTheme="minorHAnsi" w:hAnsiTheme="minorHAnsi" w:cstheme="minorHAnsi"/>
              </w:rPr>
            </w:pPr>
            <w:r w:rsidRPr="00BE350F">
              <w:rPr>
                <w:rStyle w:val="Hyperlink"/>
                <w:rFonts w:asciiTheme="minorHAnsi" w:hAnsiTheme="minorHAnsi" w:cstheme="minorHAnsi"/>
              </w:rPr>
              <w:t>https://www.bundestagswahl-bw.de/</w:t>
            </w:r>
          </w:p>
          <w:p w14:paraId="283203E6" w14:textId="77777777" w:rsidR="00AC0AE7" w:rsidRDefault="00AC0AE7" w:rsidP="005D3C98">
            <w:pPr>
              <w:pStyle w:val="text"/>
            </w:pPr>
          </w:p>
          <w:p w14:paraId="10E0588B" w14:textId="77777777" w:rsidR="00C91C55" w:rsidRPr="00554475" w:rsidRDefault="00C91C55" w:rsidP="005D3C98">
            <w:pPr>
              <w:pStyle w:val="text"/>
              <w:rPr>
                <w:rFonts w:asciiTheme="minorHAnsi" w:hAnsiTheme="minorHAnsi" w:cstheme="minorHAnsi"/>
              </w:rPr>
            </w:pPr>
          </w:p>
          <w:p w14:paraId="29B1B45B" w14:textId="77777777" w:rsidR="005526E3" w:rsidRDefault="005526E3" w:rsidP="005D3C98">
            <w:pPr>
              <w:pStyle w:val="text"/>
            </w:pPr>
          </w:p>
          <w:p w14:paraId="2160D6EF" w14:textId="2DB5A466" w:rsidR="005526E3" w:rsidRDefault="005526E3" w:rsidP="005D3C98">
            <w:pPr>
              <w:pStyle w:val="text"/>
            </w:pPr>
          </w:p>
          <w:p w14:paraId="1B225A6E" w14:textId="77777777" w:rsidR="005526E3" w:rsidRDefault="005526E3" w:rsidP="005D3C98">
            <w:pPr>
              <w:pStyle w:val="text"/>
            </w:pPr>
          </w:p>
          <w:p w14:paraId="0FF3EC01" w14:textId="77777777" w:rsidR="005526E3" w:rsidRDefault="005526E3" w:rsidP="005D3C98">
            <w:pPr>
              <w:pStyle w:val="text"/>
            </w:pPr>
          </w:p>
          <w:p w14:paraId="1BB1A520" w14:textId="77777777" w:rsidR="005526E3" w:rsidRDefault="005526E3" w:rsidP="005D3C98">
            <w:pPr>
              <w:pStyle w:val="text"/>
            </w:pPr>
          </w:p>
          <w:p w14:paraId="09189066" w14:textId="77777777" w:rsidR="005526E3" w:rsidRDefault="005526E3" w:rsidP="005D3C98">
            <w:pPr>
              <w:pStyle w:val="text"/>
            </w:pPr>
          </w:p>
          <w:p w14:paraId="0E684F62" w14:textId="77777777" w:rsidR="005526E3" w:rsidRDefault="005526E3" w:rsidP="005D3C98">
            <w:pPr>
              <w:pStyle w:val="text"/>
            </w:pPr>
          </w:p>
          <w:p w14:paraId="52BA0A2A" w14:textId="77777777" w:rsidR="005526E3" w:rsidRDefault="005526E3" w:rsidP="005D3C98">
            <w:pPr>
              <w:pStyle w:val="text"/>
            </w:pPr>
          </w:p>
          <w:p w14:paraId="4624C380" w14:textId="77777777" w:rsidR="005526E3" w:rsidRDefault="005526E3" w:rsidP="005D3C98">
            <w:pPr>
              <w:pStyle w:val="text"/>
            </w:pPr>
          </w:p>
          <w:p w14:paraId="0B6CE1F7" w14:textId="77777777" w:rsidR="005526E3" w:rsidRDefault="005526E3" w:rsidP="005D3C98">
            <w:pPr>
              <w:pStyle w:val="text"/>
            </w:pPr>
          </w:p>
          <w:p w14:paraId="6B2579C0" w14:textId="77777777" w:rsidR="005526E3" w:rsidRDefault="005526E3" w:rsidP="005D3C98">
            <w:pPr>
              <w:pStyle w:val="text"/>
            </w:pPr>
          </w:p>
          <w:p w14:paraId="17BC9D5C" w14:textId="77777777" w:rsidR="005526E3" w:rsidRDefault="005526E3" w:rsidP="005D3C98">
            <w:pPr>
              <w:pStyle w:val="text"/>
            </w:pPr>
          </w:p>
          <w:p w14:paraId="39ED8766" w14:textId="77777777" w:rsidR="005526E3" w:rsidRDefault="005526E3" w:rsidP="005D3C98">
            <w:pPr>
              <w:pStyle w:val="text"/>
            </w:pPr>
          </w:p>
          <w:p w14:paraId="687017A3" w14:textId="77777777" w:rsidR="005526E3" w:rsidRDefault="005526E3" w:rsidP="005D3C98">
            <w:pPr>
              <w:pStyle w:val="text"/>
            </w:pPr>
          </w:p>
          <w:p w14:paraId="2F47C246" w14:textId="77777777" w:rsidR="005526E3" w:rsidRPr="00E24EC1" w:rsidRDefault="005526E3" w:rsidP="005D3C98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0042F67" w14:textId="77777777" w:rsidR="00C826CE" w:rsidRDefault="00C826CE" w:rsidP="00295EF5"/>
    <w:p w14:paraId="2C992B91" w14:textId="77777777" w:rsidR="005526E3" w:rsidRDefault="005526E3" w:rsidP="00295EF5"/>
    <w:p w14:paraId="46D53EAF" w14:textId="77777777" w:rsidR="005526E3" w:rsidRDefault="005526E3" w:rsidP="00295EF5"/>
    <w:p w14:paraId="157F1039" w14:textId="77777777" w:rsidR="005526E3" w:rsidRDefault="005526E3" w:rsidP="00295EF5"/>
    <w:p w14:paraId="34EA9EFF" w14:textId="77777777" w:rsidR="00A63290" w:rsidRDefault="00A63290" w:rsidP="00295EF5"/>
    <w:p w14:paraId="35A2FB19" w14:textId="77777777" w:rsidR="00A63290" w:rsidRDefault="00A63290" w:rsidP="00295EF5"/>
    <w:p w14:paraId="7B83A468" w14:textId="77777777" w:rsidR="00AC0AE7" w:rsidRDefault="00AC0AE7" w:rsidP="00295EF5"/>
    <w:p w14:paraId="357F2432" w14:textId="77777777" w:rsidR="00AC0AE7" w:rsidRDefault="00AC0AE7" w:rsidP="00295EF5"/>
    <w:p w14:paraId="30C2D5B8" w14:textId="77777777" w:rsidR="00AC0AE7" w:rsidRDefault="00AC0AE7" w:rsidP="00295EF5"/>
    <w:p w14:paraId="198F571F" w14:textId="77777777" w:rsidR="00A63290" w:rsidRDefault="00A63290" w:rsidP="00295EF5"/>
    <w:p w14:paraId="3A0E61AD" w14:textId="77777777" w:rsidR="005526E3" w:rsidRDefault="005526E3" w:rsidP="00295EF5"/>
    <w:p w14:paraId="31C5A785" w14:textId="77777777" w:rsidR="008264F7" w:rsidRDefault="008264F7" w:rsidP="00295E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6605"/>
      </w:tblGrid>
      <w:tr w:rsidR="002342FD" w:rsidRPr="00E24EC1" w14:paraId="02FDCC35" w14:textId="77777777" w:rsidTr="00C91C55">
        <w:tc>
          <w:tcPr>
            <w:tcW w:w="3023" w:type="dxa"/>
            <w:shd w:val="clear" w:color="auto" w:fill="auto"/>
          </w:tcPr>
          <w:p w14:paraId="576B539A" w14:textId="77777777" w:rsidR="002342FD" w:rsidRDefault="0011587F" w:rsidP="00FD3A8C">
            <w:pPr>
              <w:spacing w:before="120"/>
              <w:jc w:val="center"/>
              <w:rPr>
                <w:rFonts w:ascii="Calibri" w:hAnsi="Calibri" w:cs="Calibri"/>
              </w:rPr>
            </w:pPr>
            <w:r w:rsidRPr="007C0308">
              <w:rPr>
                <w:noProof/>
              </w:rPr>
              <w:lastRenderedPageBreak/>
              <w:drawing>
                <wp:inline distT="0" distB="0" distL="0" distR="0" wp14:anchorId="3CB05E61" wp14:editId="4AA14CE4">
                  <wp:extent cx="1531620" cy="975360"/>
                  <wp:effectExtent l="0" t="0" r="0" b="0"/>
                  <wp:docPr id="9" name="Grafi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0160C" w14:textId="4023E90D" w:rsidR="00395DBB" w:rsidRPr="00E24EC1" w:rsidRDefault="00395DBB" w:rsidP="00FD3A8C">
            <w:pPr>
              <w:spacing w:before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6605" w:type="dxa"/>
            <w:shd w:val="clear" w:color="auto" w:fill="auto"/>
          </w:tcPr>
          <w:p w14:paraId="73DABCC6" w14:textId="77777777" w:rsidR="002342FD" w:rsidRPr="00E24EC1" w:rsidRDefault="002342FD" w:rsidP="00E24EC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Bündnis 90 / Die Grünen</w:t>
            </w:r>
          </w:p>
          <w:p w14:paraId="2988DFC8" w14:textId="5793B0EA" w:rsidR="002342FD" w:rsidRPr="00E24EC1" w:rsidRDefault="002342FD" w:rsidP="00E24EC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zum Thema Bildung zur Bundestagswahl 20</w:t>
            </w:r>
            <w:r w:rsidR="00554475">
              <w:rPr>
                <w:rFonts w:ascii="Calibri" w:hAnsi="Calibri" w:cs="Calibri"/>
                <w:sz w:val="40"/>
                <w:szCs w:val="40"/>
              </w:rPr>
              <w:t>2</w:t>
            </w:r>
            <w:r w:rsidR="00EE3D36">
              <w:rPr>
                <w:rFonts w:ascii="Calibri" w:hAnsi="Calibri" w:cs="Calibri"/>
                <w:sz w:val="40"/>
                <w:szCs w:val="40"/>
              </w:rPr>
              <w:t>5</w:t>
            </w:r>
          </w:p>
        </w:tc>
      </w:tr>
      <w:tr w:rsidR="002342FD" w:rsidRPr="00E24EC1" w14:paraId="06A3DCF2" w14:textId="77777777" w:rsidTr="00C91C55">
        <w:tc>
          <w:tcPr>
            <w:tcW w:w="9628" w:type="dxa"/>
            <w:gridSpan w:val="2"/>
            <w:shd w:val="clear" w:color="auto" w:fill="auto"/>
          </w:tcPr>
          <w:p w14:paraId="7906E63E" w14:textId="40842C6C" w:rsidR="00FD3A8C" w:rsidRPr="00554475" w:rsidRDefault="00000000" w:rsidP="00554475">
            <w:pPr>
              <w:pStyle w:val="text"/>
              <w:rPr>
                <w:rFonts w:ascii="Calibri" w:hAnsi="Calibri" w:cs="Calibri"/>
              </w:rPr>
            </w:pPr>
            <w:hyperlink r:id="rId34" w:history="1">
              <w:r w:rsidR="00554475" w:rsidRPr="00A277CF">
                <w:rPr>
                  <w:rStyle w:val="Hyperlink"/>
                  <w:rFonts w:ascii="Calibri" w:hAnsi="Calibri" w:cs="Calibri"/>
                </w:rPr>
                <w:t>https://www.gruene.de/</w:t>
              </w:r>
            </w:hyperlink>
          </w:p>
          <w:p w14:paraId="44CEB7B5" w14:textId="49E0C621" w:rsidR="00554475" w:rsidRDefault="00000000" w:rsidP="00554475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hyperlink r:id="rId35" w:history="1">
              <w:r w:rsidR="00554475" w:rsidRPr="00554475">
                <w:rPr>
                  <w:rStyle w:val="Hyperlink"/>
                  <w:rFonts w:asciiTheme="minorHAnsi" w:hAnsiTheme="minorHAnsi" w:cstheme="minorHAnsi"/>
                </w:rPr>
                <w:t>https://www.bpb.de/politik/wahlen/wer-steht-zur-wahl/</w:t>
              </w:r>
            </w:hyperlink>
          </w:p>
          <w:p w14:paraId="2DA21444" w14:textId="629926C8" w:rsidR="00554475" w:rsidRDefault="00C91C55" w:rsidP="00395DBB">
            <w:pPr>
              <w:rPr>
                <w:rFonts w:asciiTheme="minorHAnsi" w:hAnsiTheme="minorHAnsi" w:cstheme="minorHAnsi"/>
              </w:rPr>
            </w:pPr>
            <w:r w:rsidRPr="00BE350F">
              <w:rPr>
                <w:rStyle w:val="Hyperlink"/>
                <w:rFonts w:asciiTheme="minorHAnsi" w:hAnsiTheme="minorHAnsi" w:cstheme="minorHAnsi"/>
              </w:rPr>
              <w:t>https://www.bundestagswahl-bw.de/</w:t>
            </w:r>
          </w:p>
          <w:p w14:paraId="433F077E" w14:textId="640F45A3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38EF6864" w14:textId="53848690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1E2B3208" w14:textId="7A2B3013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65E03A91" w14:textId="6633BBA4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69B28327" w14:textId="005E63B0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4022F55C" w14:textId="182B9A86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5BD3CF35" w14:textId="67C11DDC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76A3798E" w14:textId="787B275B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27A1C81E" w14:textId="0486FCB2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4998EB51" w14:textId="0A88542D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2B11FC58" w14:textId="6C0A8612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6AC65307" w14:textId="556C225C" w:rsidR="00554475" w:rsidRDefault="0055447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7B369524" w14:textId="14CE13F8" w:rsidR="00554475" w:rsidRDefault="00554475" w:rsidP="00554475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  <w:p w14:paraId="40E0DAAC" w14:textId="0D31E090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D80B340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358D21F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924121B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A9336A3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7F5CBFA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53BDDB0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9D39772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82A898A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065A625" w14:textId="18BBE46B" w:rsidR="00554475" w:rsidRPr="00FD3A8C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75FDAFF" w14:textId="77777777" w:rsidR="002342FD" w:rsidRDefault="002342FD" w:rsidP="00295EF5"/>
    <w:p w14:paraId="17CC96A3" w14:textId="77777777" w:rsidR="005C0F34" w:rsidRDefault="005C0F34" w:rsidP="00295E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3"/>
        <w:gridCol w:w="535"/>
        <w:gridCol w:w="6550"/>
      </w:tblGrid>
      <w:tr w:rsidR="005C0F34" w:rsidRPr="00E24EC1" w14:paraId="16D16BB7" w14:textId="77777777" w:rsidTr="00C91C55">
        <w:tc>
          <w:tcPr>
            <w:tcW w:w="3078" w:type="dxa"/>
            <w:gridSpan w:val="2"/>
            <w:shd w:val="clear" w:color="auto" w:fill="auto"/>
          </w:tcPr>
          <w:p w14:paraId="1EBBB5D9" w14:textId="03C71546" w:rsidR="005C0F34" w:rsidRPr="00E24EC1" w:rsidRDefault="0011587F" w:rsidP="00FD3A8C">
            <w:pPr>
              <w:spacing w:before="120"/>
              <w:jc w:val="center"/>
              <w:rPr>
                <w:rFonts w:ascii="Calibri" w:hAnsi="Calibri" w:cs="Calibri"/>
              </w:rPr>
            </w:pPr>
            <w:r w:rsidRPr="0055203D">
              <w:rPr>
                <w:noProof/>
              </w:rPr>
              <w:drawing>
                <wp:inline distT="0" distB="0" distL="0" distR="0" wp14:anchorId="0787CA6B" wp14:editId="55AE2150">
                  <wp:extent cx="1740217" cy="1160145"/>
                  <wp:effectExtent l="0" t="0" r="0" b="1905"/>
                  <wp:docPr id="75" name="Grafi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fik 13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17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0" w:type="dxa"/>
            <w:shd w:val="clear" w:color="auto" w:fill="auto"/>
          </w:tcPr>
          <w:p w14:paraId="223BF603" w14:textId="77777777" w:rsidR="005C0F34" w:rsidRPr="00E24EC1" w:rsidRDefault="005C0F34" w:rsidP="00E24EC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Freie Demokratische Partei Deutschlands (FDP)</w:t>
            </w:r>
          </w:p>
          <w:p w14:paraId="7159A30F" w14:textId="30C352D4" w:rsidR="005C0F34" w:rsidRPr="00E24EC1" w:rsidRDefault="005C0F34" w:rsidP="00E24EC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zum Thema Bildung zur Bundestagswahl 20</w:t>
            </w:r>
            <w:r w:rsidR="00554475">
              <w:rPr>
                <w:rFonts w:ascii="Calibri" w:hAnsi="Calibri" w:cs="Calibri"/>
                <w:sz w:val="40"/>
                <w:szCs w:val="40"/>
              </w:rPr>
              <w:t>2</w:t>
            </w:r>
            <w:r w:rsidR="0075473D">
              <w:rPr>
                <w:rFonts w:ascii="Calibri" w:hAnsi="Calibri" w:cs="Calibri"/>
                <w:sz w:val="40"/>
                <w:szCs w:val="40"/>
              </w:rPr>
              <w:t>5</w:t>
            </w:r>
          </w:p>
        </w:tc>
      </w:tr>
      <w:tr w:rsidR="005C0F34" w:rsidRPr="00E24EC1" w14:paraId="195CB127" w14:textId="77777777" w:rsidTr="00C91C55">
        <w:tc>
          <w:tcPr>
            <w:tcW w:w="9628" w:type="dxa"/>
            <w:gridSpan w:val="3"/>
            <w:shd w:val="clear" w:color="auto" w:fill="auto"/>
          </w:tcPr>
          <w:p w14:paraId="500D34F0" w14:textId="099891FD" w:rsidR="00554475" w:rsidRDefault="00000000" w:rsidP="00C91C55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  <w:hyperlink r:id="rId36" w:history="1">
              <w:r w:rsidR="00554475" w:rsidRPr="00554475">
                <w:rPr>
                  <w:rStyle w:val="Hyperlink"/>
                  <w:rFonts w:ascii="Calibri" w:hAnsi="Calibri" w:cs="Calibri"/>
                </w:rPr>
                <w:t>https://www.fdp.de/</w:t>
              </w:r>
            </w:hyperlink>
          </w:p>
          <w:p w14:paraId="240B59F0" w14:textId="77777777" w:rsidR="00554475" w:rsidRDefault="00000000" w:rsidP="00554475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hyperlink r:id="rId37" w:history="1">
              <w:r w:rsidR="00554475" w:rsidRPr="00554475">
                <w:rPr>
                  <w:rStyle w:val="Hyperlink"/>
                  <w:rFonts w:asciiTheme="minorHAnsi" w:hAnsiTheme="minorHAnsi" w:cstheme="minorHAnsi"/>
                </w:rPr>
                <w:t>https://www.bpb.de/politik/wahlen/wer-steht-zur-wahl/</w:t>
              </w:r>
            </w:hyperlink>
          </w:p>
          <w:p w14:paraId="76AA6A73" w14:textId="77777777" w:rsidR="00C91C55" w:rsidRPr="00BE350F" w:rsidRDefault="00C91C55" w:rsidP="00C91C55">
            <w:pPr>
              <w:rPr>
                <w:rStyle w:val="Hyperlink"/>
                <w:rFonts w:asciiTheme="minorHAnsi" w:hAnsiTheme="minorHAnsi" w:cstheme="minorHAnsi"/>
              </w:rPr>
            </w:pPr>
            <w:r w:rsidRPr="00BE350F">
              <w:rPr>
                <w:rStyle w:val="Hyperlink"/>
                <w:rFonts w:asciiTheme="minorHAnsi" w:hAnsiTheme="minorHAnsi" w:cstheme="minorHAnsi"/>
              </w:rPr>
              <w:t>https://www.bundestagswahl-bw.de/</w:t>
            </w:r>
          </w:p>
          <w:p w14:paraId="31D294FD" w14:textId="77777777" w:rsidR="00C91C55" w:rsidRDefault="00C91C5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3A042290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BC58BE5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0D105B0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D09EACF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E5BB411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0B8F597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1045294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A287BAE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15FEBBE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01DB727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99661AC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F400E72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C0BA08B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1957D77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747A3E4" w14:textId="77777777" w:rsidR="00395DBB" w:rsidRDefault="00395DBB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87539D4" w14:textId="77777777" w:rsidR="00395DBB" w:rsidRDefault="00395DBB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C49D485" w14:textId="77777777" w:rsidR="00395DBB" w:rsidRDefault="00395DBB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0CEC81D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4667808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1109605" w14:textId="77777777" w:rsidR="00A63290" w:rsidRDefault="00A6329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F1827D7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6C03495" w14:textId="77777777" w:rsidR="008644C0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A577CD4" w14:textId="45F9AB52" w:rsidR="008644C0" w:rsidRPr="00E24EC1" w:rsidRDefault="008644C0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C63C3" w:rsidRPr="00E24EC1" w14:paraId="28E883EA" w14:textId="77777777" w:rsidTr="00C91C55">
        <w:tc>
          <w:tcPr>
            <w:tcW w:w="2543" w:type="dxa"/>
            <w:shd w:val="clear" w:color="auto" w:fill="auto"/>
          </w:tcPr>
          <w:p w14:paraId="2768FED5" w14:textId="77777777" w:rsidR="00395DBB" w:rsidRDefault="00395DBB" w:rsidP="00B76E28">
            <w:pPr>
              <w:jc w:val="center"/>
              <w:rPr>
                <w:rFonts w:ascii="Calibri" w:hAnsi="Calibri" w:cs="Calibri"/>
              </w:rPr>
            </w:pPr>
          </w:p>
          <w:p w14:paraId="15C8BDD0" w14:textId="702CE858" w:rsidR="00395DBB" w:rsidRDefault="00A63290" w:rsidP="00B76E28">
            <w:pPr>
              <w:jc w:val="center"/>
              <w:rPr>
                <w:rFonts w:ascii="Calibri" w:hAnsi="Calibri" w:cs="Calibri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05DA6C7C" wp14:editId="278095E8">
                  <wp:extent cx="1051560" cy="640080"/>
                  <wp:effectExtent l="0" t="0" r="0" b="7620"/>
                  <wp:docPr id="76" name="Graf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3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35" cy="64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0937D" w14:textId="6E011220" w:rsidR="00B76E28" w:rsidRPr="00E24EC1" w:rsidRDefault="00B76E28" w:rsidP="00B76E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085" w:type="dxa"/>
            <w:gridSpan w:val="2"/>
            <w:shd w:val="clear" w:color="auto" w:fill="auto"/>
          </w:tcPr>
          <w:p w14:paraId="6306E9E4" w14:textId="2871AB83" w:rsidR="007C63C3" w:rsidRPr="00E24EC1" w:rsidRDefault="00CA2139" w:rsidP="00E24EC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 xml:space="preserve">Die LINKE / Linkspartei </w:t>
            </w:r>
          </w:p>
          <w:p w14:paraId="1B47B49C" w14:textId="79591348" w:rsidR="007C63C3" w:rsidRPr="00E24EC1" w:rsidRDefault="007C63C3" w:rsidP="00E24EC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zum Thema Bildung zur Bundestagswahl 20</w:t>
            </w:r>
            <w:r w:rsidR="00554475">
              <w:rPr>
                <w:rFonts w:ascii="Calibri" w:hAnsi="Calibri" w:cs="Calibri"/>
                <w:sz w:val="40"/>
                <w:szCs w:val="40"/>
              </w:rPr>
              <w:t>2</w:t>
            </w:r>
            <w:r w:rsidR="0075473D">
              <w:rPr>
                <w:rFonts w:ascii="Calibri" w:hAnsi="Calibri" w:cs="Calibri"/>
                <w:sz w:val="40"/>
                <w:szCs w:val="40"/>
              </w:rPr>
              <w:t>5</w:t>
            </w:r>
          </w:p>
        </w:tc>
      </w:tr>
      <w:tr w:rsidR="007C63C3" w:rsidRPr="00E24EC1" w14:paraId="15B47454" w14:textId="77777777" w:rsidTr="00C91C55">
        <w:tc>
          <w:tcPr>
            <w:tcW w:w="9628" w:type="dxa"/>
            <w:gridSpan w:val="3"/>
            <w:shd w:val="clear" w:color="auto" w:fill="auto"/>
          </w:tcPr>
          <w:p w14:paraId="39802820" w14:textId="10B26A66" w:rsidR="00554475" w:rsidRDefault="00000000" w:rsidP="00C91C55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  <w:hyperlink r:id="rId38" w:history="1">
              <w:r w:rsidR="00554475" w:rsidRPr="00554475">
                <w:rPr>
                  <w:rStyle w:val="Hyperlink"/>
                  <w:rFonts w:ascii="Calibri" w:hAnsi="Calibri" w:cs="Calibri"/>
                </w:rPr>
                <w:t>https://www.die-linke.de/start/</w:t>
              </w:r>
            </w:hyperlink>
          </w:p>
          <w:p w14:paraId="4F99BA14" w14:textId="77777777" w:rsidR="00554475" w:rsidRDefault="00000000" w:rsidP="00554475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hyperlink r:id="rId39" w:history="1">
              <w:r w:rsidR="00554475" w:rsidRPr="00554475">
                <w:rPr>
                  <w:rStyle w:val="Hyperlink"/>
                  <w:rFonts w:asciiTheme="minorHAnsi" w:hAnsiTheme="minorHAnsi" w:cstheme="minorHAnsi"/>
                </w:rPr>
                <w:t>https://www.bpb.de/politik/wahlen/wer-steht-zur-wahl/</w:t>
              </w:r>
            </w:hyperlink>
          </w:p>
          <w:p w14:paraId="08AB9AD2" w14:textId="0718E3AE" w:rsidR="00C91C55" w:rsidRDefault="00C91C55" w:rsidP="00554475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r w:rsidRPr="00C91C55">
              <w:rPr>
                <w:rStyle w:val="Hyperlink"/>
                <w:rFonts w:asciiTheme="minorHAnsi" w:hAnsiTheme="minorHAnsi" w:cstheme="minorHAnsi"/>
              </w:rPr>
              <w:t>https://www.bundestagswahl-bw.de/</w:t>
            </w:r>
          </w:p>
          <w:p w14:paraId="6D2B43B4" w14:textId="77777777" w:rsidR="00C91C55" w:rsidRDefault="00C91C55" w:rsidP="00554475">
            <w:pPr>
              <w:pStyle w:val="text"/>
              <w:rPr>
                <w:rFonts w:asciiTheme="minorHAnsi" w:hAnsiTheme="minorHAnsi" w:cstheme="minorHAnsi"/>
              </w:rPr>
            </w:pPr>
          </w:p>
          <w:p w14:paraId="054242AA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C989802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C06D3A0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6634EC7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08F9EBD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EA19A35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B1A3EF4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1062D2F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15D5954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330A999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616DCAB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7E57E0B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9027A1A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DACBF9A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FEBE4A5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E52BF27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4DEB32D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CD0762A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656C9E5" w14:textId="77777777" w:rsidR="00554475" w:rsidRDefault="00554475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8F4D1C2" w14:textId="77777777" w:rsidR="00554475" w:rsidRDefault="00554475" w:rsidP="00554475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  <w:p w14:paraId="1897E18C" w14:textId="531FD485" w:rsidR="00554475" w:rsidRPr="00E24EC1" w:rsidRDefault="00554475" w:rsidP="00554475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DF8465" w14:textId="77777777" w:rsidR="007C63C3" w:rsidRDefault="007C63C3" w:rsidP="00295EF5"/>
    <w:p w14:paraId="07E6F448" w14:textId="77777777" w:rsidR="00212498" w:rsidRDefault="00212498" w:rsidP="00295EF5"/>
    <w:p w14:paraId="42361C9D" w14:textId="77777777" w:rsidR="00212498" w:rsidRDefault="00212498" w:rsidP="00295EF5"/>
    <w:p w14:paraId="30F47E31" w14:textId="77777777" w:rsidR="003C2A6E" w:rsidRDefault="003C2A6E" w:rsidP="00295EF5">
      <w:pPr>
        <w:sectPr w:rsidR="003C2A6E" w:rsidSect="00A368D2">
          <w:headerReference w:type="default" r:id="rId40"/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2E99D865" w14:textId="77777777" w:rsidR="00212498" w:rsidRDefault="00212498" w:rsidP="00295EF5"/>
    <w:p w14:paraId="5F0F762D" w14:textId="77777777" w:rsidR="00CA2139" w:rsidRDefault="00CA2139" w:rsidP="00295E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6489"/>
      </w:tblGrid>
      <w:tr w:rsidR="00CA2139" w:rsidRPr="00E24EC1" w14:paraId="1AAA8BCC" w14:textId="77777777" w:rsidTr="005526E3">
        <w:tc>
          <w:tcPr>
            <w:tcW w:w="3139" w:type="dxa"/>
            <w:shd w:val="clear" w:color="auto" w:fill="auto"/>
          </w:tcPr>
          <w:p w14:paraId="6F35943B" w14:textId="71AD6E84" w:rsidR="00CA2139" w:rsidRPr="00E24EC1" w:rsidRDefault="0011587F" w:rsidP="00E24EC1">
            <w:pPr>
              <w:jc w:val="center"/>
              <w:rPr>
                <w:rFonts w:ascii="Calibri" w:hAnsi="Calibri" w:cs="Calibri"/>
              </w:rPr>
            </w:pPr>
            <w:bookmarkStart w:id="1" w:name="_Hlk184720321"/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2575BFCE" wp14:editId="03C009A1">
                  <wp:extent cx="1699260" cy="975360"/>
                  <wp:effectExtent l="0" t="0" r="0" b="0"/>
                  <wp:docPr id="77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</w:tcPr>
          <w:p w14:paraId="75848D3F" w14:textId="77777777" w:rsidR="00CA2139" w:rsidRPr="00E24EC1" w:rsidRDefault="00CA2139" w:rsidP="00E24EC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Alternative für Deutschland (AFD)</w:t>
            </w:r>
          </w:p>
          <w:p w14:paraId="792BA6CA" w14:textId="3256F63E" w:rsidR="00CA2139" w:rsidRPr="00E24EC1" w:rsidRDefault="00CA2139" w:rsidP="00E24EC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E24EC1">
              <w:rPr>
                <w:rFonts w:ascii="Calibri" w:hAnsi="Calibri" w:cs="Calibri"/>
                <w:sz w:val="40"/>
                <w:szCs w:val="40"/>
              </w:rPr>
              <w:t>zum Thema Bildung zur Bundestagswahl 20</w:t>
            </w:r>
            <w:r w:rsidR="00554475">
              <w:rPr>
                <w:rFonts w:ascii="Calibri" w:hAnsi="Calibri" w:cs="Calibri"/>
                <w:sz w:val="40"/>
                <w:szCs w:val="40"/>
              </w:rPr>
              <w:t>2</w:t>
            </w:r>
            <w:r w:rsidR="005526E3">
              <w:rPr>
                <w:rFonts w:ascii="Calibri" w:hAnsi="Calibri" w:cs="Calibri"/>
                <w:sz w:val="40"/>
                <w:szCs w:val="40"/>
              </w:rPr>
              <w:t>5</w:t>
            </w:r>
          </w:p>
        </w:tc>
      </w:tr>
      <w:tr w:rsidR="00CA2139" w:rsidRPr="00E24EC1" w14:paraId="62B72255" w14:textId="77777777" w:rsidTr="005526E3">
        <w:tc>
          <w:tcPr>
            <w:tcW w:w="9628" w:type="dxa"/>
            <w:gridSpan w:val="2"/>
            <w:shd w:val="clear" w:color="auto" w:fill="auto"/>
          </w:tcPr>
          <w:p w14:paraId="03DA80AC" w14:textId="0AB3A43D" w:rsidR="00DA42A3" w:rsidRDefault="00000000" w:rsidP="00C91C55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  <w:hyperlink r:id="rId41" w:history="1">
              <w:r w:rsidR="00DA42A3" w:rsidRPr="00DA42A3">
                <w:rPr>
                  <w:rStyle w:val="Hyperlink"/>
                  <w:rFonts w:ascii="Calibri" w:hAnsi="Calibri" w:cs="Calibri"/>
                </w:rPr>
                <w:t>https://www.afd.de/</w:t>
              </w:r>
            </w:hyperlink>
          </w:p>
          <w:p w14:paraId="01AA3950" w14:textId="77777777" w:rsidR="00DA42A3" w:rsidRDefault="00000000" w:rsidP="00DA42A3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hyperlink r:id="rId42" w:history="1">
              <w:r w:rsidR="00DA42A3" w:rsidRPr="00554475">
                <w:rPr>
                  <w:rStyle w:val="Hyperlink"/>
                  <w:rFonts w:asciiTheme="minorHAnsi" w:hAnsiTheme="minorHAnsi" w:cstheme="minorHAnsi"/>
                </w:rPr>
                <w:t>https://www.bpb.de/politik/wahlen/wer-steht-zur-wahl/</w:t>
              </w:r>
            </w:hyperlink>
          </w:p>
          <w:p w14:paraId="1571231F" w14:textId="25468E77" w:rsidR="00C91C55" w:rsidRDefault="00000000" w:rsidP="00DA42A3">
            <w:pPr>
              <w:pStyle w:val="text"/>
              <w:rPr>
                <w:rFonts w:asciiTheme="minorHAnsi" w:hAnsiTheme="minorHAnsi" w:cstheme="minorHAnsi"/>
              </w:rPr>
            </w:pPr>
            <w:hyperlink r:id="rId43" w:history="1">
              <w:r w:rsidR="00C91C55" w:rsidRPr="003A2FCE">
                <w:rPr>
                  <w:rStyle w:val="Hyperlink"/>
                  <w:rFonts w:asciiTheme="minorHAnsi" w:hAnsiTheme="minorHAnsi" w:cstheme="minorHAnsi"/>
                </w:rPr>
                <w:t>https://www.bundestagswahl-bw.de/</w:t>
              </w:r>
            </w:hyperlink>
          </w:p>
          <w:p w14:paraId="1FA3182A" w14:textId="77777777" w:rsidR="00C91C55" w:rsidRDefault="00C91C55" w:rsidP="00DA42A3">
            <w:pPr>
              <w:pStyle w:val="text"/>
              <w:rPr>
                <w:rFonts w:asciiTheme="minorHAnsi" w:hAnsiTheme="minorHAnsi" w:cstheme="minorHAnsi"/>
              </w:rPr>
            </w:pPr>
          </w:p>
          <w:p w14:paraId="05E81BC4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CF41A1F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53F602B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1DD5979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D94EA24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6592D0E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8DC61E8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17A6856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2D76546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FBBCF55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656231C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13AF86A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2F67391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4811FAA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5F9C503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D57E86C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D0E0E43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C16F763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B88D328" w14:textId="77777777" w:rsidR="00DA42A3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70BCF30" w14:textId="77777777" w:rsidR="00DA42A3" w:rsidRDefault="00DA42A3" w:rsidP="00DA42A3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  <w:p w14:paraId="539D7FEB" w14:textId="77777777" w:rsidR="00AC0AE7" w:rsidRDefault="00AC0AE7" w:rsidP="00AC0AE7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  <w:p w14:paraId="4CEA0860" w14:textId="77777777" w:rsidR="00AC0AE7" w:rsidRDefault="00AC0AE7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30A06E3" w14:textId="3B181597" w:rsidR="00DA42A3" w:rsidRPr="00E24EC1" w:rsidRDefault="00DA42A3" w:rsidP="00554475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bookmarkEnd w:id="1"/>
    </w:tbl>
    <w:p w14:paraId="108A6801" w14:textId="77777777" w:rsidR="00395DBB" w:rsidRDefault="00395DBB" w:rsidP="00295EF5"/>
    <w:p w14:paraId="1A3F69C1" w14:textId="77777777" w:rsidR="00395DBB" w:rsidRDefault="00395DBB" w:rsidP="00295E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6489"/>
      </w:tblGrid>
      <w:tr w:rsidR="00AC0AE7" w:rsidRPr="00E24EC1" w14:paraId="75BFE62F" w14:textId="77777777" w:rsidTr="007D48C9">
        <w:tc>
          <w:tcPr>
            <w:tcW w:w="3139" w:type="dxa"/>
            <w:shd w:val="clear" w:color="auto" w:fill="auto"/>
          </w:tcPr>
          <w:p w14:paraId="51AD18A2" w14:textId="763D1960" w:rsidR="00AC0AE7" w:rsidRPr="00E24EC1" w:rsidRDefault="00AC0AE7" w:rsidP="007D48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1037575" wp14:editId="1CBDCD77">
                  <wp:extent cx="1731645" cy="951230"/>
                  <wp:effectExtent l="0" t="0" r="1905" b="1270"/>
                  <wp:docPr id="209959598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</w:tcPr>
          <w:p w14:paraId="143009BF" w14:textId="77777777" w:rsidR="00AC0AE7" w:rsidRPr="00AC0AE7" w:rsidRDefault="00AC0AE7" w:rsidP="00AC0AE7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AC0AE7">
              <w:rPr>
                <w:rFonts w:ascii="Calibri" w:hAnsi="Calibri" w:cs="Calibri"/>
                <w:sz w:val="40"/>
                <w:szCs w:val="40"/>
              </w:rPr>
              <w:t>Christlich-Soziale-Union (CSU)</w:t>
            </w:r>
          </w:p>
          <w:p w14:paraId="4CA51FC0" w14:textId="11F296F7" w:rsidR="00AC0AE7" w:rsidRPr="00E24EC1" w:rsidRDefault="00AC0AE7" w:rsidP="00AC0AE7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AC0AE7">
              <w:rPr>
                <w:rFonts w:ascii="Calibri" w:hAnsi="Calibri" w:cs="Calibri"/>
                <w:sz w:val="40"/>
                <w:szCs w:val="40"/>
              </w:rPr>
              <w:t>zum Thema Bildung zur Bundestagswahl 2025</w:t>
            </w:r>
          </w:p>
        </w:tc>
      </w:tr>
      <w:tr w:rsidR="00AC0AE7" w:rsidRPr="00E24EC1" w14:paraId="690AE046" w14:textId="77777777" w:rsidTr="007D48C9">
        <w:tc>
          <w:tcPr>
            <w:tcW w:w="9628" w:type="dxa"/>
            <w:gridSpan w:val="2"/>
            <w:shd w:val="clear" w:color="auto" w:fill="auto"/>
          </w:tcPr>
          <w:p w14:paraId="3D8DB615" w14:textId="77777777" w:rsidR="00AC0AE7" w:rsidRDefault="00AC0AE7" w:rsidP="00AC0AE7">
            <w:pPr>
              <w:pStyle w:val="text"/>
              <w:rPr>
                <w:rFonts w:asciiTheme="minorHAnsi" w:hAnsiTheme="minorHAnsi" w:cstheme="minorHAnsi"/>
              </w:rPr>
            </w:pPr>
            <w:hyperlink r:id="rId44" w:history="1">
              <w:r w:rsidRPr="004930CC">
                <w:rPr>
                  <w:rStyle w:val="Hyperlink"/>
                  <w:rFonts w:asciiTheme="minorHAnsi" w:hAnsiTheme="minorHAnsi" w:cstheme="minorHAnsi"/>
                </w:rPr>
                <w:t>https://www.csu.de/</w:t>
              </w:r>
            </w:hyperlink>
          </w:p>
          <w:p w14:paraId="008F0CFD" w14:textId="77777777" w:rsidR="00AC0AE7" w:rsidRDefault="00AC0AE7" w:rsidP="00AC0AE7">
            <w:pPr>
              <w:pStyle w:val="text"/>
              <w:rPr>
                <w:rStyle w:val="Hyperlink"/>
                <w:rFonts w:asciiTheme="minorHAnsi" w:hAnsiTheme="minorHAnsi" w:cstheme="minorHAnsi"/>
              </w:rPr>
            </w:pPr>
            <w:hyperlink r:id="rId45" w:history="1">
              <w:r w:rsidRPr="00554475">
                <w:rPr>
                  <w:rStyle w:val="Hyperlink"/>
                  <w:rFonts w:asciiTheme="minorHAnsi" w:hAnsiTheme="minorHAnsi" w:cstheme="minorHAnsi"/>
                </w:rPr>
                <w:t>https://www.bpb.de/politik/wahlen/wer-steht-zur-wahl/</w:t>
              </w:r>
            </w:hyperlink>
          </w:p>
          <w:p w14:paraId="0AF1F2B9" w14:textId="77777777" w:rsidR="00AC0AE7" w:rsidRPr="00BE350F" w:rsidRDefault="00AC0AE7" w:rsidP="00AC0AE7">
            <w:pPr>
              <w:rPr>
                <w:rStyle w:val="Hyperlink"/>
                <w:rFonts w:asciiTheme="minorHAnsi" w:hAnsiTheme="minorHAnsi" w:cstheme="minorHAnsi"/>
              </w:rPr>
            </w:pPr>
            <w:r w:rsidRPr="00BE350F">
              <w:rPr>
                <w:rStyle w:val="Hyperlink"/>
                <w:rFonts w:asciiTheme="minorHAnsi" w:hAnsiTheme="minorHAnsi" w:cstheme="minorHAnsi"/>
              </w:rPr>
              <w:t>https://www.bundestagswahl-bw.de/</w:t>
            </w:r>
          </w:p>
          <w:p w14:paraId="573C4278" w14:textId="77777777" w:rsidR="00AC0AE7" w:rsidRDefault="00AC0AE7" w:rsidP="007D48C9">
            <w:pPr>
              <w:pStyle w:val="text"/>
              <w:rPr>
                <w:rFonts w:asciiTheme="minorHAnsi" w:hAnsiTheme="minorHAnsi" w:cstheme="minorHAnsi"/>
              </w:rPr>
            </w:pPr>
          </w:p>
          <w:p w14:paraId="3DCECAB7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1439A9C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98F1B20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2108D43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0084019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78FC31E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13D2D0A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2F5BBFD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839AD5B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7BC4ABC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D8BDD7F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9BD2AC0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91DEAE2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BC89F7E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A9B71E0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86C74B1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3C58DBC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CDB1A32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C88D326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8190A41" w14:textId="77777777" w:rsidR="00AC0AE7" w:rsidRDefault="00AC0AE7" w:rsidP="007D48C9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  <w:p w14:paraId="73AB5B51" w14:textId="77777777" w:rsidR="00AC0AE7" w:rsidRDefault="00AC0AE7" w:rsidP="007D48C9">
            <w:pPr>
              <w:pStyle w:val="text"/>
              <w:rPr>
                <w:rFonts w:ascii="Calibri" w:hAnsi="Calibri" w:cs="Calibri"/>
                <w:sz w:val="20"/>
                <w:szCs w:val="20"/>
              </w:rPr>
            </w:pPr>
          </w:p>
          <w:p w14:paraId="0FDB2E6F" w14:textId="77777777" w:rsidR="00AC0AE7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691237A" w14:textId="77777777" w:rsidR="00AC0AE7" w:rsidRPr="00E24EC1" w:rsidRDefault="00AC0AE7" w:rsidP="007D48C9">
            <w:pPr>
              <w:pStyle w:val="text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C1A43CF" w14:textId="77777777" w:rsidR="00395DBB" w:rsidRDefault="00395DBB" w:rsidP="00295E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15975" w:rsidRPr="00E24EC1" w14:paraId="215F03E4" w14:textId="77777777" w:rsidTr="00395DBB">
        <w:tc>
          <w:tcPr>
            <w:tcW w:w="9628" w:type="dxa"/>
            <w:shd w:val="clear" w:color="auto" w:fill="auto"/>
          </w:tcPr>
          <w:p w14:paraId="5A2A3C7A" w14:textId="003327D7" w:rsidR="00D15975" w:rsidRPr="00044747" w:rsidRDefault="00D15975" w:rsidP="008C1B0F">
            <w:pPr>
              <w:pStyle w:val="text"/>
              <w:jc w:val="center"/>
              <w:rPr>
                <w:rFonts w:asciiTheme="minorHAnsi" w:hAnsiTheme="minorHAnsi" w:cs="Calibri"/>
                <w:sz w:val="56"/>
                <w:szCs w:val="56"/>
              </w:rPr>
            </w:pPr>
            <w:r w:rsidRPr="00044747">
              <w:rPr>
                <w:rFonts w:asciiTheme="minorHAnsi" w:hAnsiTheme="minorHAnsi"/>
                <w:color w:val="FF0000"/>
                <w:sz w:val="56"/>
                <w:szCs w:val="56"/>
              </w:rPr>
              <w:lastRenderedPageBreak/>
              <w:t>Auf der Internetseite de</w:t>
            </w:r>
            <w:r w:rsidR="008E6CBD">
              <w:rPr>
                <w:rFonts w:asciiTheme="minorHAnsi" w:hAnsiTheme="minorHAnsi"/>
                <w:color w:val="FF0000"/>
                <w:sz w:val="56"/>
                <w:szCs w:val="56"/>
              </w:rPr>
              <w:t>r</w:t>
            </w:r>
            <w:r w:rsidRPr="00044747">
              <w:rPr>
                <w:rFonts w:asciiTheme="minorHAnsi" w:hAnsiTheme="minorHAnsi"/>
                <w:color w:val="FF0000"/>
                <w:sz w:val="56"/>
                <w:szCs w:val="56"/>
              </w:rPr>
              <w:t xml:space="preserve"> Bundeswahlleiter</w:t>
            </w:r>
            <w:r w:rsidR="008E6CBD">
              <w:rPr>
                <w:rFonts w:asciiTheme="minorHAnsi" w:hAnsiTheme="minorHAnsi"/>
                <w:color w:val="FF0000"/>
                <w:sz w:val="56"/>
                <w:szCs w:val="56"/>
              </w:rPr>
              <w:t>in</w:t>
            </w:r>
            <w:r w:rsidRPr="00044747">
              <w:rPr>
                <w:rFonts w:asciiTheme="minorHAnsi" w:hAnsiTheme="minorHAnsi"/>
                <w:color w:val="FF0000"/>
                <w:sz w:val="56"/>
                <w:szCs w:val="56"/>
              </w:rPr>
              <w:t xml:space="preserve"> unter </w:t>
            </w:r>
            <w:hyperlink r:id="rId46" w:history="1">
              <w:r w:rsidR="008E6CBD" w:rsidRPr="001E7E20">
                <w:rPr>
                  <w:rStyle w:val="Hyperlink"/>
                  <w:rFonts w:asciiTheme="minorHAnsi" w:hAnsiTheme="minorHAnsi"/>
                  <w:sz w:val="56"/>
                  <w:szCs w:val="56"/>
                </w:rPr>
                <w:t>www.bundeswahlleiterin.de</w:t>
              </w:r>
            </w:hyperlink>
            <w:r w:rsidRPr="00044747">
              <w:rPr>
                <w:rFonts w:asciiTheme="minorHAnsi" w:hAnsiTheme="minorHAnsi"/>
                <w:color w:val="FF0000"/>
                <w:sz w:val="56"/>
                <w:szCs w:val="56"/>
              </w:rPr>
              <w:t xml:space="preserve"> sind zu gegebene</w:t>
            </w:r>
            <w:r w:rsidR="003E452B">
              <w:rPr>
                <w:rFonts w:asciiTheme="minorHAnsi" w:hAnsiTheme="minorHAnsi"/>
                <w:color w:val="FF0000"/>
                <w:sz w:val="56"/>
                <w:szCs w:val="56"/>
              </w:rPr>
              <w:t>r</w:t>
            </w:r>
            <w:r w:rsidRPr="00044747">
              <w:rPr>
                <w:rFonts w:asciiTheme="minorHAnsi" w:hAnsiTheme="minorHAnsi"/>
                <w:color w:val="FF0000"/>
                <w:sz w:val="56"/>
                <w:szCs w:val="56"/>
              </w:rPr>
              <w:t xml:space="preserve"> Zeit weitere zugelassene Parteien und deren Links zur Bundestagswahl zu finden, um diese Arbeitsblätter zu erweitern.</w:t>
            </w:r>
          </w:p>
        </w:tc>
      </w:tr>
    </w:tbl>
    <w:p w14:paraId="55250710" w14:textId="77777777" w:rsidR="00D15975" w:rsidRDefault="00D15975" w:rsidP="00295EF5"/>
    <w:sectPr w:rsidR="00D15975" w:rsidSect="00A368D2"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42690" w14:textId="77777777" w:rsidR="00776ED1" w:rsidRDefault="00776ED1" w:rsidP="003A28BD">
      <w:r>
        <w:separator/>
      </w:r>
    </w:p>
  </w:endnote>
  <w:endnote w:type="continuationSeparator" w:id="0">
    <w:p w14:paraId="03C1A88A" w14:textId="77777777" w:rsidR="00776ED1" w:rsidRDefault="00776ED1" w:rsidP="003A2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5A28E" w14:textId="77777777" w:rsidR="003C2A6E" w:rsidRDefault="003C2A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366FA" w14:textId="77777777" w:rsidR="00776ED1" w:rsidRDefault="00776ED1" w:rsidP="003A28BD">
      <w:r>
        <w:separator/>
      </w:r>
    </w:p>
  </w:footnote>
  <w:footnote w:type="continuationSeparator" w:id="0">
    <w:p w14:paraId="1ED3EDBA" w14:textId="77777777" w:rsidR="00776ED1" w:rsidRDefault="00776ED1" w:rsidP="003A2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C9F34" w14:textId="77777777" w:rsidR="008D7F26" w:rsidRDefault="008D7F2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E6B3E" w14:textId="138CC531" w:rsidR="005C76AC" w:rsidRPr="003C2A6E" w:rsidRDefault="00530872" w:rsidP="00CC5C26">
    <w:pPr>
      <w:pStyle w:val="Kopfzeile"/>
      <w:tabs>
        <w:tab w:val="clear" w:pos="4536"/>
        <w:tab w:val="clear" w:pos="9072"/>
        <w:tab w:val="left" w:pos="2003"/>
      </w:tabs>
      <w:rPr>
        <w:rFonts w:ascii="Arial Unicode MS" w:eastAsia="Arial Unicode MS" w:hAnsi="Arial Unicode MS" w:cs="Arial Unicode MS"/>
      </w:rPr>
    </w:pPr>
    <w:r>
      <w:rPr>
        <w:noProof/>
        <w:lang w:eastAsia="de-DE" w:bidi="ar-SA"/>
      </w:rPr>
      <w:drawing>
        <wp:anchor distT="0" distB="0" distL="114935" distR="114935" simplePos="0" relativeHeight="251693056" behindDoc="0" locked="0" layoutInCell="1" allowOverlap="1" wp14:anchorId="4D611CC8" wp14:editId="353206C5">
          <wp:simplePos x="0" y="0"/>
          <wp:positionH relativeFrom="column">
            <wp:posOffset>5039783</wp:posOffset>
          </wp:positionH>
          <wp:positionV relativeFrom="paragraph">
            <wp:posOffset>-300355</wp:posOffset>
          </wp:positionV>
          <wp:extent cx="1369060" cy="492760"/>
          <wp:effectExtent l="0" t="0" r="2540" b="2540"/>
          <wp:wrapNone/>
          <wp:docPr id="132328228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26EC" w:rsidRPr="003C2A6E">
      <w:rPr>
        <w:rFonts w:ascii="Arial Unicode MS" w:eastAsia="Arial Unicode MS" w:hAnsi="Arial Unicode MS" w:cs="Arial Unicode MS"/>
        <w:b/>
        <w:noProof/>
        <w:lang w:eastAsia="de-DE" w:bidi="ar-SA"/>
      </w:rPr>
      <w:drawing>
        <wp:anchor distT="0" distB="0" distL="114935" distR="114935" simplePos="0" relativeHeight="251662336" behindDoc="0" locked="0" layoutInCell="1" allowOverlap="1" wp14:anchorId="5F8C466D" wp14:editId="1A7592D7">
          <wp:simplePos x="0" y="0"/>
          <wp:positionH relativeFrom="column">
            <wp:posOffset>8321040</wp:posOffset>
          </wp:positionH>
          <wp:positionV relativeFrom="paragraph">
            <wp:posOffset>-370205</wp:posOffset>
          </wp:positionV>
          <wp:extent cx="1369060" cy="492760"/>
          <wp:effectExtent l="0" t="0" r="0" b="0"/>
          <wp:wrapNone/>
          <wp:docPr id="748990792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A6E" w:rsidRPr="003C2A6E">
      <w:rPr>
        <w:rFonts w:ascii="Arial Unicode MS" w:eastAsia="Arial Unicode MS" w:hAnsi="Arial Unicode MS" w:cs="Arial Unicode MS"/>
        <w:b/>
      </w:rPr>
      <w:t>M1</w:t>
    </w:r>
    <w:r w:rsidR="003C2A6E" w:rsidRPr="003C2A6E">
      <w:rPr>
        <w:rFonts w:ascii="Arial Unicode MS" w:eastAsia="Arial Unicode MS" w:hAnsi="Arial Unicode MS" w:cs="Arial Unicode MS"/>
      </w:rPr>
      <w:t xml:space="preserve"> </w:t>
    </w:r>
    <w:r w:rsidR="003C2A6E" w:rsidRP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5 – Niveaustufe III</w:t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5E87F" w14:textId="77777777" w:rsidR="008D7F26" w:rsidRDefault="008D7F26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ECE0E" w14:textId="1CD6FAB2" w:rsidR="003C2A6E" w:rsidRPr="003C2A6E" w:rsidRDefault="00530872" w:rsidP="00CC5C26">
    <w:pPr>
      <w:pStyle w:val="Kopfzeile"/>
      <w:tabs>
        <w:tab w:val="clear" w:pos="4536"/>
        <w:tab w:val="clear" w:pos="9072"/>
        <w:tab w:val="left" w:pos="2003"/>
      </w:tabs>
      <w:rPr>
        <w:rFonts w:ascii="Arial Unicode MS" w:eastAsia="Arial Unicode MS" w:hAnsi="Arial Unicode MS" w:cs="Arial Unicode MS"/>
      </w:rPr>
    </w:pPr>
    <w:r>
      <w:rPr>
        <w:noProof/>
        <w:lang w:eastAsia="de-DE" w:bidi="ar-SA"/>
      </w:rPr>
      <w:drawing>
        <wp:anchor distT="0" distB="0" distL="114935" distR="114935" simplePos="0" relativeHeight="251695104" behindDoc="0" locked="0" layoutInCell="1" allowOverlap="1" wp14:anchorId="2B2F80D0" wp14:editId="371278A2">
          <wp:simplePos x="0" y="0"/>
          <wp:positionH relativeFrom="column">
            <wp:posOffset>5105400</wp:posOffset>
          </wp:positionH>
          <wp:positionV relativeFrom="paragraph">
            <wp:posOffset>-296334</wp:posOffset>
          </wp:positionV>
          <wp:extent cx="1369060" cy="492760"/>
          <wp:effectExtent l="0" t="0" r="2540" b="2540"/>
          <wp:wrapNone/>
          <wp:docPr id="79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A6E" w:rsidRPr="003C2A6E">
      <w:rPr>
        <w:rFonts w:ascii="Arial Unicode MS" w:eastAsia="Arial Unicode MS" w:hAnsi="Arial Unicode MS" w:cs="Arial Unicode MS"/>
        <w:b/>
        <w:noProof/>
        <w:lang w:eastAsia="de-DE" w:bidi="ar-SA"/>
      </w:rPr>
      <w:drawing>
        <wp:anchor distT="0" distB="0" distL="114935" distR="114935" simplePos="0" relativeHeight="251675648" behindDoc="0" locked="0" layoutInCell="1" allowOverlap="1" wp14:anchorId="0A224B96" wp14:editId="44A1F0D7">
          <wp:simplePos x="0" y="0"/>
          <wp:positionH relativeFrom="column">
            <wp:posOffset>8321040</wp:posOffset>
          </wp:positionH>
          <wp:positionV relativeFrom="paragraph">
            <wp:posOffset>-370205</wp:posOffset>
          </wp:positionV>
          <wp:extent cx="1369060" cy="492760"/>
          <wp:effectExtent l="0" t="0" r="0" b="0"/>
          <wp:wrapNone/>
          <wp:docPr id="38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A6E" w:rsidRPr="003C2A6E">
      <w:rPr>
        <w:rFonts w:ascii="Arial Unicode MS" w:eastAsia="Arial Unicode MS" w:hAnsi="Arial Unicode MS" w:cs="Arial Unicode MS"/>
        <w:b/>
      </w:rPr>
      <w:t>M</w:t>
    </w:r>
    <w:r w:rsidR="00A63290">
      <w:rPr>
        <w:rFonts w:ascii="Arial Unicode MS" w:eastAsia="Arial Unicode MS" w:hAnsi="Arial Unicode MS" w:cs="Arial Unicode MS"/>
        <w:b/>
      </w:rPr>
      <w:t>3</w:t>
    </w:r>
    <w:r w:rsidR="003C2A6E" w:rsidRPr="003C2A6E">
      <w:rPr>
        <w:rFonts w:ascii="Arial Unicode MS" w:eastAsia="Arial Unicode MS" w:hAnsi="Arial Unicode MS" w:cs="Arial Unicode MS"/>
      </w:rPr>
      <w:t xml:space="preserve"> </w:t>
    </w:r>
    <w:r w:rsidR="003C2A6E" w:rsidRP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5 – Niveaustufe III</w:t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958E1" w14:textId="5BCE40C6" w:rsidR="004137B7" w:rsidRPr="003C2A6E" w:rsidRDefault="00B21F09" w:rsidP="00CC5C26">
    <w:pPr>
      <w:pStyle w:val="Kopfzeile"/>
      <w:tabs>
        <w:tab w:val="clear" w:pos="4536"/>
        <w:tab w:val="clear" w:pos="9072"/>
        <w:tab w:val="left" w:pos="2003"/>
      </w:tabs>
      <w:rPr>
        <w:rFonts w:ascii="Arial Unicode MS" w:eastAsia="Arial Unicode MS" w:hAnsi="Arial Unicode MS" w:cs="Arial Unicode MS"/>
      </w:rPr>
    </w:pPr>
    <w:r>
      <w:rPr>
        <w:noProof/>
        <w:lang w:eastAsia="de-DE" w:bidi="ar-SA"/>
      </w:rPr>
      <w:drawing>
        <wp:anchor distT="0" distB="0" distL="114935" distR="114935" simplePos="0" relativeHeight="251699200" behindDoc="0" locked="0" layoutInCell="1" allowOverlap="1" wp14:anchorId="5460D265" wp14:editId="54CC7C01">
          <wp:simplePos x="0" y="0"/>
          <wp:positionH relativeFrom="column">
            <wp:posOffset>8161655</wp:posOffset>
          </wp:positionH>
          <wp:positionV relativeFrom="paragraph">
            <wp:posOffset>-254000</wp:posOffset>
          </wp:positionV>
          <wp:extent cx="1369060" cy="492760"/>
          <wp:effectExtent l="0" t="0" r="2540" b="2540"/>
          <wp:wrapNone/>
          <wp:docPr id="8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A6E" w:rsidRPr="003C2A6E">
      <w:rPr>
        <w:rFonts w:ascii="Arial Unicode MS" w:eastAsia="Arial Unicode MS" w:hAnsi="Arial Unicode MS" w:cs="Arial Unicode MS"/>
        <w:b/>
      </w:rPr>
      <w:t>M4</w:t>
    </w:r>
    <w:r w:rsidR="003C2A6E" w:rsidRPr="003C2A6E">
      <w:rPr>
        <w:rFonts w:ascii="Arial Unicode MS" w:eastAsia="Arial Unicode MS" w:hAnsi="Arial Unicode MS" w:cs="Arial Unicode MS"/>
      </w:rPr>
      <w:t xml:space="preserve"> </w:t>
    </w:r>
    <w:r w:rsidR="003C2A6E" w:rsidRP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5 – Niveaustufe III</w:t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  <w:r w:rsid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CCDB2" w14:textId="3A0548B4" w:rsidR="004137B7" w:rsidRPr="003C2A6E" w:rsidRDefault="00B21F09" w:rsidP="00CC5C26">
    <w:pPr>
      <w:pStyle w:val="Kopfzeile"/>
      <w:tabs>
        <w:tab w:val="clear" w:pos="4536"/>
        <w:tab w:val="clear" w:pos="9072"/>
        <w:tab w:val="left" w:pos="2003"/>
      </w:tabs>
      <w:rPr>
        <w:rFonts w:ascii="Arial Unicode MS" w:eastAsia="Arial Unicode MS" w:hAnsi="Arial Unicode MS" w:cs="Arial Unicode MS"/>
      </w:rPr>
    </w:pPr>
    <w:r>
      <w:rPr>
        <w:noProof/>
        <w:lang w:eastAsia="de-DE" w:bidi="ar-SA"/>
      </w:rPr>
      <w:drawing>
        <wp:anchor distT="0" distB="0" distL="114935" distR="114935" simplePos="0" relativeHeight="251697152" behindDoc="0" locked="0" layoutInCell="1" allowOverlap="1" wp14:anchorId="11F9CEDE" wp14:editId="47E7AE2E">
          <wp:simplePos x="0" y="0"/>
          <wp:positionH relativeFrom="column">
            <wp:posOffset>4842933</wp:posOffset>
          </wp:positionH>
          <wp:positionV relativeFrom="paragraph">
            <wp:posOffset>-287867</wp:posOffset>
          </wp:positionV>
          <wp:extent cx="1369060" cy="492760"/>
          <wp:effectExtent l="0" t="0" r="2540" b="2540"/>
          <wp:wrapNone/>
          <wp:docPr id="80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37B7" w:rsidRPr="003C2A6E">
      <w:rPr>
        <w:rFonts w:ascii="Arial Unicode MS" w:eastAsia="Arial Unicode MS" w:hAnsi="Arial Unicode MS" w:cs="Arial Unicode MS"/>
        <w:b/>
        <w:noProof/>
        <w:lang w:eastAsia="de-DE" w:bidi="ar-SA"/>
      </w:rPr>
      <w:drawing>
        <wp:anchor distT="0" distB="0" distL="114935" distR="114935" simplePos="0" relativeHeight="251670528" behindDoc="0" locked="0" layoutInCell="1" allowOverlap="1" wp14:anchorId="5FA23FD5" wp14:editId="7EEB5FDB">
          <wp:simplePos x="0" y="0"/>
          <wp:positionH relativeFrom="column">
            <wp:posOffset>8321040</wp:posOffset>
          </wp:positionH>
          <wp:positionV relativeFrom="paragraph">
            <wp:posOffset>-370205</wp:posOffset>
          </wp:positionV>
          <wp:extent cx="1369060" cy="492760"/>
          <wp:effectExtent l="0" t="0" r="0" b="0"/>
          <wp:wrapNone/>
          <wp:docPr id="44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50" r="-18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A6E" w:rsidRPr="003C2A6E">
      <w:rPr>
        <w:rFonts w:ascii="Arial Unicode MS" w:eastAsia="Arial Unicode MS" w:hAnsi="Arial Unicode MS" w:cs="Arial Unicode MS"/>
        <w:b/>
      </w:rPr>
      <w:t>M5</w:t>
    </w:r>
    <w:r w:rsidR="003C2A6E" w:rsidRPr="003C2A6E">
      <w:rPr>
        <w:rFonts w:ascii="Arial Unicode MS" w:eastAsia="Arial Unicode MS" w:hAnsi="Arial Unicode MS" w:cs="Arial Unicode MS"/>
      </w:rPr>
      <w:t xml:space="preserve"> </w:t>
    </w:r>
    <w:r w:rsidR="003C2A6E" w:rsidRPr="003C2A6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5 – Niveaustufe III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F1346B3"/>
    <w:multiLevelType w:val="hybridMultilevel"/>
    <w:tmpl w:val="23BE9A0E"/>
    <w:lvl w:ilvl="0" w:tplc="0407000F">
      <w:start w:val="1"/>
      <w:numFmt w:val="decimal"/>
      <w:lvlText w:val="%1."/>
      <w:lvlJc w:val="left"/>
      <w:pPr>
        <w:ind w:left="896" w:hanging="360"/>
      </w:pPr>
    </w:lvl>
    <w:lvl w:ilvl="1" w:tplc="04070019" w:tentative="1">
      <w:start w:val="1"/>
      <w:numFmt w:val="lowerLetter"/>
      <w:lvlText w:val="%2."/>
      <w:lvlJc w:val="left"/>
      <w:pPr>
        <w:ind w:left="1616" w:hanging="360"/>
      </w:pPr>
    </w:lvl>
    <w:lvl w:ilvl="2" w:tplc="0407001B" w:tentative="1">
      <w:start w:val="1"/>
      <w:numFmt w:val="lowerRoman"/>
      <w:lvlText w:val="%3."/>
      <w:lvlJc w:val="right"/>
      <w:pPr>
        <w:ind w:left="2336" w:hanging="180"/>
      </w:pPr>
    </w:lvl>
    <w:lvl w:ilvl="3" w:tplc="0407000F" w:tentative="1">
      <w:start w:val="1"/>
      <w:numFmt w:val="decimal"/>
      <w:lvlText w:val="%4."/>
      <w:lvlJc w:val="left"/>
      <w:pPr>
        <w:ind w:left="3056" w:hanging="360"/>
      </w:pPr>
    </w:lvl>
    <w:lvl w:ilvl="4" w:tplc="04070019" w:tentative="1">
      <w:start w:val="1"/>
      <w:numFmt w:val="lowerLetter"/>
      <w:lvlText w:val="%5."/>
      <w:lvlJc w:val="left"/>
      <w:pPr>
        <w:ind w:left="3776" w:hanging="360"/>
      </w:pPr>
    </w:lvl>
    <w:lvl w:ilvl="5" w:tplc="0407001B" w:tentative="1">
      <w:start w:val="1"/>
      <w:numFmt w:val="lowerRoman"/>
      <w:lvlText w:val="%6."/>
      <w:lvlJc w:val="right"/>
      <w:pPr>
        <w:ind w:left="4496" w:hanging="180"/>
      </w:pPr>
    </w:lvl>
    <w:lvl w:ilvl="6" w:tplc="0407000F" w:tentative="1">
      <w:start w:val="1"/>
      <w:numFmt w:val="decimal"/>
      <w:lvlText w:val="%7."/>
      <w:lvlJc w:val="left"/>
      <w:pPr>
        <w:ind w:left="5216" w:hanging="360"/>
      </w:pPr>
    </w:lvl>
    <w:lvl w:ilvl="7" w:tplc="04070019" w:tentative="1">
      <w:start w:val="1"/>
      <w:numFmt w:val="lowerLetter"/>
      <w:lvlText w:val="%8."/>
      <w:lvlJc w:val="left"/>
      <w:pPr>
        <w:ind w:left="5936" w:hanging="360"/>
      </w:pPr>
    </w:lvl>
    <w:lvl w:ilvl="8" w:tplc="0407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 w15:restartNumberingAfterBreak="0">
    <w:nsid w:val="5D2D4B0E"/>
    <w:multiLevelType w:val="hybridMultilevel"/>
    <w:tmpl w:val="2A184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96FD7"/>
    <w:multiLevelType w:val="hybridMultilevel"/>
    <w:tmpl w:val="B05A16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731E5"/>
    <w:multiLevelType w:val="hybridMultilevel"/>
    <w:tmpl w:val="FAF66DA8"/>
    <w:lvl w:ilvl="0" w:tplc="5A74AC9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44120B"/>
    <w:multiLevelType w:val="hybridMultilevel"/>
    <w:tmpl w:val="D5E0A3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97890">
    <w:abstractNumId w:val="0"/>
  </w:num>
  <w:num w:numId="2" w16cid:durableId="1526672777">
    <w:abstractNumId w:val="1"/>
  </w:num>
  <w:num w:numId="3" w16cid:durableId="649093817">
    <w:abstractNumId w:val="2"/>
  </w:num>
  <w:num w:numId="4" w16cid:durableId="955647725">
    <w:abstractNumId w:val="3"/>
  </w:num>
  <w:num w:numId="5" w16cid:durableId="1447577638">
    <w:abstractNumId w:val="4"/>
  </w:num>
  <w:num w:numId="6" w16cid:durableId="1195852492">
    <w:abstractNumId w:val="5"/>
  </w:num>
  <w:num w:numId="7" w16cid:durableId="189225889">
    <w:abstractNumId w:val="6"/>
  </w:num>
  <w:num w:numId="8" w16cid:durableId="1554929493">
    <w:abstractNumId w:val="7"/>
  </w:num>
  <w:num w:numId="9" w16cid:durableId="1249533847">
    <w:abstractNumId w:val="8"/>
  </w:num>
  <w:num w:numId="10" w16cid:durableId="1912808930">
    <w:abstractNumId w:val="9"/>
  </w:num>
  <w:num w:numId="11" w16cid:durableId="29234549">
    <w:abstractNumId w:val="10"/>
  </w:num>
  <w:num w:numId="12" w16cid:durableId="1744180565">
    <w:abstractNumId w:val="11"/>
  </w:num>
  <w:num w:numId="13" w16cid:durableId="790132877">
    <w:abstractNumId w:val="16"/>
  </w:num>
  <w:num w:numId="14" w16cid:durableId="1210456459">
    <w:abstractNumId w:val="14"/>
  </w:num>
  <w:num w:numId="15" w16cid:durableId="739905227">
    <w:abstractNumId w:val="13"/>
  </w:num>
  <w:num w:numId="16" w16cid:durableId="738331364">
    <w:abstractNumId w:val="15"/>
  </w:num>
  <w:num w:numId="17" w16cid:durableId="20899617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018FF"/>
    <w:rsid w:val="000326EC"/>
    <w:rsid w:val="00044747"/>
    <w:rsid w:val="00057519"/>
    <w:rsid w:val="00075D54"/>
    <w:rsid w:val="000B4CC2"/>
    <w:rsid w:val="000E633D"/>
    <w:rsid w:val="0010483E"/>
    <w:rsid w:val="00113861"/>
    <w:rsid w:val="0011587F"/>
    <w:rsid w:val="00121F36"/>
    <w:rsid w:val="00144D86"/>
    <w:rsid w:val="001636FA"/>
    <w:rsid w:val="00176890"/>
    <w:rsid w:val="001E090E"/>
    <w:rsid w:val="00212498"/>
    <w:rsid w:val="002342FD"/>
    <w:rsid w:val="00280022"/>
    <w:rsid w:val="00295EF5"/>
    <w:rsid w:val="002A50D4"/>
    <w:rsid w:val="002A66BA"/>
    <w:rsid w:val="002B6736"/>
    <w:rsid w:val="003341A0"/>
    <w:rsid w:val="00395DBB"/>
    <w:rsid w:val="003A28BD"/>
    <w:rsid w:val="003C2A6E"/>
    <w:rsid w:val="003C76ED"/>
    <w:rsid w:val="003E452B"/>
    <w:rsid w:val="004137B7"/>
    <w:rsid w:val="004479AD"/>
    <w:rsid w:val="004C1D17"/>
    <w:rsid w:val="00530872"/>
    <w:rsid w:val="005526E3"/>
    <w:rsid w:val="00554475"/>
    <w:rsid w:val="00554C42"/>
    <w:rsid w:val="005634EA"/>
    <w:rsid w:val="00571538"/>
    <w:rsid w:val="005B50C5"/>
    <w:rsid w:val="005C0F34"/>
    <w:rsid w:val="005C76AC"/>
    <w:rsid w:val="005D79D2"/>
    <w:rsid w:val="00626923"/>
    <w:rsid w:val="0063457C"/>
    <w:rsid w:val="00656236"/>
    <w:rsid w:val="006C771E"/>
    <w:rsid w:val="006D0A3F"/>
    <w:rsid w:val="00703F64"/>
    <w:rsid w:val="00704398"/>
    <w:rsid w:val="00713400"/>
    <w:rsid w:val="00717CCE"/>
    <w:rsid w:val="00721811"/>
    <w:rsid w:val="0075473D"/>
    <w:rsid w:val="00776ED1"/>
    <w:rsid w:val="007B4858"/>
    <w:rsid w:val="007B667F"/>
    <w:rsid w:val="007C63C3"/>
    <w:rsid w:val="007F0987"/>
    <w:rsid w:val="00822B4A"/>
    <w:rsid w:val="008264F7"/>
    <w:rsid w:val="008644C0"/>
    <w:rsid w:val="00870D0C"/>
    <w:rsid w:val="008A28F2"/>
    <w:rsid w:val="008A2CAC"/>
    <w:rsid w:val="008C3DA7"/>
    <w:rsid w:val="008D4908"/>
    <w:rsid w:val="008D5C14"/>
    <w:rsid w:val="008D7F26"/>
    <w:rsid w:val="008E6CBD"/>
    <w:rsid w:val="008F02B6"/>
    <w:rsid w:val="008F7053"/>
    <w:rsid w:val="009774BB"/>
    <w:rsid w:val="009835BF"/>
    <w:rsid w:val="00991BF2"/>
    <w:rsid w:val="009959FE"/>
    <w:rsid w:val="009F342E"/>
    <w:rsid w:val="00A02B63"/>
    <w:rsid w:val="00A05B71"/>
    <w:rsid w:val="00A11154"/>
    <w:rsid w:val="00A2004C"/>
    <w:rsid w:val="00A34772"/>
    <w:rsid w:val="00A368D2"/>
    <w:rsid w:val="00A52C64"/>
    <w:rsid w:val="00A63290"/>
    <w:rsid w:val="00AC0AE7"/>
    <w:rsid w:val="00AC641B"/>
    <w:rsid w:val="00B019A7"/>
    <w:rsid w:val="00B21F09"/>
    <w:rsid w:val="00B3155E"/>
    <w:rsid w:val="00B76E28"/>
    <w:rsid w:val="00BE350F"/>
    <w:rsid w:val="00BE7FE4"/>
    <w:rsid w:val="00C20F22"/>
    <w:rsid w:val="00C826CE"/>
    <w:rsid w:val="00C91C55"/>
    <w:rsid w:val="00CA2139"/>
    <w:rsid w:val="00CB0DCC"/>
    <w:rsid w:val="00CC5C26"/>
    <w:rsid w:val="00CE666F"/>
    <w:rsid w:val="00D15975"/>
    <w:rsid w:val="00D40019"/>
    <w:rsid w:val="00D65F0B"/>
    <w:rsid w:val="00D805CD"/>
    <w:rsid w:val="00D867A6"/>
    <w:rsid w:val="00DA42A3"/>
    <w:rsid w:val="00E10932"/>
    <w:rsid w:val="00E24EC1"/>
    <w:rsid w:val="00E33F8E"/>
    <w:rsid w:val="00EC1736"/>
    <w:rsid w:val="00ED4B23"/>
    <w:rsid w:val="00EE3D36"/>
    <w:rsid w:val="00F13E01"/>
    <w:rsid w:val="00F37DF3"/>
    <w:rsid w:val="00F62823"/>
    <w:rsid w:val="00F71A02"/>
    <w:rsid w:val="00F84833"/>
    <w:rsid w:val="00FB0E0D"/>
    <w:rsid w:val="00FD3A8C"/>
    <w:rsid w:val="00FD5B3B"/>
    <w:rsid w:val="00FD7D98"/>
    <w:rsid w:val="00FE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151D8F4"/>
  <w15:docId w15:val="{74676515-EBD9-7942-B353-F77B29AD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5DBB"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character" w:styleId="BesuchterLink">
    <w:name w:val="FollowedHyperlink"/>
    <w:uiPriority w:val="99"/>
    <w:semiHidden/>
    <w:unhideWhenUsed/>
    <w:rsid w:val="00626923"/>
    <w:rPr>
      <w:color w:val="954F72"/>
      <w:u w:val="single"/>
    </w:rPr>
  </w:style>
  <w:style w:type="table" w:styleId="Tabellenraster">
    <w:name w:val="Table Grid"/>
    <w:basedOn w:val="NormaleTabelle"/>
    <w:uiPriority w:val="39"/>
    <w:rsid w:val="00626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Standard"/>
    <w:rsid w:val="002A5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de-DE" w:bidi="ar-SA"/>
    </w:rPr>
  </w:style>
  <w:style w:type="character" w:styleId="Fett">
    <w:name w:val="Strong"/>
    <w:uiPriority w:val="22"/>
    <w:qFormat/>
    <w:rsid w:val="002A50D4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5975"/>
    <w:rPr>
      <w:rFonts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5975"/>
    <w:rPr>
      <w:rFonts w:eastAsia="SimSun" w:cs="Mangal"/>
      <w:kern w:val="2"/>
      <w:sz w:val="18"/>
      <w:szCs w:val="16"/>
      <w:lang w:eastAsia="zh-CN" w:bidi="hi-I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5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hyperlink" Target="https://www.bpb.de/politik/wahlen/wer-steht-zur-wahl/" TargetMode="External"/><Relationship Id="rId21" Type="http://schemas.openxmlformats.org/officeDocument/2006/relationships/image" Target="media/image10.tiff"/><Relationship Id="rId34" Type="http://schemas.openxmlformats.org/officeDocument/2006/relationships/hyperlink" Target="https://www.gruene.de/" TargetMode="External"/><Relationship Id="rId42" Type="http://schemas.openxmlformats.org/officeDocument/2006/relationships/hyperlink" Target="https://www.bpb.de/politik/wahlen/wer-steht-zur-wahl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www.spd.d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hyperlink" Target="https://www.cdu.de/" TargetMode="External"/><Relationship Id="rId37" Type="http://schemas.openxmlformats.org/officeDocument/2006/relationships/hyperlink" Target="https://www.bpb.de/politik/wahlen/wer-steht-zur-wahl/" TargetMode="External"/><Relationship Id="rId40" Type="http://schemas.openxmlformats.org/officeDocument/2006/relationships/header" Target="header6.xml"/><Relationship Id="rId45" Type="http://schemas.openxmlformats.org/officeDocument/2006/relationships/hyperlink" Target="https://www.bpb.de/politik/wahlen/wer-steht-zur-wahl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eader" Target="header5.xml"/><Relationship Id="rId36" Type="http://schemas.openxmlformats.org/officeDocument/2006/relationships/hyperlink" Target="https://www.fdp.de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hyperlink" Target="https://www.bundestagswahl-bw.de/" TargetMode="External"/><Relationship Id="rId44" Type="http://schemas.openxmlformats.org/officeDocument/2006/relationships/hyperlink" Target="https://www.csu.de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hyperlink" Target="http://www.bundeswahlleiter/in.de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www.bpb.de/politik/wahlen/wer-steht-zur-wahl/" TargetMode="External"/><Relationship Id="rId35" Type="http://schemas.openxmlformats.org/officeDocument/2006/relationships/hyperlink" Target="https://www.bpb.de/politik/wahlen/wer-steht-zur-wahl/" TargetMode="External"/><Relationship Id="rId43" Type="http://schemas.openxmlformats.org/officeDocument/2006/relationships/hyperlink" Target="https://www.bundestagswahl-bw.de/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stiftungfuerzukunftsfragen.de/newsletter-forschung-aktuell/250" TargetMode="Externa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hyperlink" Target="https://www.bpb.de/politik/wahlen/wer-steht-zur-wahl/" TargetMode="External"/><Relationship Id="rId38" Type="http://schemas.openxmlformats.org/officeDocument/2006/relationships/hyperlink" Target="https://www.die-linke.de/start/" TargetMode="External"/><Relationship Id="rId46" Type="http://schemas.openxmlformats.org/officeDocument/2006/relationships/hyperlink" Target="http://www.bundeswahlleiterin.de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afd.de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1063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Links>
    <vt:vector size="6" baseType="variant">
      <vt:variant>
        <vt:i4>4390916</vt:i4>
      </vt:variant>
      <vt:variant>
        <vt:i4>0</vt:i4>
      </vt:variant>
      <vt:variant>
        <vt:i4>0</vt:i4>
      </vt:variant>
      <vt:variant>
        <vt:i4>5</vt:i4>
      </vt:variant>
      <vt:variant>
        <vt:lpwstr>https://www.tagesschau.de/inland/btw17/programmvergleich/programmvergleich-start-101.html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20</cp:revision>
  <cp:lastPrinted>2024-12-10T10:50:00Z</cp:lastPrinted>
  <dcterms:created xsi:type="dcterms:W3CDTF">2021-03-01T12:51:00Z</dcterms:created>
  <dcterms:modified xsi:type="dcterms:W3CDTF">2024-12-17T09:40:00Z</dcterms:modified>
</cp:coreProperties>
</file>