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42B809" w14:textId="77777777"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14:paraId="7B9B1C44" w14:textId="77777777" w:rsidR="002A2371" w:rsidRPr="004F18D4" w:rsidRDefault="002A2371" w:rsidP="002A2371">
      <w:pPr>
        <w:rPr>
          <w:rFonts w:ascii="Calibri" w:hAnsi="Calibri" w:cs="Calibri"/>
          <w:b/>
          <w:bCs/>
        </w:rPr>
      </w:pPr>
    </w:p>
    <w:p w14:paraId="0898453B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54A4AAE5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06D33A29" w14:textId="72D7949F" w:rsidR="00FC61C7" w:rsidRDefault="002A2371" w:rsidP="00FC61C7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17DBF7B5" w14:textId="706AE57F" w:rsidR="002A2371" w:rsidRDefault="00FC61C7" w:rsidP="00FC61C7">
      <w:r>
        <w:rPr>
          <w:noProof/>
        </w:rPr>
        <w:drawing>
          <wp:inline distT="0" distB="0" distL="0" distR="0" wp14:anchorId="27C5C77E" wp14:editId="669B6752">
            <wp:extent cx="9020175" cy="5073320"/>
            <wp:effectExtent l="0" t="0" r="0" b="0"/>
            <wp:docPr id="1737268099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208" cy="507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A98B8" w14:textId="77777777" w:rsidR="004F18D4" w:rsidRDefault="004F18D4" w:rsidP="002A2371">
      <w:pPr>
        <w:jc w:val="center"/>
      </w:pPr>
    </w:p>
    <w:p w14:paraId="4D81AD00" w14:textId="77777777"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14:paraId="02D6B10B" w14:textId="77777777" w:rsidR="002A2371" w:rsidRPr="004F18D4" w:rsidRDefault="002A2371" w:rsidP="002A2371">
      <w:pPr>
        <w:rPr>
          <w:rFonts w:ascii="Calibri" w:hAnsi="Calibri" w:cs="Calibri"/>
          <w:b/>
          <w:bCs/>
        </w:rPr>
      </w:pPr>
    </w:p>
    <w:p w14:paraId="0152B6E3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5D3EC54F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4C2443EE" w14:textId="77777777" w:rsidR="002A2371" w:rsidRDefault="002A2371" w:rsidP="002A237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264EDF33" w14:textId="77777777" w:rsidR="002A2371" w:rsidRDefault="002A2371" w:rsidP="002A237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308069" wp14:editId="3DBB2F4F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3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5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8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9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3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E8D1399" id="Group 21" o:spid="_x0000_s1026" style="position:absolute;margin-left:119.45pt;margin-top:29.55pt;width:489.4pt;height:345.95pt;z-index:251664384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">
                <v:roundrect id="AutoShape 22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VhxgAAAOAAAAAPAAAAZHJzL2Rvd25yZXYueG1sRI/BasMw&#10;DIbvg72DUWG31ckK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Ko51YcYAAADgAAAA&#10;DwAAAAAAAAAAAAAAAAAHAgAAZHJzL2Rvd25yZXYueG1sUEsFBgAAAAADAAMAtwAAAPoCAAAAAA==&#10;">
                  <v:path arrowok="t"/>
                </v:roundrect>
                <v:roundrect id="AutoShape 23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D6xgAAAOAAAAAPAAAAZHJzL2Rvd25yZXYueG1sRI/BasMw&#10;EETvhfyD2EBvjewW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RcLQ+sYAAADgAAAA&#10;DwAAAAAAAAAAAAAAAAAHAgAAZHJzL2Rvd25yZXYueG1sUEsFBgAAAAADAAMAtwAAAPoCAAAAAA==&#10;">
                  <v:path arrowok="t"/>
                </v:roundrect>
                <v:roundrect id="AutoShape 24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">
                  <v:path arrowok="t"/>
                </v:roundrect>
                <v:roundrect id="AutoShape 25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">
                  <v:path arrowok="t"/>
                </v:roundrect>
                <v:roundrect id="AutoShape 26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H2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">
                  <v:path arrowok="t"/>
                </v:roundrect>
                <v:roundrect id="AutoShape 27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">
                  <v:path arrowok="t"/>
                </v:roundrect>
                <v:roundrect id="AutoShape 28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">
                  <v:path arrowok="t"/>
                </v:roundrect>
                <v:roundrect id="AutoShape 29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">
                  <v:path arrowok="t"/>
                </v:roundrect>
                <v:roundrect id="AutoShape 30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">
                  <v:path arrowok="t"/>
                </v:roundrect>
                <v:roundrect id="AutoShape 31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">
                  <v:path arrowok="t"/>
                </v:roundrect>
                <v:roundrect id="AutoShape 32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YcxgAAAOAAAAAPAAAAZHJzL2Rvd25yZXYueG1sRI/BasMw&#10;DIbvg72DUWG31cko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cogGHMYAAADgAAAA&#10;DwAAAAAAAAAAAAAAAAAHAgAAZHJzL2Rvd25yZXYueG1sUEsFBgAAAAADAAMAtwAAAPoCAAAAAA==&#10;">
                  <v:path arrowok="t"/>
                </v:roundrect>
                <v:roundrect id="AutoShape 33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OHxgAAAOAAAAAPAAAAZHJzL2Rvd25yZXYueG1sRI/BasMw&#10;EETvhfyD2EBvjexS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HcSjh8YAAADgAAAA&#10;DwAAAAAAAAAAAAAAAAAHAgAAZHJzL2Rvd25yZXYueG1sUEsFBgAAAAADAAMAtwAAAPoCAAAAAA==&#10;">
                  <v:path arrowok="t"/>
                </v:roundrect>
              </v:group>
            </w:pict>
          </mc:Fallback>
        </mc:AlternateContent>
      </w:r>
    </w:p>
    <w:p w14:paraId="3AD563EC" w14:textId="77777777" w:rsidR="002A2371" w:rsidRDefault="002A2371"/>
    <w:p w14:paraId="276717A6" w14:textId="77777777" w:rsidR="002A2371" w:rsidRDefault="002A2371"/>
    <w:p w14:paraId="3902F6A6" w14:textId="77777777" w:rsidR="002A2371" w:rsidRDefault="002A2371"/>
    <w:p w14:paraId="41BD12C0" w14:textId="77777777" w:rsidR="002A2371" w:rsidRDefault="002A2371"/>
    <w:p w14:paraId="0D851E6E" w14:textId="77777777" w:rsidR="002A2371" w:rsidRDefault="002A2371"/>
    <w:p w14:paraId="46ED0ACC" w14:textId="77777777" w:rsidR="002A2371" w:rsidRDefault="002A2371"/>
    <w:p w14:paraId="0EC40DBA" w14:textId="77777777" w:rsidR="002A2371" w:rsidRDefault="002A2371"/>
    <w:p w14:paraId="124F5557" w14:textId="77777777" w:rsidR="002A2371" w:rsidRDefault="002A2371"/>
    <w:p w14:paraId="0889AA00" w14:textId="77777777" w:rsidR="002A2371" w:rsidRDefault="002A2371"/>
    <w:p w14:paraId="244B68BD" w14:textId="77777777" w:rsidR="002A2371" w:rsidRDefault="002A2371"/>
    <w:p w14:paraId="7BFDF0F9" w14:textId="77777777" w:rsidR="002A2371" w:rsidRDefault="002A2371"/>
    <w:p w14:paraId="58128A40" w14:textId="77777777" w:rsidR="002A2371" w:rsidRDefault="002A2371"/>
    <w:p w14:paraId="5A4E9496" w14:textId="77777777" w:rsidR="002A2371" w:rsidRDefault="002A2371"/>
    <w:p w14:paraId="13A72872" w14:textId="77777777" w:rsidR="002A2371" w:rsidRDefault="002A2371"/>
    <w:p w14:paraId="0EC74AC0" w14:textId="77777777" w:rsidR="002A2371" w:rsidRDefault="002A2371"/>
    <w:p w14:paraId="0E8B571C" w14:textId="77777777" w:rsidR="002A2371" w:rsidRDefault="002A2371"/>
    <w:p w14:paraId="129978DC" w14:textId="77777777" w:rsidR="002A2371" w:rsidRDefault="002A2371"/>
    <w:p w14:paraId="24BE3F6E" w14:textId="77777777" w:rsidR="002A2371" w:rsidRDefault="002A2371"/>
    <w:p w14:paraId="31941895" w14:textId="77777777" w:rsidR="002A2371" w:rsidRDefault="002A2371"/>
    <w:p w14:paraId="197FD9C2" w14:textId="77777777" w:rsidR="002A2371" w:rsidRDefault="002A2371"/>
    <w:p w14:paraId="58D1A1D8" w14:textId="77777777" w:rsidR="002A2371" w:rsidRDefault="002A2371"/>
    <w:p w14:paraId="7D3AC869" w14:textId="77777777" w:rsidR="002A2371" w:rsidRDefault="002A2371"/>
    <w:p w14:paraId="53276864" w14:textId="77777777" w:rsidR="002A2371" w:rsidRDefault="002A2371"/>
    <w:p w14:paraId="29DCB519" w14:textId="77777777" w:rsidR="002A2371" w:rsidRDefault="002A2371"/>
    <w:p w14:paraId="131C41B9" w14:textId="77777777" w:rsidR="002A2371" w:rsidRDefault="002A2371"/>
    <w:p w14:paraId="3E120E2E" w14:textId="77777777" w:rsidR="002A2371" w:rsidRDefault="002A2371"/>
    <w:p w14:paraId="60362BB7" w14:textId="77777777" w:rsidR="002A2371" w:rsidRDefault="002A2371"/>
    <w:p w14:paraId="1937F030" w14:textId="77777777" w:rsidR="002A2371" w:rsidRDefault="002A2371">
      <w:pPr>
        <w:sectPr w:rsidR="002A2371" w:rsidSect="00CC5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14579" w:type="dxa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3F8E" w14:paraId="7A2E1CED" w14:textId="77777777" w:rsidTr="0089436F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F1990" w14:textId="77777777" w:rsidR="00446CBE" w:rsidRDefault="00446CBE" w:rsidP="00C75733">
            <w:pPr>
              <w:jc w:val="center"/>
              <w:rPr>
                <w:sz w:val="16"/>
                <w:szCs w:val="16"/>
              </w:rPr>
            </w:pPr>
          </w:p>
          <w:p w14:paraId="104B2B1E" w14:textId="77777777" w:rsidR="00446CBE" w:rsidRDefault="00446CBE" w:rsidP="00C75733">
            <w:pPr>
              <w:jc w:val="center"/>
              <w:rPr>
                <w:sz w:val="16"/>
                <w:szCs w:val="16"/>
              </w:rPr>
            </w:pPr>
          </w:p>
          <w:p w14:paraId="120619B6" w14:textId="7B448FBC" w:rsidR="00A41439" w:rsidRDefault="00446CBE" w:rsidP="00C7573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8C1778B" wp14:editId="4C6E718A">
                  <wp:extent cx="1478445" cy="971550"/>
                  <wp:effectExtent l="0" t="0" r="762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4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51E68" w14:textId="77777777" w:rsidR="0089436F" w:rsidRDefault="0089436F" w:rsidP="00A41439">
            <w:pPr>
              <w:rPr>
                <w:sz w:val="16"/>
                <w:szCs w:val="16"/>
              </w:rPr>
            </w:pPr>
          </w:p>
          <w:p w14:paraId="383C339B" w14:textId="18556D33" w:rsidR="00EC35F6" w:rsidRPr="00A41439" w:rsidRDefault="009F548B" w:rsidP="00A4143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 w:bidi="ar-SA"/>
              </w:rPr>
            </w:pPr>
            <w:r w:rsidRPr="009F548B">
              <w:rPr>
                <w:rFonts w:ascii="Calibri" w:hAnsi="Calibri" w:cs="Calibri"/>
                <w:sz w:val="20"/>
                <w:szCs w:val="20"/>
              </w:rPr>
              <w:t xml:space="preserve">Bildquelle: </w:t>
            </w:r>
            <w:r w:rsidR="00FC61C7">
              <w:rPr>
                <w:rFonts w:ascii="Calibri" w:hAnsi="Calibri" w:cs="Calibri"/>
                <w:sz w:val="20"/>
                <w:szCs w:val="20"/>
              </w:rPr>
              <w:t>Hamburgische</w:t>
            </w:r>
            <w:r w:rsidR="00446CBE">
              <w:rPr>
                <w:rFonts w:ascii="Calibri" w:hAnsi="Calibri" w:cs="Calibri"/>
                <w:sz w:val="20"/>
                <w:szCs w:val="20"/>
              </w:rPr>
              <w:t xml:space="preserve"> Bürgerschaft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948125" w14:textId="77777777" w:rsidR="00EC35F6" w:rsidRDefault="00EC35F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22A6ADE8" w14:textId="04CC1495" w:rsidR="00446CBE" w:rsidRDefault="00FC61C7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  <w:r>
              <w:rPr>
                <w:rFonts w:ascii="Calibri" w:hAnsi="Calibri" w:cs="Calibri"/>
                <w:sz w:val="64"/>
                <w:szCs w:val="64"/>
              </w:rPr>
              <w:t>Hamburgische</w:t>
            </w:r>
            <w:r w:rsidR="001B5C66">
              <w:rPr>
                <w:rFonts w:ascii="Calibri" w:hAnsi="Calibri" w:cs="Calibri"/>
                <w:sz w:val="64"/>
                <w:szCs w:val="64"/>
              </w:rPr>
              <w:t xml:space="preserve"> Bürgerschaft</w:t>
            </w:r>
          </w:p>
          <w:p w14:paraId="3EF5E3BA" w14:textId="566CAFF2" w:rsidR="00E33F8E" w:rsidRDefault="00E33F8E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 </w:t>
            </w:r>
          </w:p>
        </w:tc>
      </w:tr>
      <w:tr w:rsidR="00E33F8E" w14:paraId="71ACD517" w14:textId="77777777" w:rsidTr="0089436F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189F71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20F1D13D" w14:textId="4BB1C8BD" w:rsidR="001B5C66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1B5C66">
              <w:rPr>
                <w:rFonts w:ascii="Calibri" w:hAnsi="Calibri" w:cs="Calibri"/>
              </w:rPr>
              <w:t xml:space="preserve">n der </w:t>
            </w:r>
            <w:r w:rsidR="00FC61C7">
              <w:rPr>
                <w:rFonts w:ascii="Calibri" w:hAnsi="Calibri" w:cs="Calibri"/>
              </w:rPr>
              <w:t>Hamburgischen</w:t>
            </w:r>
            <w:r w:rsidR="001B5C66">
              <w:rPr>
                <w:rFonts w:ascii="Calibri" w:hAnsi="Calibri" w:cs="Calibri"/>
              </w:rPr>
              <w:t xml:space="preserve"> </w:t>
            </w:r>
            <w:proofErr w:type="gramStart"/>
            <w:r w:rsidR="001B5C66">
              <w:rPr>
                <w:rFonts w:ascii="Calibri" w:hAnsi="Calibri" w:cs="Calibri"/>
              </w:rPr>
              <w:t>_  _</w:t>
            </w:r>
            <w:proofErr w:type="gramEnd"/>
            <w:r w:rsidR="001B5C66">
              <w:rPr>
                <w:rFonts w:ascii="Calibri" w:hAnsi="Calibri" w:cs="Calibri"/>
              </w:rPr>
              <w:t xml:space="preserve">  _  _  _  _  _  _  _  _  _  _</w:t>
            </w:r>
            <w:r w:rsidR="00A41439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>arbeiten Politiker</w:t>
            </w:r>
            <w:r w:rsidR="00A41439">
              <w:rPr>
                <w:rFonts w:ascii="Calibri" w:hAnsi="Calibri" w:cs="Calibri"/>
              </w:rPr>
              <w:t>innen und Politiker</w:t>
            </w:r>
            <w:r w:rsidR="00EC35F6">
              <w:rPr>
                <w:rFonts w:ascii="Calibri" w:hAnsi="Calibri" w:cs="Calibri"/>
              </w:rPr>
              <w:t xml:space="preserve">, </w:t>
            </w:r>
            <w:r w:rsidR="00E358CB">
              <w:rPr>
                <w:rFonts w:ascii="Calibri" w:hAnsi="Calibri" w:cs="Calibri"/>
              </w:rPr>
              <w:t xml:space="preserve">sie heißen 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. 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 xml:space="preserve">Sie werden alle </w:t>
            </w:r>
            <w:r w:rsidR="00326789">
              <w:rPr>
                <w:rFonts w:ascii="Calibri" w:hAnsi="Calibri" w:cs="Calibri"/>
              </w:rPr>
              <w:t>5</w:t>
            </w:r>
            <w:r w:rsidR="00EC35F6">
              <w:rPr>
                <w:rFonts w:ascii="Calibri" w:hAnsi="Calibri" w:cs="Calibri"/>
              </w:rPr>
              <w:t xml:space="preserve"> Jahre bei den </w:t>
            </w:r>
            <w:r w:rsidR="001B5C66">
              <w:rPr>
                <w:rFonts w:ascii="Calibri" w:hAnsi="Calibri" w:cs="Calibri"/>
              </w:rPr>
              <w:t>Bürgerschafts</w:t>
            </w:r>
            <w:r w:rsidR="00EC35F6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</w:p>
          <w:p w14:paraId="47F580AC" w14:textId="0A51B883" w:rsidR="00EC35F6" w:rsidRDefault="001B5C6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</w:t>
            </w:r>
            <w:r w:rsidR="00E33F8E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 xml:space="preserve"> durch das _  _  _  _ gewählt</w:t>
            </w:r>
            <w:r w:rsidR="00E33F8E">
              <w:rPr>
                <w:rFonts w:ascii="Calibri" w:hAnsi="Calibri" w:cs="Calibri"/>
              </w:rPr>
              <w:t xml:space="preserve">. </w:t>
            </w:r>
          </w:p>
          <w:p w14:paraId="30562B44" w14:textId="6E5DC81E" w:rsidR="00EC35F6" w:rsidRPr="00E358CB" w:rsidRDefault="00EC35F6" w:rsidP="00EC35F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Diese Abgeordneten gehören verschiedenen</w:t>
            </w:r>
            <w:r w:rsidR="00E33F8E">
              <w:rPr>
                <w:rFonts w:ascii="Calibri" w:hAnsi="Calibri" w:cs="Calibri"/>
              </w:rPr>
              <w:t xml:space="preserve"> </w:t>
            </w:r>
            <w:proofErr w:type="gramStart"/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proofErr w:type="gramEnd"/>
            <w:r w:rsidR="00E33F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_ </w:t>
            </w:r>
            <w:r w:rsidR="001B5C6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an.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Abgeordneten sprechen und entscheiden z.B. über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</w:t>
            </w:r>
            <w:proofErr w:type="gramStart"/>
            <w:r w:rsidR="00E358CB">
              <w:rPr>
                <w:rFonts w:ascii="Calibri" w:hAnsi="Calibri" w:cs="Calibri"/>
              </w:rPr>
              <w:t>_ 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 de</w:t>
            </w:r>
            <w:r w:rsidR="001B5C66">
              <w:rPr>
                <w:rFonts w:ascii="Calibri" w:hAnsi="Calibri" w:cs="Calibri"/>
              </w:rPr>
              <w:t>r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1B5C66">
              <w:rPr>
                <w:rFonts w:ascii="Calibri" w:hAnsi="Calibri" w:cs="Calibri"/>
              </w:rPr>
              <w:t>Bürgerschaft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sind öffentlich, </w:t>
            </w:r>
            <w:r w:rsidR="00A41439">
              <w:rPr>
                <w:rFonts w:ascii="Calibri" w:hAnsi="Calibri" w:cs="Calibri"/>
              </w:rPr>
              <w:t>das heißt man kann auch zusehen, was dort diskutiert wird.</w:t>
            </w:r>
            <w:r w:rsidR="00E358CB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C68EF1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00669915" w14:textId="77777777" w:rsidR="00E33F8E" w:rsidRDefault="00E33F8E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7B0B72E6" w14:textId="77777777" w:rsidR="00E33F8E" w:rsidRDefault="00EC35F6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Abgeordnete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wahlen</w:t>
            </w:r>
            <w:proofErr w:type="spellEnd"/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0143CB36" w14:textId="77777777" w:rsidR="00E33F8E" w:rsidRDefault="00E33F8E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0D77677" w14:textId="6B04CC53" w:rsidR="00E358CB" w:rsidRDefault="00EC35F6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1B5C66">
              <w:rPr>
                <w:rFonts w:ascii="Calibri" w:hAnsi="Calibri" w:cs="Calibri"/>
                <w:sz w:val="32"/>
                <w:szCs w:val="32"/>
              </w:rPr>
              <w:t>Bürgerschaft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- - </w:t>
            </w:r>
          </w:p>
          <w:p w14:paraId="04E86E47" w14:textId="77777777" w:rsidR="00E358CB" w:rsidRDefault="00E358CB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3DB5DDD" w14:textId="77777777" w:rsidR="00E33F8E" w:rsidRDefault="00E358CB" w:rsidP="00E358CB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Sitzungen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E33F8E" w14:paraId="02647AD2" w14:textId="77777777" w:rsidTr="0089436F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77C7CC" w14:textId="78954C78" w:rsidR="00E33F8E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1B5C66">
              <w:rPr>
                <w:rFonts w:ascii="Calibri" w:hAnsi="Calibri" w:cs="Calibri"/>
                <w:b/>
                <w:bCs/>
              </w:rPr>
              <w:t>Bürgerschaft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14:paraId="24389B14" w14:textId="77777777" w:rsidR="00E358CB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2AA20A0F" w14:textId="77777777" w:rsidR="00E358CB" w:rsidRDefault="00E358CB" w:rsidP="00E358CB">
            <w:pPr>
              <w:pStyle w:val="Textkrper"/>
              <w:spacing w:after="0"/>
            </w:pPr>
          </w:p>
          <w:p w14:paraId="2568B958" w14:textId="77777777" w:rsidR="00E358CB" w:rsidRDefault="00E358CB" w:rsidP="00E358CB">
            <w:pPr>
              <w:pStyle w:val="Textkrper"/>
              <w:spacing w:after="0"/>
            </w:pPr>
          </w:p>
          <w:p w14:paraId="3D9B1AEB" w14:textId="77777777" w:rsidR="008A7460" w:rsidRPr="00E358CB" w:rsidRDefault="008A7460" w:rsidP="00E358CB">
            <w:pPr>
              <w:pStyle w:val="Textkrper"/>
              <w:spacing w:after="0"/>
            </w:pPr>
          </w:p>
        </w:tc>
      </w:tr>
      <w:tr w:rsidR="00E33F8E" w14:paraId="6DB339BA" w14:textId="77777777" w:rsidTr="0089436F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C88EC6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201A1C86" w14:textId="00F25DAC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Abgeordnete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Menschen, die bei Wahlen vom Volk gewählt werden und im Namen des Volks an d</w:t>
            </w:r>
            <w:r w:rsidR="00FC61C7">
              <w:rPr>
                <w:rFonts w:ascii="Calibri" w:hAnsi="Calibri" w:cs="Calibri"/>
                <w:sz w:val="20"/>
                <w:szCs w:val="20"/>
              </w:rPr>
              <w:t>ie Bürgerschaft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„abgeordnet“ sind</w:t>
            </w:r>
          </w:p>
          <w:p w14:paraId="24C4FBF3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Regelungen des Staates, an die sich jeder halten muss</w:t>
            </w:r>
          </w:p>
          <w:p w14:paraId="340266C1" w14:textId="06C49EB6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eine Gruppe von Menschen, die gleiche</w:t>
            </w:r>
            <w:r w:rsidR="004E388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politische Interessen haben und diese in der Politik umsetzen möchten</w:t>
            </w:r>
          </w:p>
          <w:p w14:paraId="5B2CCCE8" w14:textId="34E84172" w:rsidR="00E33F8E" w:rsidRPr="008A7460" w:rsidRDefault="00E358CB">
            <w:pPr>
              <w:pStyle w:val="Textkrper"/>
              <w:spacing w:after="0"/>
              <w:rPr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Politiker</w:t>
            </w:r>
            <w:r w:rsidR="00A41439">
              <w:rPr>
                <w:rFonts w:ascii="Calibri" w:hAnsi="Calibri" w:cs="Calibri"/>
                <w:b/>
                <w:bCs/>
                <w:sz w:val="20"/>
                <w:szCs w:val="20"/>
              </w:rPr>
              <w:t>/Politikerin</w:t>
            </w:r>
            <w:r w:rsidR="00E33F8E" w:rsidRPr="008A7460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="00A41439">
              <w:rPr>
                <w:rFonts w:ascii="Calibri" w:hAnsi="Calibri" w:cs="Calibri"/>
                <w:sz w:val="20"/>
                <w:szCs w:val="20"/>
              </w:rPr>
              <w:t>eine Person, die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z.B. für eine Partei arbeitet und in </w:t>
            </w:r>
            <w:r w:rsidR="004E3883">
              <w:rPr>
                <w:rFonts w:ascii="Calibri" w:hAnsi="Calibri" w:cs="Calibri"/>
                <w:sz w:val="20"/>
                <w:szCs w:val="20"/>
              </w:rPr>
              <w:t>die Bürgerschaft gewählt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werden möchte</w:t>
            </w:r>
          </w:p>
          <w:p w14:paraId="60BDD578" w14:textId="77777777" w:rsidR="00E33F8E" w:rsidRDefault="00E33F8E">
            <w:pPr>
              <w:pStyle w:val="Textkrper"/>
              <w:spacing w:after="0"/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="00F13E01" w:rsidRPr="008A7460">
              <w:rPr>
                <w:rFonts w:ascii="Calibri" w:hAnsi="Calibri" w:cs="Calibri"/>
                <w:sz w:val="20"/>
                <w:szCs w:val="20"/>
              </w:rPr>
              <w:t>D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</w:tc>
      </w:tr>
    </w:tbl>
    <w:p w14:paraId="0FBA8C4F" w14:textId="77777777" w:rsidR="00094554" w:rsidRDefault="00094554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58CB" w14:paraId="727DB6EA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A5705F" w14:textId="77777777" w:rsidR="00E358CB" w:rsidRDefault="00A82DC8" w:rsidP="007C682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"https://www.bundestag.de/resource/image/451970/16x9/1140/642/87c92d328c12654bd920fb1732528e82/Ok/gruppenbild_gross.jpg"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6BBDD7F2" wp14:editId="6D12505A">
                  <wp:extent cx="2604770" cy="1467485"/>
                  <wp:effectExtent l="0" t="0" r="0" b="0"/>
                  <wp:docPr id="9" name="Bild 3" descr="Im Bundestag arbeiten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 Bundestag arbeiten die Abgeordneten.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FD48C6F" w14:textId="77777777" w:rsidR="00E358CB" w:rsidRPr="00EC35F6" w:rsidRDefault="00A82DC8" w:rsidP="007C6821">
            <w:pPr>
              <w:jc w:val="center"/>
              <w:rPr>
                <w:sz w:val="16"/>
                <w:szCs w:val="16"/>
              </w:rPr>
            </w:pPr>
            <w:r w:rsidRPr="00A82DC8">
              <w:rPr>
                <w:sz w:val="16"/>
                <w:szCs w:val="16"/>
              </w:rPr>
              <w:t>https://www.bundestag.de/leichte_sprache/was_macht_der_bundestag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1C4057" w14:textId="77777777" w:rsidR="00E358CB" w:rsidRDefault="00E358CB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2EDD150F" w14:textId="77777777" w:rsidR="00E358CB" w:rsidRDefault="00A82DC8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Partei</w:t>
            </w:r>
            <w:r w:rsidR="000D2774">
              <w:rPr>
                <w:rFonts w:ascii="Calibri" w:hAnsi="Calibri" w:cs="Calibri"/>
                <w:sz w:val="64"/>
                <w:szCs w:val="64"/>
              </w:rPr>
              <w:t>en</w:t>
            </w:r>
          </w:p>
        </w:tc>
      </w:tr>
      <w:tr w:rsidR="00E358CB" w14:paraId="06C7990D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DF205F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9E9D5F9" w14:textId="21AA6EFF" w:rsidR="00A82DC8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Menschen schließen sich zu </w:t>
            </w:r>
            <w:proofErr w:type="gramStart"/>
            <w:r>
              <w:rPr>
                <w:rFonts w:ascii="Calibri" w:hAnsi="Calibri" w:cs="Calibri"/>
              </w:rPr>
              <w:t xml:space="preserve">einer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</w:t>
            </w:r>
            <w:r>
              <w:rPr>
                <w:rFonts w:ascii="Calibri" w:hAnsi="Calibri" w:cs="Calibri"/>
              </w:rPr>
              <w:t xml:space="preserve"> zusammen oder treten einer Partei bei, weil sie ähnliche politische </w:t>
            </w:r>
            <w:r w:rsidR="00E358CB">
              <w:rPr>
                <w:rFonts w:ascii="Calibri" w:hAnsi="Calibri" w:cs="Calibri"/>
              </w:rPr>
              <w:t>_  _  _  _  _  _  _  _  _</w:t>
            </w:r>
            <w:r w:rsidR="006C3FC0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oder Ziele haben</w:t>
            </w:r>
            <w:r w:rsidR="00E358CB">
              <w:rPr>
                <w:rFonts w:ascii="Calibri" w:hAnsi="Calibri" w:cs="Calibri"/>
              </w:rPr>
              <w:t xml:space="preserve">.  </w:t>
            </w:r>
          </w:p>
          <w:p w14:paraId="3AC275CB" w14:textId="03F00113" w:rsid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</w:t>
            </w:r>
            <w:r w:rsidR="006C3FC0">
              <w:rPr>
                <w:rFonts w:ascii="Calibri" w:hAnsi="Calibri" w:cs="Calibri"/>
              </w:rPr>
              <w:t xml:space="preserve"> _ </w:t>
            </w:r>
            <w:proofErr w:type="gramStart"/>
            <w:r w:rsidR="006C3FC0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 _</w:t>
            </w:r>
            <w:proofErr w:type="gramEnd"/>
            <w:r>
              <w:rPr>
                <w:rFonts w:ascii="Calibri" w:hAnsi="Calibri" w:cs="Calibri"/>
              </w:rPr>
              <w:t xml:space="preserve">  _  _  _  _  _  _  _ einer Partei sind überzeugt, dass sie zusammen mehr erreichen, als wenn jeder für sich alleine arbeitet. </w:t>
            </w:r>
            <w:r w:rsidR="006C3FC0">
              <w:rPr>
                <w:rFonts w:ascii="Calibri" w:hAnsi="Calibri" w:cs="Calibri"/>
              </w:rPr>
              <w:t>In der _</w:t>
            </w:r>
            <w:r>
              <w:rPr>
                <w:rFonts w:ascii="Calibri" w:hAnsi="Calibri" w:cs="Calibri"/>
              </w:rPr>
              <w:t xml:space="preserve"> _ _ _ _ _ _ _ _</w:t>
            </w:r>
            <w:r w:rsidR="006C3FC0">
              <w:rPr>
                <w:rFonts w:ascii="Calibri" w:hAnsi="Calibri" w:cs="Calibri"/>
              </w:rPr>
              <w:t xml:space="preserve"> _ _ _</w:t>
            </w:r>
            <w:r>
              <w:rPr>
                <w:rFonts w:ascii="Calibri" w:hAnsi="Calibri" w:cs="Calibri"/>
              </w:rPr>
              <w:t xml:space="preserve"> sind aktuell </w:t>
            </w:r>
            <w:r w:rsidR="00446CBE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Parteien vertreten: </w:t>
            </w:r>
            <w:r w:rsidR="00446CBE">
              <w:rPr>
                <w:rFonts w:ascii="Calibri" w:hAnsi="Calibri" w:cs="Calibri"/>
              </w:rPr>
              <w:t>SPD,</w:t>
            </w:r>
            <w:r w:rsidR="00344953">
              <w:rPr>
                <w:rFonts w:ascii="Calibri" w:hAnsi="Calibri" w:cs="Calibri"/>
              </w:rPr>
              <w:t xml:space="preserve"> </w:t>
            </w:r>
            <w:r w:rsidR="009F548B">
              <w:rPr>
                <w:rFonts w:ascii="Calibri" w:hAnsi="Calibri" w:cs="Calibri"/>
              </w:rPr>
              <w:t>Bündnis 90/Die Grünen</w:t>
            </w:r>
            <w:r w:rsidR="00446CBE">
              <w:rPr>
                <w:rFonts w:ascii="Calibri" w:hAnsi="Calibri" w:cs="Calibri"/>
              </w:rPr>
              <w:t xml:space="preserve">, </w:t>
            </w:r>
            <w:r w:rsidR="00FC61C7">
              <w:rPr>
                <w:rFonts w:ascii="Calibri" w:hAnsi="Calibri" w:cs="Calibri"/>
              </w:rPr>
              <w:t xml:space="preserve">CDU, </w:t>
            </w:r>
            <w:r w:rsidR="00446CBE">
              <w:rPr>
                <w:rFonts w:ascii="Calibri" w:hAnsi="Calibri" w:cs="Calibri"/>
              </w:rPr>
              <w:t xml:space="preserve">DIE LINKE und </w:t>
            </w:r>
            <w:r w:rsidR="00FC61C7">
              <w:rPr>
                <w:rFonts w:ascii="Calibri" w:hAnsi="Calibri" w:cs="Calibri"/>
              </w:rPr>
              <w:t>AFD</w:t>
            </w:r>
            <w:r>
              <w:rPr>
                <w:rFonts w:ascii="Calibri" w:hAnsi="Calibri" w:cs="Calibri"/>
              </w:rPr>
              <w:t xml:space="preserve">.  </w:t>
            </w:r>
            <w:r w:rsidR="00E358CB">
              <w:rPr>
                <w:rFonts w:ascii="Calibri" w:hAnsi="Calibri" w:cs="Calibri"/>
              </w:rPr>
              <w:t xml:space="preserve"> </w:t>
            </w:r>
          </w:p>
          <w:p w14:paraId="622E50EC" w14:textId="7AC5E701" w:rsidR="00E358CB" w:rsidRPr="00E358CB" w:rsidRDefault="00A82DC8" w:rsidP="00326789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Vor </w:t>
            </w:r>
            <w:r w:rsidR="00326789">
              <w:rPr>
                <w:rFonts w:ascii="Calibri" w:hAnsi="Calibri" w:cs="Calibri"/>
              </w:rPr>
              <w:t>Bürgerschafts</w:t>
            </w:r>
            <w:r w:rsidR="00A41439">
              <w:rPr>
                <w:rFonts w:ascii="Calibri" w:hAnsi="Calibri" w:cs="Calibri"/>
              </w:rPr>
              <w:t>wahlen</w:t>
            </w:r>
            <w:r>
              <w:rPr>
                <w:rFonts w:ascii="Calibri" w:hAnsi="Calibri" w:cs="Calibri"/>
              </w:rPr>
              <w:t xml:space="preserve"> findet </w:t>
            </w:r>
            <w:r w:rsidR="006C3FC0">
              <w:rPr>
                <w:rFonts w:ascii="Calibri" w:hAnsi="Calibri" w:cs="Calibri"/>
              </w:rPr>
              <w:t xml:space="preserve">der </w:t>
            </w:r>
            <w:proofErr w:type="gramStart"/>
            <w:r w:rsidR="006C3FC0">
              <w:rPr>
                <w:rFonts w:ascii="Calibri" w:hAnsi="Calibri" w:cs="Calibri"/>
              </w:rPr>
              <w:t>_</w:t>
            </w:r>
            <w:r w:rsidR="00E358CB">
              <w:rPr>
                <w:rFonts w:ascii="Calibri" w:hAnsi="Calibri" w:cs="Calibri"/>
              </w:rPr>
              <w:t xml:space="preserve"> 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</w:t>
            </w:r>
            <w:r>
              <w:rPr>
                <w:rFonts w:ascii="Calibri" w:hAnsi="Calibri" w:cs="Calibri"/>
              </w:rPr>
              <w:t xml:space="preserve">  _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statt: </w:t>
            </w:r>
            <w:r w:rsidR="00E358CB">
              <w:rPr>
                <w:rFonts w:ascii="Calibri" w:hAnsi="Calibri" w:cs="Calibri"/>
              </w:rPr>
              <w:t xml:space="preserve">Die </w:t>
            </w:r>
            <w:r>
              <w:rPr>
                <w:rFonts w:ascii="Calibri" w:hAnsi="Calibri" w:cs="Calibri"/>
              </w:rPr>
              <w:t xml:space="preserve">Parteien versuchen, das </w:t>
            </w:r>
            <w:r w:rsidR="00E358CB">
              <w:rPr>
                <w:rFonts w:ascii="Calibri" w:hAnsi="Calibri" w:cs="Calibri"/>
              </w:rPr>
              <w:t xml:space="preserve">_  _  _  _  </w:t>
            </w:r>
            <w:r>
              <w:rPr>
                <w:rFonts w:ascii="Calibri" w:hAnsi="Calibri" w:cs="Calibri"/>
              </w:rPr>
              <w:t xml:space="preserve"> von ihren Zielen zu überzeugen und möchten gewählt werden</w:t>
            </w:r>
            <w:r w:rsidR="00E358CB">
              <w:rPr>
                <w:rFonts w:ascii="Calibri" w:hAnsi="Calibri" w:cs="Calibri"/>
              </w:rPr>
              <w:t xml:space="preserve">.   </w:t>
            </w:r>
            <w:r w:rsidR="003F7913" w:rsidRPr="003F7913">
              <w:rPr>
                <w:rFonts w:ascii="Calibri" w:hAnsi="Calibri" w:cs="Calibri"/>
                <w:sz w:val="16"/>
                <w:szCs w:val="16"/>
              </w:rPr>
              <w:t>https://www.hanisauland.de/lexikon/p/parteien.html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E369E4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206228D8" w14:textId="77777777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70C5B836" w14:textId="77777777" w:rsidR="00E358CB" w:rsidRDefault="00E358CB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A82DC8">
              <w:rPr>
                <w:rFonts w:ascii="Calibri" w:hAnsi="Calibri" w:cs="Calibri"/>
                <w:sz w:val="32"/>
                <w:szCs w:val="32"/>
              </w:rPr>
              <w:t>Interessen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6C38F656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04F31DC" w14:textId="4A7DFA10" w:rsidR="00E358CB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Wahlkampf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  - - Partei - - </w:t>
            </w:r>
            <w:r w:rsidR="006C3FC0">
              <w:rPr>
                <w:rFonts w:ascii="Calibri" w:hAnsi="Calibri" w:cs="Calibri"/>
                <w:sz w:val="32"/>
                <w:szCs w:val="32"/>
              </w:rPr>
              <w:t>Bürgerschaft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59389F0F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C3AEFFE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Mitglieder</w:t>
            </w:r>
          </w:p>
          <w:p w14:paraId="2C15D28B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C3AEE4B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BD49E3E" w14:textId="77777777" w:rsidR="00E358CB" w:rsidRDefault="00E358CB" w:rsidP="007C6821">
            <w:pPr>
              <w:pStyle w:val="Textkrper"/>
              <w:spacing w:after="0"/>
              <w:jc w:val="center"/>
            </w:pPr>
          </w:p>
        </w:tc>
      </w:tr>
      <w:tr w:rsidR="00E358CB" w14:paraId="2FEF399A" w14:textId="77777777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474A1C" w14:textId="178C00D8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82DC8" w:rsidRPr="008A7460">
              <w:rPr>
                <w:rFonts w:ascii="Calibri" w:hAnsi="Calibri" w:cs="Calibri"/>
                <w:b/>
                <w:bCs/>
              </w:rPr>
              <w:t>Partei</w:t>
            </w:r>
            <w:r w:rsidR="000D2774">
              <w:rPr>
                <w:rFonts w:ascii="Calibri" w:hAnsi="Calibri" w:cs="Calibri"/>
                <w:b/>
                <w:bCs/>
              </w:rPr>
              <w:t>en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14:paraId="73F2EB76" w14:textId="77777777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493FFF29" w14:textId="77777777" w:rsidR="00E358CB" w:rsidRDefault="00E358CB" w:rsidP="00A82DC8">
            <w:pPr>
              <w:pStyle w:val="Textkrper"/>
              <w:spacing w:after="0"/>
            </w:pPr>
          </w:p>
          <w:p w14:paraId="372C93F3" w14:textId="77777777" w:rsidR="00A41439" w:rsidRDefault="00A41439" w:rsidP="00A82DC8">
            <w:pPr>
              <w:pStyle w:val="Textkrper"/>
              <w:spacing w:after="0"/>
            </w:pPr>
          </w:p>
          <w:p w14:paraId="443492C4" w14:textId="77777777" w:rsidR="008A7460" w:rsidRPr="00E358CB" w:rsidRDefault="008A7460" w:rsidP="00A82DC8">
            <w:pPr>
              <w:pStyle w:val="Textkrper"/>
              <w:spacing w:after="0"/>
            </w:pPr>
          </w:p>
        </w:tc>
      </w:tr>
      <w:tr w:rsidR="00E358CB" w14:paraId="7509F5FF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819EF7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12BC314A" w14:textId="06E63414" w:rsidR="00BD5BDC" w:rsidRPr="008A7460" w:rsidRDefault="006C3FC0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Bürgerschaft</w:t>
            </w:r>
            <w:r w:rsidR="00BD5BDC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 w:rsidR="00A41439">
              <w:rPr>
                <w:rFonts w:ascii="Calibri" w:hAnsi="Calibri" w:cs="Calibri"/>
                <w:sz w:val="20"/>
                <w:szCs w:val="20"/>
              </w:rPr>
              <w:t>das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B45D56">
              <w:rPr>
                <w:rFonts w:ascii="Calibri" w:hAnsi="Calibri" w:cs="Calibri"/>
                <w:sz w:val="20"/>
                <w:szCs w:val="20"/>
              </w:rPr>
              <w:t>Hamburg</w:t>
            </w:r>
            <w:r w:rsidR="00BC2B2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8BBA944" w14:textId="77777777"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Interessen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gut finde oder mehr über etwas lernen möchte</w:t>
            </w:r>
          </w:p>
          <w:p w14:paraId="32597730" w14:textId="1E47FE5A" w:rsidR="00A82DC8" w:rsidRPr="008A7460" w:rsidRDefault="00A82DC8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Mitglied –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wenn Du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B. in einem Fußball</w:t>
            </w:r>
            <w:r w:rsidR="006C3FC0">
              <w:rPr>
                <w:rFonts w:ascii="Calibri" w:hAnsi="Calibri" w:cs="Calibri"/>
                <w:sz w:val="20"/>
                <w:szCs w:val="20"/>
              </w:rPr>
              <w:t>v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 xml:space="preserve">erein spielst oder in eine Partei eintrittst, bist </w:t>
            </w:r>
            <w:r w:rsidR="009F548B">
              <w:rPr>
                <w:rFonts w:ascii="Calibri" w:hAnsi="Calibri" w:cs="Calibri"/>
                <w:sz w:val="20"/>
                <w:szCs w:val="20"/>
              </w:rPr>
              <w:t>d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u ein Mitglied</w:t>
            </w:r>
          </w:p>
          <w:p w14:paraId="2D3E2BFA" w14:textId="477B13DF" w:rsidR="008A7460" w:rsidRDefault="008A7460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r w:rsidR="006C3FC0" w:rsidRPr="008A7460">
              <w:rPr>
                <w:rFonts w:ascii="Calibri" w:hAnsi="Calibri" w:cs="Calibri"/>
                <w:sz w:val="20"/>
                <w:szCs w:val="20"/>
              </w:rPr>
              <w:t>deutsche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  <w:p w14:paraId="4529F0DC" w14:textId="77777777" w:rsidR="00E358CB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Ziel</w:t>
            </w:r>
            <w:r w:rsidR="00E358CB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Bestimmtes erreichen möchte</w:t>
            </w:r>
          </w:p>
        </w:tc>
      </w:tr>
      <w:tr w:rsidR="003F7913" w14:paraId="630A126D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2F1BD2" w14:textId="77777777" w:rsidR="003F7913" w:rsidRDefault="003F7913" w:rsidP="007C682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"https://www.bundestag.de/resource/image/452092/16x9/1140/642/847b5b1ef453208ea8cd4537b254d355/aK/kontrolle_breg_gross.jpg"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72A18D32" wp14:editId="3AB2A4C9">
                  <wp:extent cx="2615609" cy="1476870"/>
                  <wp:effectExtent l="0" t="0" r="0" b="0"/>
                  <wp:docPr id="4" name="Bild 4" descr="Der Bundes-Tag kontrolliert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r Bundes-Tag kontrolliert die Regierung.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09" cy="147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C4AF539" w14:textId="77777777" w:rsidR="003F7913" w:rsidRPr="00094554" w:rsidRDefault="00094554" w:rsidP="007C6821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AE4C73" w14:textId="77777777" w:rsidR="003F7913" w:rsidRDefault="003F7913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73B788DA" w14:textId="77777777" w:rsidR="003F7913" w:rsidRDefault="003F7913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Koalition </w:t>
            </w:r>
          </w:p>
        </w:tc>
      </w:tr>
      <w:tr w:rsidR="003F7913" w14:paraId="3CEBAD3F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71BA7D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6A0C0D8C" w14:textId="7212388C" w:rsidR="003F7913" w:rsidRDefault="003F7913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r w:rsidR="006C3FC0">
              <w:rPr>
                <w:rFonts w:ascii="Calibri" w:hAnsi="Calibri" w:cs="Calibri"/>
              </w:rPr>
              <w:t xml:space="preserve">_ </w:t>
            </w:r>
            <w:proofErr w:type="gramStart"/>
            <w:r w:rsidR="006C3FC0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 _</w:t>
            </w:r>
            <w:proofErr w:type="gramEnd"/>
            <w:r>
              <w:rPr>
                <w:rFonts w:ascii="Calibri" w:hAnsi="Calibri" w:cs="Calibri"/>
              </w:rPr>
              <w:t xml:space="preserve">  _  _  _  _  _  _ bedeutet auf Latein „zusammenwachsen“ und bedeutet in der Politik, dass sich </w:t>
            </w:r>
            <w:r w:rsidR="00E14D05">
              <w:rPr>
                <w:rFonts w:ascii="Calibri" w:hAnsi="Calibri" w:cs="Calibri"/>
              </w:rPr>
              <w:t xml:space="preserve">zwei oder mehr </w:t>
            </w:r>
            <w:r>
              <w:rPr>
                <w:rFonts w:ascii="Calibri" w:hAnsi="Calibri" w:cs="Calibri"/>
              </w:rPr>
              <w:t xml:space="preserve">_  _  _  _  _  _  _  _ zu einem _  _  _  _  _  _  _ zusammentun, um z.B. gemeinsam die _  _  _  _  _  _  _  _  _ zu bilden. </w:t>
            </w:r>
          </w:p>
          <w:p w14:paraId="6B70A047" w14:textId="539705F5" w:rsidR="00E14D05" w:rsidRDefault="008A7460" w:rsidP="00E14D05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Nach Wahlen kommt es immer dann zu einer Koalition, wenn eine Partei alleine nicht genügend </w:t>
            </w:r>
            <w:r w:rsidR="006C3FC0">
              <w:rPr>
                <w:rFonts w:ascii="Calibri" w:hAnsi="Calibri" w:cs="Calibri"/>
              </w:rPr>
              <w:t xml:space="preserve">_ </w:t>
            </w:r>
            <w:proofErr w:type="gramStart"/>
            <w:r w:rsidR="006C3FC0">
              <w:rPr>
                <w:rFonts w:ascii="Calibri" w:hAnsi="Calibri" w:cs="Calibri"/>
              </w:rPr>
              <w:t>_</w:t>
            </w:r>
            <w:r w:rsidR="00E14D05">
              <w:rPr>
                <w:rFonts w:ascii="Calibri" w:hAnsi="Calibri" w:cs="Calibri"/>
              </w:rPr>
              <w:t xml:space="preserve">  _</w:t>
            </w:r>
            <w:proofErr w:type="gramEnd"/>
            <w:r w:rsidR="00E14D05">
              <w:rPr>
                <w:rFonts w:ascii="Calibri" w:hAnsi="Calibri" w:cs="Calibri"/>
              </w:rPr>
              <w:t xml:space="preserve">  _  _  _  _ </w:t>
            </w:r>
            <w:r>
              <w:rPr>
                <w:rFonts w:ascii="Calibri" w:hAnsi="Calibri" w:cs="Calibri"/>
              </w:rPr>
              <w:t xml:space="preserve">hat, um regieren zu können. </w:t>
            </w:r>
            <w:r w:rsidR="00E14D05">
              <w:rPr>
                <w:rFonts w:ascii="Calibri" w:hAnsi="Calibri" w:cs="Calibri"/>
              </w:rPr>
              <w:t xml:space="preserve">Aktuell bilden </w:t>
            </w:r>
            <w:r w:rsidR="00344953">
              <w:rPr>
                <w:rFonts w:ascii="Calibri" w:hAnsi="Calibri" w:cs="Calibri"/>
              </w:rPr>
              <w:t>SPD</w:t>
            </w:r>
            <w:r w:rsidR="004E3883">
              <w:rPr>
                <w:rFonts w:ascii="Calibri" w:hAnsi="Calibri" w:cs="Calibri"/>
              </w:rPr>
              <w:t xml:space="preserve"> und </w:t>
            </w:r>
            <w:r w:rsidR="00F777E7" w:rsidRPr="00F777E7">
              <w:rPr>
                <w:rFonts w:ascii="Calibri" w:hAnsi="Calibri" w:cs="Calibri"/>
              </w:rPr>
              <w:t xml:space="preserve">Bündnis 90/Die Grünen </w:t>
            </w:r>
            <w:r w:rsidR="00E14D05">
              <w:rPr>
                <w:rFonts w:ascii="Calibri" w:hAnsi="Calibri" w:cs="Calibri"/>
              </w:rPr>
              <w:t xml:space="preserve">eine Koalition und regieren in </w:t>
            </w:r>
            <w:r w:rsidR="00B45D56">
              <w:rPr>
                <w:rFonts w:ascii="Calibri" w:hAnsi="Calibri" w:cs="Calibri"/>
              </w:rPr>
              <w:t>Hamburg</w:t>
            </w:r>
            <w:r w:rsidR="00E14D05">
              <w:rPr>
                <w:rFonts w:ascii="Calibri" w:hAnsi="Calibri" w:cs="Calibri"/>
              </w:rPr>
              <w:t>.</w:t>
            </w:r>
          </w:p>
          <w:p w14:paraId="5AC1BDA0" w14:textId="3B23F090" w:rsidR="003F7913" w:rsidRPr="00E358CB" w:rsidRDefault="008A7460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Nicht immer geh</w:t>
            </w:r>
            <w:r w:rsidR="007C6821">
              <w:rPr>
                <w:rFonts w:ascii="Calibri" w:hAnsi="Calibri" w:cs="Calibri"/>
              </w:rPr>
              <w:t>en Koalitionen</w:t>
            </w:r>
            <w:r>
              <w:rPr>
                <w:rFonts w:ascii="Calibri" w:hAnsi="Calibri" w:cs="Calibri"/>
              </w:rPr>
              <w:t xml:space="preserve"> gut: manchmal </w:t>
            </w:r>
            <w:r w:rsidR="007C6821">
              <w:rPr>
                <w:rFonts w:ascii="Calibri" w:hAnsi="Calibri" w:cs="Calibri"/>
              </w:rPr>
              <w:t xml:space="preserve">streiten die Parteien </w:t>
            </w:r>
            <w:r>
              <w:rPr>
                <w:rFonts w:ascii="Calibri" w:hAnsi="Calibri" w:cs="Calibri"/>
              </w:rPr>
              <w:t xml:space="preserve">so </w:t>
            </w:r>
            <w:r w:rsidR="007C6821">
              <w:rPr>
                <w:rFonts w:ascii="Calibri" w:hAnsi="Calibri" w:cs="Calibri"/>
              </w:rPr>
              <w:t>stark</w:t>
            </w:r>
            <w:r>
              <w:rPr>
                <w:rFonts w:ascii="Calibri" w:hAnsi="Calibri" w:cs="Calibri"/>
              </w:rPr>
              <w:t xml:space="preserve">, dass eine Koalition zerbricht: es gibt dann </w:t>
            </w:r>
            <w:r w:rsidR="006C3FC0">
              <w:rPr>
                <w:rFonts w:ascii="Calibri" w:hAnsi="Calibri" w:cs="Calibri"/>
              </w:rPr>
              <w:t xml:space="preserve">_ </w:t>
            </w:r>
            <w:proofErr w:type="gramStart"/>
            <w:r w:rsidR="006C3FC0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 _</w:t>
            </w:r>
            <w:proofErr w:type="gramEnd"/>
            <w:r>
              <w:rPr>
                <w:rFonts w:ascii="Calibri" w:hAnsi="Calibri" w:cs="Calibri"/>
              </w:rPr>
              <w:t xml:space="preserve">  _  _  _  _  _  _.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948A73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3E904A20" w14:textId="77777777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40787A21" w14:textId="77777777" w:rsidR="003F7913" w:rsidRDefault="003F7913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Bündnis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Koalition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68F208EC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84D23C5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Regierung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  - - Partei</w:t>
            </w:r>
            <w:r>
              <w:rPr>
                <w:rFonts w:ascii="Calibri" w:hAnsi="Calibri" w:cs="Calibri"/>
                <w:sz w:val="32"/>
                <w:szCs w:val="32"/>
              </w:rPr>
              <w:t>en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326214D5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7C6082A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Neuwahlen</w:t>
            </w:r>
            <w:r w:rsidR="00E14D05">
              <w:rPr>
                <w:rFonts w:ascii="Calibri" w:hAnsi="Calibri" w:cs="Calibri"/>
                <w:sz w:val="32"/>
                <w:szCs w:val="32"/>
              </w:rPr>
              <w:t xml:space="preserve"> - - Stimmen</w:t>
            </w:r>
          </w:p>
          <w:p w14:paraId="03343CD5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060E5761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F3AC6DB" w14:textId="77777777" w:rsidR="003F7913" w:rsidRDefault="003F7913" w:rsidP="007C6821">
            <w:pPr>
              <w:pStyle w:val="Textkrper"/>
              <w:spacing w:after="0"/>
              <w:jc w:val="center"/>
            </w:pPr>
          </w:p>
        </w:tc>
      </w:tr>
      <w:tr w:rsidR="003F7913" w14:paraId="282B6D2A" w14:textId="77777777" w:rsidTr="006201D8">
        <w:trPr>
          <w:trHeight w:val="1033"/>
        </w:trPr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621198" w14:textId="693A3BED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8A7460" w:rsidRPr="008A7460">
              <w:rPr>
                <w:rFonts w:ascii="Calibri" w:hAnsi="Calibri" w:cs="Calibri"/>
                <w:b/>
                <w:bCs/>
              </w:rPr>
              <w:t>Koalition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</w:t>
            </w:r>
            <w:r w:rsidR="008A7460">
              <w:rPr>
                <w:rFonts w:ascii="Calibri" w:hAnsi="Calibri" w:cs="Calibri"/>
              </w:rPr>
              <w:t xml:space="preserve">? </w:t>
            </w:r>
          </w:p>
          <w:p w14:paraId="2549C78A" w14:textId="77777777" w:rsidR="007C6821" w:rsidRDefault="007C6821" w:rsidP="008A7460">
            <w:pPr>
              <w:pStyle w:val="Textkrper"/>
              <w:spacing w:after="0"/>
            </w:pPr>
          </w:p>
          <w:p w14:paraId="1A78D260" w14:textId="77777777" w:rsidR="007C6821" w:rsidRPr="00E358CB" w:rsidRDefault="007C6821" w:rsidP="008A7460">
            <w:pPr>
              <w:pStyle w:val="Textkrper"/>
              <w:spacing w:after="0"/>
            </w:pPr>
          </w:p>
        </w:tc>
      </w:tr>
      <w:tr w:rsidR="003F7913" w14:paraId="42B63C83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07B841" w14:textId="77777777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58740008" w14:textId="7B8230DC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Bündnis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wenn </w:t>
            </w:r>
            <w:r w:rsidR="00344953">
              <w:rPr>
                <w:rFonts w:ascii="Calibri" w:hAnsi="Calibri" w:cs="Calibri"/>
                <w:sz w:val="20"/>
                <w:szCs w:val="20"/>
              </w:rPr>
              <w:t>s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ich zwei oder mehr Gruppen 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oder Einzelpersonen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zusammentun</w:t>
            </w:r>
          </w:p>
          <w:p w14:paraId="75320A45" w14:textId="63CC7A0B" w:rsidR="008A7460" w:rsidRPr="007C6821" w:rsidRDefault="008A7460" w:rsidP="008A7460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 politische Interessen haben und diese in der Politik umsetzen möchten</w:t>
            </w:r>
          </w:p>
          <w:p w14:paraId="1BC0F154" w14:textId="77777777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Gewinner einer Wahl, die sich zusammentun, um ein Land zu führen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14:paraId="53F6EB85" w14:textId="77777777" w:rsidR="008A7460" w:rsidRDefault="008A7460" w:rsidP="007C6821">
            <w:pPr>
              <w:pStyle w:val="Textkrper"/>
              <w:spacing w:after="0"/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Stimme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bei einer Wahl hat jeder Bürger und jede Bürgerin eine „Stimme“</w:t>
            </w:r>
            <w:r w:rsidR="007C6821" w:rsidRPr="007C6821">
              <w:rPr>
                <w:rFonts w:ascii="Calibri" w:hAnsi="Calibri" w:cs="Calibri"/>
                <w:sz w:val="20"/>
                <w:szCs w:val="20"/>
              </w:rPr>
              <w:t xml:space="preserve"> auf einem Stimmzettel und kann wählen</w:t>
            </w:r>
          </w:p>
        </w:tc>
      </w:tr>
      <w:tr w:rsidR="00094554" w14:paraId="43CAF13E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C3658" w14:textId="77777777" w:rsidR="00094554" w:rsidRDefault="00094554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"https://www.bundestag.de/resource/image/452102/16x9/1140/642/cfc7fa766ada6159469b4a94ce167de7/He/fragestunde_gross.jpg"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726882F7" wp14:editId="2E7536AB">
                  <wp:extent cx="2530475" cy="1424940"/>
                  <wp:effectExtent l="0" t="0" r="0" b="0"/>
                  <wp:docPr id="5" name="Bild 5" descr="Die Abgeordneten befragen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e Abgeordneten befragen die Regierung.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4FDB61E" w14:textId="77777777" w:rsidR="00094554" w:rsidRPr="00094554" w:rsidRDefault="00094554" w:rsidP="00A41428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40892B" w14:textId="77777777" w:rsidR="00094554" w:rsidRDefault="00094554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7ADB2297" w14:textId="77777777" w:rsidR="00094554" w:rsidRDefault="00094554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Opposition </w:t>
            </w:r>
          </w:p>
        </w:tc>
      </w:tr>
      <w:tr w:rsidR="00094554" w14:paraId="275AD39A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5B110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8B68EFA" w14:textId="21941CCB" w:rsidR="007B18A7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r w:rsidR="00B06AA6">
              <w:rPr>
                <w:rFonts w:ascii="Calibri" w:hAnsi="Calibri" w:cs="Calibri"/>
              </w:rPr>
              <w:t xml:space="preserve">_ </w:t>
            </w:r>
            <w:proofErr w:type="gramStart"/>
            <w:r w:rsidR="00B06AA6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 _</w:t>
            </w:r>
            <w:proofErr w:type="gramEnd"/>
            <w:r>
              <w:rPr>
                <w:rFonts w:ascii="Calibri" w:hAnsi="Calibri" w:cs="Calibri"/>
              </w:rPr>
              <w:t xml:space="preserve">  _  _  _  _  _  </w:t>
            </w:r>
            <w:r w:rsidR="00B06AA6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_  </w:t>
            </w:r>
            <w:r>
              <w:rPr>
                <w:rFonts w:ascii="Calibri" w:hAnsi="Calibri" w:cs="Calibri"/>
              </w:rPr>
              <w:softHyphen/>
              <w:t xml:space="preserve"> bedeutet „Widerspruch“: </w:t>
            </w:r>
            <w:r w:rsidR="007B18A7">
              <w:rPr>
                <w:rFonts w:ascii="Calibri" w:hAnsi="Calibri" w:cs="Calibri"/>
              </w:rPr>
              <w:t>also wenn</w:t>
            </w:r>
            <w:r>
              <w:rPr>
                <w:rFonts w:ascii="Calibri" w:hAnsi="Calibri" w:cs="Calibri"/>
              </w:rPr>
              <w:t xml:space="preserve"> Du mit etwas nicht einverstanden bist oder wenn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eine Meinung nicht teilst. In der Politik sind </w:t>
            </w:r>
            <w:r w:rsidR="007B18A7">
              <w:rPr>
                <w:rFonts w:ascii="Calibri" w:hAnsi="Calibri" w:cs="Calibri"/>
              </w:rPr>
              <w:t xml:space="preserve">damit </w:t>
            </w:r>
            <w:r>
              <w:rPr>
                <w:rFonts w:ascii="Calibri" w:hAnsi="Calibri" w:cs="Calibri"/>
              </w:rPr>
              <w:t xml:space="preserve">die </w:t>
            </w:r>
          </w:p>
          <w:p w14:paraId="2E97D055" w14:textId="791C6C05" w:rsidR="00094554" w:rsidRPr="00E358CB" w:rsidRDefault="00B06AA6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_ </w:t>
            </w:r>
            <w:proofErr w:type="gramStart"/>
            <w:r>
              <w:rPr>
                <w:rFonts w:ascii="Calibri" w:hAnsi="Calibri" w:cs="Calibri"/>
              </w:rPr>
              <w:t>_</w:t>
            </w:r>
            <w:r w:rsidR="00094554">
              <w:rPr>
                <w:rFonts w:ascii="Calibri" w:hAnsi="Calibri" w:cs="Calibri"/>
              </w:rPr>
              <w:t xml:space="preserve">  _</w:t>
            </w:r>
            <w:proofErr w:type="gramEnd"/>
            <w:r w:rsidR="00094554">
              <w:rPr>
                <w:rFonts w:ascii="Calibri" w:hAnsi="Calibri" w:cs="Calibri"/>
              </w:rPr>
              <w:t xml:space="preserve">  _  _  _  _  _ gemeint, die zwar </w:t>
            </w:r>
            <w:r>
              <w:rPr>
                <w:rFonts w:ascii="Calibri" w:hAnsi="Calibri" w:cs="Calibri"/>
              </w:rPr>
              <w:t xml:space="preserve">in der </w:t>
            </w:r>
            <w:r w:rsidR="00094554">
              <w:rPr>
                <w:rFonts w:ascii="Calibri" w:hAnsi="Calibri" w:cs="Calibri"/>
              </w:rPr>
              <w:t xml:space="preserve"> _  _  _  _  _  _  _</w:t>
            </w:r>
            <w:r>
              <w:rPr>
                <w:rFonts w:ascii="Calibri" w:hAnsi="Calibri" w:cs="Calibri"/>
              </w:rPr>
              <w:t xml:space="preserve"> _ _ _ _ _ </w:t>
            </w:r>
            <w:r w:rsidR="00094554">
              <w:rPr>
                <w:rFonts w:ascii="Calibri" w:hAnsi="Calibri" w:cs="Calibri"/>
              </w:rPr>
              <w:t xml:space="preserve"> vertreten sind, nicht aber in der </w:t>
            </w:r>
            <w:r w:rsidR="00E14D05">
              <w:rPr>
                <w:rFonts w:ascii="Calibri" w:hAnsi="Calibri" w:cs="Calibri"/>
              </w:rPr>
              <w:t xml:space="preserve">  </w:t>
            </w:r>
            <w:r w:rsidR="00094554">
              <w:rPr>
                <w:rFonts w:ascii="Calibri" w:hAnsi="Calibri" w:cs="Calibri"/>
              </w:rPr>
              <w:t xml:space="preserve">_  _  _  _  _  _  _  _  _ mitentscheiden.  </w:t>
            </w:r>
            <w:r w:rsidR="007B18A7">
              <w:rPr>
                <w:rFonts w:ascii="Calibri" w:hAnsi="Calibri" w:cs="Calibri"/>
              </w:rPr>
              <w:t xml:space="preserve">Die Opposition hat aber trotzdem wichtige Aufgaben: sie darf </w:t>
            </w:r>
            <w:r>
              <w:rPr>
                <w:rFonts w:ascii="Calibri" w:hAnsi="Calibri" w:cs="Calibri"/>
              </w:rPr>
              <w:t xml:space="preserve">_ </w:t>
            </w:r>
            <w:proofErr w:type="gramStart"/>
            <w:r>
              <w:rPr>
                <w:rFonts w:ascii="Calibri" w:hAnsi="Calibri" w:cs="Calibri"/>
              </w:rPr>
              <w:t>_</w:t>
            </w:r>
            <w:r w:rsidR="007B18A7">
              <w:rPr>
                <w:rFonts w:ascii="Calibri" w:hAnsi="Calibri" w:cs="Calibri"/>
              </w:rPr>
              <w:t xml:space="preserve">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an die Regierung im Parlament stellen und natürlich selber Reden halten. Da dies öffentlich erfolgt, spielt die Opposition eine wichtige Rolle: sie </w:t>
            </w:r>
            <w:r w:rsidR="00FF547C">
              <w:rPr>
                <w:rFonts w:ascii="Calibri" w:hAnsi="Calibri" w:cs="Calibri"/>
              </w:rPr>
              <w:t xml:space="preserve">_ </w:t>
            </w:r>
            <w:proofErr w:type="gramStart"/>
            <w:r w:rsidR="00FF547C">
              <w:rPr>
                <w:rFonts w:ascii="Calibri" w:hAnsi="Calibri" w:cs="Calibri"/>
              </w:rPr>
              <w:t>_</w:t>
            </w:r>
            <w:r w:rsidR="007B18A7">
              <w:rPr>
                <w:rFonts w:ascii="Calibri" w:hAnsi="Calibri" w:cs="Calibri"/>
              </w:rPr>
              <w:t xml:space="preserve">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 _  _  _  _  _ die </w:t>
            </w:r>
            <w:r w:rsidR="00E14D05">
              <w:rPr>
                <w:rFonts w:ascii="Calibri" w:hAnsi="Calibri" w:cs="Calibri"/>
              </w:rPr>
              <w:t xml:space="preserve">Arbeit der </w:t>
            </w:r>
            <w:r w:rsidR="007B18A7">
              <w:rPr>
                <w:rFonts w:ascii="Calibri" w:hAnsi="Calibri" w:cs="Calibri"/>
              </w:rPr>
              <w:t>Regierung!</w:t>
            </w:r>
            <w:r w:rsidR="009F548B">
              <w:rPr>
                <w:rFonts w:ascii="Calibri" w:hAnsi="Calibri" w:cs="Calibri"/>
              </w:rPr>
              <w:t xml:space="preserve"> Aktuell sind </w:t>
            </w:r>
            <w:r w:rsidR="00F777E7">
              <w:rPr>
                <w:rFonts w:ascii="Calibri" w:hAnsi="Calibri" w:cs="Calibri"/>
              </w:rPr>
              <w:t>CDU</w:t>
            </w:r>
            <w:r w:rsidR="00B45D56">
              <w:rPr>
                <w:rFonts w:ascii="Calibri" w:hAnsi="Calibri" w:cs="Calibri"/>
              </w:rPr>
              <w:t>, Die Linke</w:t>
            </w:r>
            <w:r w:rsidR="00F777E7">
              <w:rPr>
                <w:rFonts w:ascii="Calibri" w:hAnsi="Calibri" w:cs="Calibri"/>
              </w:rPr>
              <w:t xml:space="preserve"> und </w:t>
            </w:r>
            <w:r w:rsidR="00B45D56">
              <w:rPr>
                <w:rFonts w:ascii="Calibri" w:hAnsi="Calibri" w:cs="Calibri"/>
              </w:rPr>
              <w:t>AfD</w:t>
            </w:r>
            <w:r w:rsidR="00F777E7">
              <w:rPr>
                <w:rFonts w:ascii="Calibri" w:hAnsi="Calibri" w:cs="Calibri"/>
              </w:rPr>
              <w:t xml:space="preserve"> </w:t>
            </w:r>
            <w:r w:rsidR="009F548B">
              <w:rPr>
                <w:rFonts w:ascii="Calibri" w:hAnsi="Calibri" w:cs="Calibri"/>
              </w:rPr>
              <w:t>in der Opposition.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20199C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17832927" w14:textId="77777777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1DCE687B" w14:textId="77777777" w:rsidR="00094554" w:rsidRDefault="00094554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Fragen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kontrolliert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128AE9B6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634B957" w14:textId="07692054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7B18A7">
              <w:rPr>
                <w:rFonts w:ascii="Calibri" w:hAnsi="Calibri" w:cs="Calibri"/>
                <w:sz w:val="32"/>
                <w:szCs w:val="32"/>
              </w:rPr>
              <w:t>Opposition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B06AA6">
              <w:rPr>
                <w:rFonts w:ascii="Calibri" w:hAnsi="Calibri" w:cs="Calibri"/>
                <w:sz w:val="32"/>
                <w:szCs w:val="32"/>
              </w:rPr>
              <w:t>Bürgerschaft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5FB730B8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1D4F543" w14:textId="77777777" w:rsidR="00094554" w:rsidRDefault="007B18A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</w:p>
          <w:p w14:paraId="31D1CCD4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8ABB16A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4DC20586" w14:textId="77777777" w:rsidR="00094554" w:rsidRDefault="00094554" w:rsidP="00A41428">
            <w:pPr>
              <w:pStyle w:val="Textkrper"/>
              <w:spacing w:after="0"/>
              <w:jc w:val="center"/>
            </w:pPr>
          </w:p>
        </w:tc>
      </w:tr>
      <w:tr w:rsidR="00094554" w14:paraId="151DF5A2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748054" w14:textId="3E735918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>
              <w:rPr>
                <w:rFonts w:ascii="Calibri" w:hAnsi="Calibri" w:cs="Calibri"/>
                <w:b/>
                <w:bCs/>
              </w:rPr>
              <w:t>Opposition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14:paraId="0B15D78B" w14:textId="77777777" w:rsidR="00094554" w:rsidRDefault="00094554" w:rsidP="007B18A7">
            <w:pPr>
              <w:pStyle w:val="Textkrper"/>
              <w:spacing w:after="0"/>
            </w:pPr>
          </w:p>
          <w:p w14:paraId="5FFAA42B" w14:textId="77777777" w:rsidR="00A41439" w:rsidRDefault="00A41439" w:rsidP="007B18A7">
            <w:pPr>
              <w:pStyle w:val="Textkrper"/>
              <w:spacing w:after="0"/>
            </w:pPr>
          </w:p>
          <w:p w14:paraId="2D78FA10" w14:textId="77777777" w:rsidR="007B18A7" w:rsidRPr="00E358CB" w:rsidRDefault="007B18A7" w:rsidP="007B18A7">
            <w:pPr>
              <w:pStyle w:val="Textkrper"/>
              <w:spacing w:after="0"/>
            </w:pPr>
          </w:p>
        </w:tc>
      </w:tr>
      <w:tr w:rsidR="00094554" w14:paraId="4D11E803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964F5B5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7AE3110F" w14:textId="77777777" w:rsidR="00B06AA6" w:rsidRPr="008A7460" w:rsidRDefault="00B06AA6" w:rsidP="00B06AA6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Bürgerschaft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Hamburg </w:t>
            </w:r>
          </w:p>
          <w:p w14:paraId="4CB5E007" w14:textId="5929B7D7" w:rsidR="007B18A7" w:rsidRDefault="007B18A7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Öffentlich –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nicht geheim: jede</w:t>
            </w:r>
            <w:r w:rsidR="00F03A8E">
              <w:rPr>
                <w:rFonts w:ascii="Calibri" w:hAnsi="Calibri" w:cs="Calibri"/>
                <w:sz w:val="20"/>
                <w:szCs w:val="20"/>
              </w:rPr>
              <w:t>/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r kann zuhören oder dabei sein, im Fernsehen und im Radio wird z.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B. darüber berichtet</w:t>
            </w:r>
          </w:p>
          <w:p w14:paraId="7860452E" w14:textId="3672E35F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 politische Interessen haben und diese in der Politik umsetzen möchten</w:t>
            </w:r>
          </w:p>
          <w:p w14:paraId="204AF158" w14:textId="77777777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Gewinner einer Wahl, die sich zusammentun, um ein Land zu führen  </w:t>
            </w:r>
          </w:p>
          <w:p w14:paraId="76198BB7" w14:textId="77777777" w:rsidR="00094554" w:rsidRDefault="007B18A7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Widerspruch</w:t>
            </w:r>
            <w:r w:rsidR="00094554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jemanden sagen, dass man eine andere Meinung zu einem Thema hat; das Gegenteil </w:t>
            </w:r>
            <w:r w:rsidR="00E14D05">
              <w:rPr>
                <w:rFonts w:ascii="Calibri" w:hAnsi="Calibri" w:cs="Calibri"/>
                <w:sz w:val="20"/>
                <w:szCs w:val="20"/>
              </w:rPr>
              <w:t>äußern</w:t>
            </w:r>
          </w:p>
        </w:tc>
      </w:tr>
    </w:tbl>
    <w:p w14:paraId="42FE90BC" w14:textId="77777777" w:rsidR="00E33F8E" w:rsidRDefault="00E33F8E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DD69BD" w14:paraId="29CFFA95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034760" w14:textId="77777777" w:rsidR="00DD69BD" w:rsidRDefault="00DD69BD" w:rsidP="00A41428">
            <w:pPr>
              <w:jc w:val="center"/>
            </w:pPr>
            <w:r>
              <w:fldChar w:fldCharType="begin"/>
            </w:r>
            <w:r>
              <w:instrText xml:space="preserve"> INCLUDEPICTURE "https://www.bundestag.de/resource/image/452370/16x9/1140/642/821aba651c4b5f0ef8445f6865c36a64/fV/mitarbeiter_gross.jpg"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61BEF830" wp14:editId="764440DF">
                  <wp:extent cx="2870791" cy="1541721"/>
                  <wp:effectExtent l="0" t="0" r="0" b="0"/>
                  <wp:docPr id="6" name="Bild 6" descr="Die Verwaltungs-Mitarbeiter arbeiten für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e Verwaltungs-Mitarbeiter arbeiten für die Abgeordneten.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09" cy="15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7D607DE" w14:textId="77777777" w:rsidR="00DD69BD" w:rsidRPr="00094554" w:rsidRDefault="00302D2E" w:rsidP="00A41428">
            <w:pPr>
              <w:jc w:val="center"/>
              <w:rPr>
                <w:sz w:val="12"/>
                <w:szCs w:val="12"/>
              </w:rPr>
            </w:pPr>
            <w:r w:rsidRPr="00302D2E">
              <w:rPr>
                <w:sz w:val="12"/>
                <w:szCs w:val="12"/>
              </w:rPr>
              <w:t>https://www.bundestag.de/leichte_sprache/#url=L2xlaWNodGVfc3ByYWNoZS93ZXJfYXJiZWl0ZXRfaW1fYnVuZGVzdGFn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F888E5" w14:textId="77777777" w:rsidR="00DD69BD" w:rsidRDefault="00DD69BD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31A88A57" w14:textId="77777777" w:rsidR="00DD69BD" w:rsidRDefault="00DD69BD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Regierung </w:t>
            </w:r>
          </w:p>
        </w:tc>
      </w:tr>
      <w:tr w:rsidR="00DD69BD" w14:paraId="44716793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CCEAD7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25A033D" w14:textId="2087DE57" w:rsidR="00E73738" w:rsidRDefault="00DD69BD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  <w:r w:rsidR="00302D2E">
              <w:rPr>
                <w:rFonts w:ascii="Calibri" w:hAnsi="Calibri" w:cs="Calibri"/>
              </w:rPr>
              <w:t xml:space="preserve">ie </w:t>
            </w:r>
            <w:r w:rsidR="00FF547C">
              <w:rPr>
                <w:rFonts w:ascii="Calibri" w:hAnsi="Calibri" w:cs="Calibri"/>
              </w:rPr>
              <w:t xml:space="preserve">_ </w:t>
            </w:r>
            <w:proofErr w:type="gramStart"/>
            <w:r w:rsidR="00FF547C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 _</w:t>
            </w:r>
            <w:proofErr w:type="gramEnd"/>
            <w:r>
              <w:rPr>
                <w:rFonts w:ascii="Calibri" w:hAnsi="Calibri" w:cs="Calibri"/>
              </w:rPr>
              <w:t xml:space="preserve">  _  _  _  _  _  _  </w:t>
            </w:r>
            <w:r>
              <w:rPr>
                <w:rFonts w:ascii="Calibri" w:hAnsi="Calibri" w:cs="Calibri"/>
              </w:rPr>
              <w:softHyphen/>
              <w:t xml:space="preserve"> </w:t>
            </w:r>
            <w:r w:rsidR="00302D2E">
              <w:rPr>
                <w:rFonts w:ascii="Calibri" w:hAnsi="Calibri" w:cs="Calibri"/>
              </w:rPr>
              <w:t xml:space="preserve">wird alle </w:t>
            </w:r>
            <w:r w:rsidR="00326789">
              <w:rPr>
                <w:rFonts w:ascii="Calibri" w:hAnsi="Calibri" w:cs="Calibri"/>
              </w:rPr>
              <w:t>5</w:t>
            </w:r>
            <w:r w:rsidR="00302D2E">
              <w:rPr>
                <w:rFonts w:ascii="Calibri" w:hAnsi="Calibri" w:cs="Calibri"/>
              </w:rPr>
              <w:t xml:space="preserve"> Jahre neu gewählt und leitet </w:t>
            </w:r>
            <w:r w:rsidR="00E14D05">
              <w:rPr>
                <w:rFonts w:ascii="Calibri" w:hAnsi="Calibri" w:cs="Calibri"/>
              </w:rPr>
              <w:t>euer</w:t>
            </w:r>
            <w:r w:rsidR="00302D2E">
              <w:rPr>
                <w:rFonts w:ascii="Calibri" w:hAnsi="Calibri" w:cs="Calibri"/>
              </w:rPr>
              <w:t xml:space="preserve"> _  _  _  _  _</w:t>
            </w:r>
            <w:r w:rsidR="00E14D05">
              <w:rPr>
                <w:rFonts w:ascii="Calibri" w:hAnsi="Calibri" w:cs="Calibri"/>
              </w:rPr>
              <w:t xml:space="preserve">  _ </w:t>
            </w:r>
            <w:r w:rsidR="00E73738">
              <w:rPr>
                <w:rFonts w:ascii="Calibri" w:hAnsi="Calibri" w:cs="Calibri"/>
              </w:rPr>
              <w:t>-</w:t>
            </w:r>
          </w:p>
          <w:p w14:paraId="223AF96D" w14:textId="52F328B3" w:rsidR="00302D2E" w:rsidRDefault="00E14D05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  _  _  _</w:t>
            </w:r>
            <w:r w:rsidR="00302D2E">
              <w:rPr>
                <w:rFonts w:ascii="Calibri" w:hAnsi="Calibri" w:cs="Calibri"/>
              </w:rPr>
              <w:t xml:space="preserve">. Die Parteien, die zusammen eine Mehrheit </w:t>
            </w:r>
            <w:r w:rsidR="00326789">
              <w:rPr>
                <w:rFonts w:ascii="Calibri" w:hAnsi="Calibri" w:cs="Calibri"/>
              </w:rPr>
              <w:t>in der Bürgerschaft</w:t>
            </w:r>
            <w:r w:rsidR="00302D2E">
              <w:rPr>
                <w:rFonts w:ascii="Calibri" w:hAnsi="Calibri" w:cs="Calibri"/>
              </w:rPr>
              <w:t xml:space="preserve"> haben, </w:t>
            </w:r>
            <w:r w:rsidR="005508C1">
              <w:rPr>
                <w:rFonts w:ascii="Calibri" w:hAnsi="Calibri" w:cs="Calibri"/>
              </w:rPr>
              <w:t xml:space="preserve">bilden die Regierung. </w:t>
            </w:r>
          </w:p>
          <w:p w14:paraId="39494951" w14:textId="77777777" w:rsidR="00FF547C" w:rsidRDefault="00302D2E" w:rsidP="00FF547C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Sie besteht in </w:t>
            </w:r>
            <w:r w:rsidR="00B45D56">
              <w:rPr>
                <w:rFonts w:ascii="Calibri" w:hAnsi="Calibri" w:cs="Calibri"/>
              </w:rPr>
              <w:t>Hambu</w:t>
            </w:r>
            <w:r w:rsidR="00FF547C">
              <w:rPr>
                <w:rFonts w:ascii="Calibri" w:hAnsi="Calibri" w:cs="Calibri"/>
              </w:rPr>
              <w:t>r</w:t>
            </w:r>
            <w:r w:rsidR="00B45D56"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</w:rPr>
              <w:t xml:space="preserve"> aus de</w:t>
            </w:r>
            <w:r w:rsidR="00265790"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</w:rPr>
              <w:t xml:space="preserve"> </w:t>
            </w:r>
            <w:r w:rsidR="00FF547C">
              <w:rPr>
                <w:rFonts w:ascii="Calibri" w:hAnsi="Calibri" w:cs="Calibri"/>
              </w:rPr>
              <w:t xml:space="preserve">_ _ </w:t>
            </w:r>
            <w:proofErr w:type="gramStart"/>
            <w:r w:rsidR="00FF547C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 _</w:t>
            </w:r>
            <w:proofErr w:type="gramEnd"/>
            <w:r>
              <w:rPr>
                <w:rFonts w:ascii="Calibri" w:hAnsi="Calibri" w:cs="Calibri"/>
              </w:rPr>
              <w:t xml:space="preserve">  </w:t>
            </w:r>
            <w:r w:rsidR="00F777E7">
              <w:rPr>
                <w:rFonts w:ascii="Calibri" w:hAnsi="Calibri" w:cs="Calibri"/>
              </w:rPr>
              <w:t xml:space="preserve">_  _  _  _  _  _  _  _  _   </w:t>
            </w:r>
            <w:r>
              <w:rPr>
                <w:rFonts w:ascii="Calibri" w:hAnsi="Calibri" w:cs="Calibri"/>
              </w:rPr>
              <w:t xml:space="preserve">und </w:t>
            </w:r>
            <w:r w:rsidR="00265790">
              <w:rPr>
                <w:rFonts w:ascii="Calibri" w:hAnsi="Calibri" w:cs="Calibri"/>
              </w:rPr>
              <w:t>seinen</w:t>
            </w:r>
            <w:r>
              <w:rPr>
                <w:rFonts w:ascii="Calibri" w:hAnsi="Calibri" w:cs="Calibri"/>
              </w:rPr>
              <w:t xml:space="preserve"> </w:t>
            </w:r>
            <w:r w:rsidR="00F777E7" w:rsidRPr="00F777E7">
              <w:rPr>
                <w:rFonts w:ascii="Calibri" w:hAnsi="Calibri" w:cs="Calibri"/>
              </w:rPr>
              <w:t>Senatorinnen und Senatoren</w:t>
            </w:r>
            <w:r w:rsidR="00E73738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Diese sind für </w:t>
            </w:r>
            <w:r w:rsidR="00FF547C">
              <w:rPr>
                <w:rFonts w:ascii="Calibri" w:hAnsi="Calibri" w:cs="Calibri"/>
              </w:rPr>
              <w:t xml:space="preserve">verschiedene </w:t>
            </w:r>
            <w:proofErr w:type="gramStart"/>
            <w:r w:rsidR="00FF547C">
              <w:rPr>
                <w:rFonts w:ascii="Calibri" w:hAnsi="Calibri" w:cs="Calibri"/>
              </w:rPr>
              <w:t>_</w:t>
            </w:r>
            <w:r w:rsidR="00E73738">
              <w:rPr>
                <w:rFonts w:ascii="Calibri" w:hAnsi="Calibri" w:cs="Calibri"/>
              </w:rPr>
              <w:t xml:space="preserve">  _</w:t>
            </w:r>
            <w:proofErr w:type="gramEnd"/>
            <w:r w:rsidR="00E73738">
              <w:rPr>
                <w:rFonts w:ascii="Calibri" w:hAnsi="Calibri" w:cs="Calibri"/>
              </w:rPr>
              <w:t xml:space="preserve">  _  _  _  _ </w:t>
            </w:r>
            <w:r>
              <w:rPr>
                <w:rFonts w:ascii="Calibri" w:hAnsi="Calibri" w:cs="Calibri"/>
              </w:rPr>
              <w:t>zuständig, u.a. gibt es aktuell eine</w:t>
            </w:r>
            <w:r w:rsidR="003F13CA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</w:t>
            </w:r>
            <w:r w:rsidR="00F777E7">
              <w:rPr>
                <w:rFonts w:ascii="Calibri" w:hAnsi="Calibri" w:cs="Calibri"/>
              </w:rPr>
              <w:t>Senator</w:t>
            </w:r>
            <w:r w:rsidR="00811380">
              <w:rPr>
                <w:rFonts w:ascii="Calibri" w:hAnsi="Calibri" w:cs="Calibri"/>
              </w:rPr>
              <w:t xml:space="preserve"> für </w:t>
            </w:r>
            <w:r w:rsidR="00E73738">
              <w:rPr>
                <w:rFonts w:ascii="Calibri" w:hAnsi="Calibri" w:cs="Calibri"/>
              </w:rPr>
              <w:t>Innere</w:t>
            </w:r>
            <w:r w:rsidR="00811380">
              <w:rPr>
                <w:rFonts w:ascii="Calibri" w:hAnsi="Calibri" w:cs="Calibri"/>
              </w:rPr>
              <w:t>s</w:t>
            </w:r>
            <w:r w:rsidR="00E73738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eine</w:t>
            </w:r>
            <w:r w:rsidR="00F777E7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</w:t>
            </w:r>
            <w:r w:rsidR="00F777E7">
              <w:rPr>
                <w:rFonts w:ascii="Calibri" w:hAnsi="Calibri" w:cs="Calibri"/>
              </w:rPr>
              <w:t>Senator</w:t>
            </w:r>
            <w:r>
              <w:rPr>
                <w:rFonts w:ascii="Calibri" w:hAnsi="Calibri" w:cs="Calibri"/>
              </w:rPr>
              <w:t xml:space="preserve"> </w:t>
            </w:r>
            <w:r w:rsidR="00811380">
              <w:rPr>
                <w:rFonts w:ascii="Calibri" w:hAnsi="Calibri" w:cs="Calibri"/>
              </w:rPr>
              <w:t xml:space="preserve">für </w:t>
            </w:r>
            <w:r w:rsidR="00E73738">
              <w:rPr>
                <w:rFonts w:ascii="Calibri" w:hAnsi="Calibri" w:cs="Calibri"/>
              </w:rPr>
              <w:t xml:space="preserve">Finanzen und </w:t>
            </w:r>
            <w:r>
              <w:rPr>
                <w:rFonts w:ascii="Calibri" w:hAnsi="Calibri" w:cs="Calibri"/>
              </w:rPr>
              <w:t xml:space="preserve">eine </w:t>
            </w:r>
            <w:r w:rsidR="00F777E7">
              <w:rPr>
                <w:rFonts w:ascii="Calibri" w:hAnsi="Calibri" w:cs="Calibri"/>
              </w:rPr>
              <w:t>Senatorin</w:t>
            </w:r>
            <w:r w:rsidR="00E73738">
              <w:rPr>
                <w:rFonts w:ascii="Calibri" w:hAnsi="Calibri" w:cs="Calibri"/>
              </w:rPr>
              <w:t xml:space="preserve"> für </w:t>
            </w:r>
          </w:p>
          <w:p w14:paraId="33C98C27" w14:textId="77777777" w:rsidR="00FF547C" w:rsidRDefault="00302D2E" w:rsidP="00FF547C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  _  _  _  _  _  _. Die Regierung hat im Parlament eine Mehrheit und kann dadurch </w:t>
            </w:r>
          </w:p>
          <w:p w14:paraId="7A80D21B" w14:textId="2168AE31" w:rsidR="00DD69BD" w:rsidRPr="00E358CB" w:rsidRDefault="00FF547C" w:rsidP="00FF547C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_ </w:t>
            </w:r>
            <w:proofErr w:type="gramStart"/>
            <w:r>
              <w:rPr>
                <w:rFonts w:ascii="Calibri" w:hAnsi="Calibri" w:cs="Calibri"/>
              </w:rPr>
              <w:t>_</w:t>
            </w:r>
            <w:r w:rsidR="00302D2E">
              <w:rPr>
                <w:rFonts w:ascii="Calibri" w:hAnsi="Calibri" w:cs="Calibri"/>
              </w:rPr>
              <w:t xml:space="preserve">  _</w:t>
            </w:r>
            <w:proofErr w:type="gramEnd"/>
            <w:r w:rsidR="00302D2E">
              <w:rPr>
                <w:rFonts w:ascii="Calibri" w:hAnsi="Calibri" w:cs="Calibri"/>
              </w:rPr>
              <w:t xml:space="preserve">  _  _  _  _ beschließen.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0959FC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70CDDBE8" w14:textId="77777777"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247A3870" w14:textId="77777777" w:rsidR="00DD69BD" w:rsidRDefault="00DD69BD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Bildung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Themen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7FD3DC8D" w14:textId="77777777"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DC11271" w14:textId="77777777" w:rsidR="00E73738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Bundesland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72ED77C0" w14:textId="77777777" w:rsidR="00E73738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B1806F3" w14:textId="44360C36" w:rsidR="00DD69BD" w:rsidRDefault="00F777E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Bürgermeister</w:t>
            </w:r>
            <w:r w:rsidR="00DD69BD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302D2E">
              <w:rPr>
                <w:rFonts w:ascii="Calibri" w:hAnsi="Calibri" w:cs="Calibri"/>
                <w:sz w:val="32"/>
                <w:szCs w:val="32"/>
              </w:rPr>
              <w:t>Gesetze</w:t>
            </w:r>
          </w:p>
          <w:p w14:paraId="03CF580C" w14:textId="77777777" w:rsidR="00DD69BD" w:rsidRDefault="00DD69BD" w:rsidP="00302D2E">
            <w:pPr>
              <w:pStyle w:val="Textkrper"/>
              <w:spacing w:after="0"/>
            </w:pPr>
          </w:p>
        </w:tc>
      </w:tr>
      <w:tr w:rsidR="00DD69BD" w14:paraId="702324AA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9F5A7A" w14:textId="1A8CB456"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3F13CA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302D2E">
              <w:rPr>
                <w:rFonts w:ascii="Calibri" w:hAnsi="Calibri" w:cs="Calibri"/>
                <w:b/>
                <w:bCs/>
              </w:rPr>
              <w:t>Regierung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14:paraId="755EDF9F" w14:textId="77777777" w:rsidR="00DD69BD" w:rsidRDefault="00DD69BD" w:rsidP="00A41428">
            <w:pPr>
              <w:pStyle w:val="Textkrper"/>
              <w:spacing w:after="0"/>
            </w:pPr>
          </w:p>
          <w:p w14:paraId="7F97AF68" w14:textId="77777777" w:rsidR="00A41439" w:rsidRDefault="00A41439" w:rsidP="00A41428">
            <w:pPr>
              <w:pStyle w:val="Textkrper"/>
              <w:spacing w:after="0"/>
            </w:pPr>
          </w:p>
          <w:p w14:paraId="7931374B" w14:textId="77777777" w:rsidR="00F054FE" w:rsidRPr="00E358CB" w:rsidRDefault="00F054FE" w:rsidP="00A41428">
            <w:pPr>
              <w:pStyle w:val="Textkrper"/>
              <w:spacing w:after="0"/>
            </w:pPr>
          </w:p>
        </w:tc>
      </w:tr>
      <w:tr w:rsidR="00DD69BD" w14:paraId="1683CCD9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F4287AB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65B72FB" w14:textId="004B327A" w:rsidR="005508C1" w:rsidRPr="00E73738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Bundesland</w:t>
            </w:r>
            <w:r w:rsidR="00DD69BD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Ein Bundesland ist ein Teil von Deutschland.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Deutschland hat 16 Bundesländer.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F547C">
              <w:rPr>
                <w:rFonts w:ascii="Calibri" w:hAnsi="Calibri" w:cs="Calibri"/>
                <w:sz w:val="20"/>
                <w:szCs w:val="20"/>
              </w:rPr>
              <w:t>Hamburg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ist eines dieser Bundesländer.</w:t>
            </w:r>
          </w:p>
          <w:p w14:paraId="7D56C213" w14:textId="6C370E68" w:rsidR="00DD69BD" w:rsidRDefault="00326789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Bürgermeister</w:t>
            </w:r>
            <w:r w:rsidR="003F13CA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E73738">
              <w:rPr>
                <w:rFonts w:ascii="Calibri" w:hAnsi="Calibri" w:cs="Calibri"/>
                <w:sz w:val="20"/>
                <w:szCs w:val="20"/>
              </w:rPr>
              <w:t xml:space="preserve">der oder </w:t>
            </w:r>
            <w:proofErr w:type="gramStart"/>
            <w:r w:rsidR="00E73738">
              <w:rPr>
                <w:rFonts w:ascii="Calibri" w:hAnsi="Calibri" w:cs="Calibri"/>
                <w:sz w:val="20"/>
                <w:szCs w:val="20"/>
              </w:rPr>
              <w:t>die</w:t>
            </w:r>
            <w:r w:rsidR="005508C1">
              <w:rPr>
                <w:rFonts w:ascii="Calibri" w:hAnsi="Calibri" w:cs="Calibri"/>
                <w:sz w:val="20"/>
                <w:szCs w:val="20"/>
              </w:rPr>
              <w:t xml:space="preserve"> Chef</w:t>
            </w:r>
            <w:proofErr w:type="gramEnd"/>
            <w:r w:rsidR="003F13CA">
              <w:rPr>
                <w:rFonts w:ascii="Calibri" w:hAnsi="Calibri" w:cs="Calibri"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sz w:val="20"/>
                <w:szCs w:val="20"/>
              </w:rPr>
              <w:t>in der Regierung</w:t>
            </w:r>
            <w:r w:rsidR="00E73738">
              <w:rPr>
                <w:rFonts w:ascii="Calibri" w:hAnsi="Calibri" w:cs="Calibri"/>
                <w:sz w:val="20"/>
                <w:szCs w:val="20"/>
              </w:rPr>
              <w:t>, aktuell ist d</w:t>
            </w:r>
            <w:r w:rsidR="006201D8">
              <w:rPr>
                <w:rFonts w:ascii="Calibri" w:hAnsi="Calibri" w:cs="Calibri"/>
                <w:sz w:val="20"/>
                <w:szCs w:val="20"/>
              </w:rPr>
              <w:t>er</w:t>
            </w:r>
            <w:r w:rsidR="00E7373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Bürgermeister</w:t>
            </w:r>
            <w:r w:rsidR="00E73738">
              <w:rPr>
                <w:rFonts w:ascii="Calibri" w:hAnsi="Calibri" w:cs="Calibri"/>
                <w:sz w:val="20"/>
                <w:szCs w:val="20"/>
              </w:rPr>
              <w:t xml:space="preserve"> von </w:t>
            </w:r>
            <w:r w:rsidR="00B45D56">
              <w:rPr>
                <w:rFonts w:ascii="Calibri" w:hAnsi="Calibri" w:cs="Calibri"/>
                <w:sz w:val="20"/>
                <w:szCs w:val="20"/>
              </w:rPr>
              <w:t>Hamburg</w:t>
            </w:r>
            <w:r w:rsidR="003F13C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B45D56">
              <w:rPr>
                <w:rFonts w:ascii="Calibri" w:hAnsi="Calibri" w:cs="Calibri"/>
                <w:sz w:val="20"/>
                <w:szCs w:val="20"/>
              </w:rPr>
              <w:t>Peter Tschentscher</w:t>
            </w:r>
            <w:r w:rsidR="00E73738">
              <w:rPr>
                <w:rFonts w:ascii="Calibri" w:hAnsi="Calibri" w:cs="Calibri"/>
                <w:sz w:val="20"/>
                <w:szCs w:val="20"/>
              </w:rPr>
              <w:t xml:space="preserve"> von der </w:t>
            </w:r>
            <w:r w:rsidR="00F61F93">
              <w:rPr>
                <w:rFonts w:ascii="Calibri" w:hAnsi="Calibri" w:cs="Calibri"/>
                <w:sz w:val="20"/>
                <w:szCs w:val="20"/>
              </w:rPr>
              <w:t>SPD</w:t>
            </w:r>
          </w:p>
          <w:p w14:paraId="04604A44" w14:textId="77777777" w:rsidR="005508C1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08C1">
              <w:rPr>
                <w:rFonts w:ascii="Calibri" w:hAnsi="Calibri" w:cs="Calibri"/>
                <w:b/>
                <w:bCs/>
                <w:sz w:val="20"/>
                <w:szCs w:val="20"/>
              </w:rPr>
              <w:t>Minister</w:t>
            </w:r>
            <w:r w:rsidR="00E73738">
              <w:rPr>
                <w:rFonts w:ascii="Calibri" w:hAnsi="Calibri" w:cs="Calibri"/>
                <w:b/>
                <w:bCs/>
                <w:sz w:val="20"/>
                <w:szCs w:val="20"/>
              </w:rPr>
              <w:t>innen und Minister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Politiker</w:t>
            </w:r>
            <w:r w:rsidR="00E73738">
              <w:rPr>
                <w:rFonts w:ascii="Calibri" w:hAnsi="Calibri" w:cs="Calibri"/>
                <w:sz w:val="20"/>
                <w:szCs w:val="20"/>
              </w:rPr>
              <w:t>innen und Politiker,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die sich mit einem Thema sehr gut auskennen und für dieses Thema in der Regierung verantwortlich sind</w:t>
            </w:r>
          </w:p>
          <w:p w14:paraId="7D0DD3D0" w14:textId="77777777" w:rsidR="00DD69BD" w:rsidRPr="00E73738" w:rsidRDefault="00DD69B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</w:tc>
      </w:tr>
    </w:tbl>
    <w:p w14:paraId="59566517" w14:textId="77777777" w:rsidR="00E33F8E" w:rsidRDefault="00E33F8E">
      <w:pPr>
        <w:sectPr w:rsidR="00E33F8E" w:rsidSect="00CC5B49">
          <w:headerReference w:type="default" r:id="rId19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F054FE" w14:paraId="2E5E912F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710F66" w14:textId="77777777" w:rsidR="00F054FE" w:rsidRDefault="00F054FE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"https://www.bundestag.de/resource/image/452040/16x9/1140/642/6b3af74f2c010a96f79a9fc6a2de2255/st/schmied_gross.jpg"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33799962" wp14:editId="28F4F21F">
                  <wp:extent cx="3264195" cy="1765004"/>
                  <wp:effectExtent l="0" t="0" r="0" b="635"/>
                  <wp:docPr id="7" name="Bild 7" descr="Die Abgeordneten machen die Gesetze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e Abgeordneten machen die Gesetze.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80" cy="17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668B969" w14:textId="77777777" w:rsidR="00F054FE" w:rsidRPr="00094554" w:rsidRDefault="00F054FE" w:rsidP="00A41428">
            <w:pPr>
              <w:jc w:val="center"/>
              <w:rPr>
                <w:sz w:val="12"/>
                <w:szCs w:val="12"/>
              </w:rPr>
            </w:pPr>
            <w:r w:rsidRPr="00F054FE">
              <w:rPr>
                <w:sz w:val="12"/>
                <w:szCs w:val="12"/>
              </w:rPr>
              <w:t>https://www.bundestag.de/leichte_sprache/#url=L2xlaWNodGVfc3ByYWNoZS93YXNfbWFjaHRfZGVyX2J1bmRlc3RhZy9nZXNldHpnZWJ1bmc=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9DC691" w14:textId="77777777" w:rsidR="00F054FE" w:rsidRDefault="00F054FE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31D75EDA" w14:textId="77777777" w:rsidR="00F054FE" w:rsidRDefault="00F054FE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Gesetzgebung</w:t>
            </w:r>
          </w:p>
        </w:tc>
      </w:tr>
      <w:tr w:rsidR="00F054FE" w14:paraId="2AD3D032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F4968E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4E40C7A9" w14:textId="377F48A9" w:rsidR="00F054FE" w:rsidRPr="00E358CB" w:rsidRDefault="00326789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 Bürgerschaft</w:t>
            </w:r>
            <w:r w:rsidR="00F054FE">
              <w:rPr>
                <w:rFonts w:ascii="Calibri" w:hAnsi="Calibri" w:cs="Calibri"/>
              </w:rPr>
              <w:t xml:space="preserve"> ist für </w:t>
            </w:r>
            <w:r w:rsidR="004776B5">
              <w:rPr>
                <w:rFonts w:ascii="Calibri" w:hAnsi="Calibri" w:cs="Calibri"/>
              </w:rPr>
              <w:t xml:space="preserve">die </w:t>
            </w:r>
            <w:proofErr w:type="gramStart"/>
            <w:r w:rsidR="004776B5">
              <w:rPr>
                <w:rFonts w:ascii="Calibri" w:hAnsi="Calibri" w:cs="Calibri"/>
              </w:rPr>
              <w:t>_</w:t>
            </w:r>
            <w:r w:rsidR="00F054FE">
              <w:rPr>
                <w:rFonts w:ascii="Calibri" w:hAnsi="Calibri" w:cs="Calibri"/>
              </w:rPr>
              <w:t xml:space="preserve">  _</w:t>
            </w:r>
            <w:proofErr w:type="gramEnd"/>
            <w:r w:rsidR="00F054FE">
              <w:rPr>
                <w:rFonts w:ascii="Calibri" w:hAnsi="Calibri" w:cs="Calibri"/>
              </w:rPr>
              <w:t xml:space="preserve">  _  _  _  _  _  _  _  _  _  _ zuständig: hier werden Gesetze vorgeschlagen, </w:t>
            </w:r>
            <w:r w:rsidR="00571AFD">
              <w:rPr>
                <w:rFonts w:ascii="Calibri" w:hAnsi="Calibri" w:cs="Calibri"/>
              </w:rPr>
              <w:t>besprochen</w:t>
            </w:r>
            <w:r w:rsidR="00F054FE">
              <w:rPr>
                <w:rFonts w:ascii="Calibri" w:hAnsi="Calibri" w:cs="Calibri"/>
              </w:rPr>
              <w:t xml:space="preserve"> und durch eine _  _  _  _  _  _  _  _  _  _  beschlossen. Damit ein Gesetz</w:t>
            </w:r>
            <w:r w:rsidR="00E73738">
              <w:rPr>
                <w:rFonts w:ascii="Calibri" w:hAnsi="Calibri" w:cs="Calibri"/>
              </w:rPr>
              <w:t>esvorschlag</w:t>
            </w:r>
            <w:r w:rsidR="00F054FE">
              <w:rPr>
                <w:rFonts w:ascii="Calibri" w:hAnsi="Calibri" w:cs="Calibri"/>
              </w:rPr>
              <w:t xml:space="preserve"> auch wirklich zu einem Gesetz wird, muss die </w:t>
            </w:r>
            <w:r w:rsidR="004776B5">
              <w:rPr>
                <w:rFonts w:ascii="Calibri" w:hAnsi="Calibri" w:cs="Calibri"/>
              </w:rPr>
              <w:t xml:space="preserve">_ _ </w:t>
            </w:r>
            <w:proofErr w:type="gramStart"/>
            <w:r w:rsidR="004776B5">
              <w:rPr>
                <w:rFonts w:ascii="Calibri" w:hAnsi="Calibri" w:cs="Calibri"/>
              </w:rPr>
              <w:t>_</w:t>
            </w:r>
            <w:r w:rsidR="001B53A5">
              <w:rPr>
                <w:rFonts w:ascii="Calibri" w:hAnsi="Calibri" w:cs="Calibri"/>
              </w:rPr>
              <w:t xml:space="preserve">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</w:t>
            </w:r>
            <w:r w:rsidR="00F054FE">
              <w:rPr>
                <w:rFonts w:ascii="Calibri" w:hAnsi="Calibri" w:cs="Calibri"/>
              </w:rPr>
              <w:t xml:space="preserve"> de</w:t>
            </w:r>
            <w:r w:rsidR="004776B5">
              <w:rPr>
                <w:rFonts w:ascii="Calibri" w:hAnsi="Calibri" w:cs="Calibri"/>
              </w:rPr>
              <w:t>r</w:t>
            </w:r>
            <w:r w:rsidR="00F054FE">
              <w:rPr>
                <w:rFonts w:ascii="Calibri" w:hAnsi="Calibri" w:cs="Calibri"/>
              </w:rPr>
              <w:t xml:space="preserve"> </w:t>
            </w:r>
            <w:r w:rsidR="004776B5">
              <w:rPr>
                <w:rFonts w:ascii="Calibri" w:hAnsi="Calibri" w:cs="Calibri"/>
              </w:rPr>
              <w:t>Bürgerschaft</w:t>
            </w:r>
            <w:r w:rsidR="00E73738">
              <w:rPr>
                <w:rFonts w:ascii="Calibri" w:hAnsi="Calibri" w:cs="Calibri"/>
              </w:rPr>
              <w:t xml:space="preserve"> </w:t>
            </w:r>
            <w:r w:rsidR="00F054FE">
              <w:rPr>
                <w:rFonts w:ascii="Calibri" w:hAnsi="Calibri" w:cs="Calibri"/>
              </w:rPr>
              <w:t>_  _  _  _  _  _  _  _  _.  Es gibt aber auch Gesetze,</w:t>
            </w:r>
            <w:r w:rsidR="001B53A5">
              <w:rPr>
                <w:rFonts w:ascii="Calibri" w:hAnsi="Calibri" w:cs="Calibri"/>
              </w:rPr>
              <w:t xml:space="preserve"> über die nicht </w:t>
            </w:r>
            <w:r>
              <w:rPr>
                <w:rFonts w:ascii="Calibri" w:hAnsi="Calibri" w:cs="Calibri"/>
              </w:rPr>
              <w:t>in der Bürgerschaft</w:t>
            </w:r>
            <w:r w:rsidR="001B53A5">
              <w:rPr>
                <w:rFonts w:ascii="Calibri" w:hAnsi="Calibri" w:cs="Calibri"/>
              </w:rPr>
              <w:t xml:space="preserve"> entschieden wird</w:t>
            </w:r>
            <w:r w:rsidR="00571AFD">
              <w:rPr>
                <w:rFonts w:ascii="Calibri" w:hAnsi="Calibri" w:cs="Calibri"/>
              </w:rPr>
              <w:t>,</w:t>
            </w:r>
            <w:r w:rsidR="001B53A5">
              <w:rPr>
                <w:rFonts w:ascii="Calibri" w:hAnsi="Calibri" w:cs="Calibri"/>
              </w:rPr>
              <w:t xml:space="preserve"> sondern</w:t>
            </w:r>
            <w:r w:rsidR="00571AFD">
              <w:rPr>
                <w:rFonts w:ascii="Calibri" w:hAnsi="Calibri" w:cs="Calibri"/>
              </w:rPr>
              <w:t xml:space="preserve"> im </w:t>
            </w:r>
            <w:r w:rsidR="001A4DAF">
              <w:rPr>
                <w:rFonts w:ascii="Calibri" w:hAnsi="Calibri" w:cs="Calibri"/>
              </w:rPr>
              <w:t xml:space="preserve">_ </w:t>
            </w:r>
            <w:proofErr w:type="gramStart"/>
            <w:r w:rsidR="001A4DAF">
              <w:rPr>
                <w:rFonts w:ascii="Calibri" w:hAnsi="Calibri" w:cs="Calibri"/>
              </w:rPr>
              <w:t>_</w:t>
            </w:r>
            <w:r w:rsidR="00571AFD">
              <w:rPr>
                <w:rFonts w:ascii="Calibri" w:hAnsi="Calibri" w:cs="Calibri"/>
              </w:rPr>
              <w:t xml:space="preserve">  _</w:t>
            </w:r>
            <w:proofErr w:type="gramEnd"/>
            <w:r w:rsidR="00571AFD">
              <w:rPr>
                <w:rFonts w:ascii="Calibri" w:hAnsi="Calibri" w:cs="Calibri"/>
              </w:rPr>
              <w:t xml:space="preserve">  _  _  _  _  _  _ . </w:t>
            </w:r>
            <w:r w:rsidR="001B53A5">
              <w:rPr>
                <w:rFonts w:ascii="Calibri" w:hAnsi="Calibri" w:cs="Calibri"/>
              </w:rPr>
              <w:t xml:space="preserve">Dort wird über die Themen entschieden, die nicht nur </w:t>
            </w:r>
            <w:r w:rsidR="00B45D56">
              <w:rPr>
                <w:rFonts w:ascii="Calibri" w:hAnsi="Calibri" w:cs="Calibri"/>
              </w:rPr>
              <w:t>Hamburg</w:t>
            </w:r>
            <w:r w:rsidR="001B53A5">
              <w:rPr>
                <w:rFonts w:ascii="Calibri" w:hAnsi="Calibri" w:cs="Calibri"/>
              </w:rPr>
              <w:t xml:space="preserve">, sondern ganz </w:t>
            </w:r>
            <w:r w:rsidR="001A4DAF">
              <w:rPr>
                <w:rFonts w:ascii="Calibri" w:hAnsi="Calibri" w:cs="Calibri"/>
              </w:rPr>
              <w:t xml:space="preserve">_ </w:t>
            </w:r>
            <w:proofErr w:type="gramStart"/>
            <w:r w:rsidR="001A4DAF">
              <w:rPr>
                <w:rFonts w:ascii="Calibri" w:hAnsi="Calibri" w:cs="Calibri"/>
              </w:rPr>
              <w:t>_</w:t>
            </w:r>
            <w:r w:rsidR="001B53A5">
              <w:rPr>
                <w:rFonts w:ascii="Calibri" w:hAnsi="Calibri" w:cs="Calibri"/>
              </w:rPr>
              <w:t xml:space="preserve">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  _  _  _  _ betreffen. Wie zum Beispiel Außenpolitik.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3884D3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614C51BE" w14:textId="77777777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47E8BD9D" w14:textId="77777777" w:rsidR="00F054FE" w:rsidRDefault="00F054FE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Abstimmung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 </w:t>
            </w:r>
          </w:p>
          <w:p w14:paraId="46BF16D6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BDBF1AD" w14:textId="77777777"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Gesetzgebung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zustimmen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2FD33CD6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5D1A00D" w14:textId="77777777" w:rsidR="00F054FE" w:rsidRDefault="001B53A5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Mehrheit  -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-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</w:t>
            </w:r>
            <w:r>
              <w:rPr>
                <w:rFonts w:ascii="Calibri" w:hAnsi="Calibri" w:cs="Calibri"/>
                <w:sz w:val="32"/>
                <w:szCs w:val="32"/>
              </w:rPr>
              <w:t>tag  - -  Deutschland</w:t>
            </w:r>
          </w:p>
          <w:p w14:paraId="65F60968" w14:textId="77777777" w:rsidR="00F054FE" w:rsidRDefault="00F054FE" w:rsidP="00A41428">
            <w:pPr>
              <w:pStyle w:val="Textkrper"/>
              <w:spacing w:after="0"/>
            </w:pPr>
          </w:p>
        </w:tc>
      </w:tr>
      <w:tr w:rsidR="00F054FE" w14:paraId="55B0149D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E6D9D8" w14:textId="693C5061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3F13CA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571AFD">
              <w:rPr>
                <w:rFonts w:ascii="Calibri" w:hAnsi="Calibri" w:cs="Calibri"/>
                <w:b/>
                <w:bCs/>
              </w:rPr>
              <w:t>Gesetzgebung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14:paraId="253FF87B" w14:textId="77777777" w:rsidR="00F054FE" w:rsidRDefault="00F054FE" w:rsidP="00A41428">
            <w:pPr>
              <w:pStyle w:val="Textkrper"/>
              <w:spacing w:after="0"/>
            </w:pPr>
          </w:p>
          <w:p w14:paraId="222C4553" w14:textId="77777777" w:rsidR="00F054FE" w:rsidRDefault="00F054FE" w:rsidP="00A41428">
            <w:pPr>
              <w:pStyle w:val="Textkrper"/>
              <w:spacing w:after="0"/>
            </w:pPr>
          </w:p>
          <w:p w14:paraId="176C554D" w14:textId="77777777" w:rsidR="00F054FE" w:rsidRDefault="00F054FE" w:rsidP="00A41428">
            <w:pPr>
              <w:pStyle w:val="Textkrper"/>
              <w:spacing w:after="0"/>
            </w:pPr>
          </w:p>
          <w:p w14:paraId="32111DC6" w14:textId="77777777" w:rsidR="00A41439" w:rsidRPr="00E358CB" w:rsidRDefault="00A41439" w:rsidP="00A41428">
            <w:pPr>
              <w:pStyle w:val="Textkrper"/>
              <w:spacing w:after="0"/>
            </w:pPr>
          </w:p>
        </w:tc>
      </w:tr>
      <w:tr w:rsidR="00F054FE" w14:paraId="3EB2F567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13A326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F66DA06" w14:textId="4F5EA7A5" w:rsidR="001B53A5" w:rsidRDefault="004776B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Bürgerschaft</w:t>
            </w:r>
            <w:r w:rsidR="001B53A5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1B53A5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 w:rsidR="001B53A5">
              <w:rPr>
                <w:rFonts w:ascii="Calibri" w:hAnsi="Calibri" w:cs="Calibri"/>
                <w:sz w:val="20"/>
                <w:szCs w:val="20"/>
              </w:rPr>
              <w:t>das</w:t>
            </w:r>
            <w:r w:rsidR="001B53A5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B45D56">
              <w:rPr>
                <w:rFonts w:ascii="Calibri" w:hAnsi="Calibri" w:cs="Calibri"/>
                <w:sz w:val="20"/>
                <w:szCs w:val="20"/>
              </w:rPr>
              <w:t>Hamburg</w:t>
            </w:r>
            <w:r w:rsidR="00BC2B2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7C6DD43" w14:textId="77777777" w:rsidR="00107AF5" w:rsidRPr="00107AF5" w:rsidRDefault="00107AF5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 xml:space="preserve">eine Regel oder eine Vorschrift, die das Zusammenleben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regelt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  <w:r w:rsidRPr="00107AF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23233F50" w14:textId="77777777" w:rsidR="00F054FE" w:rsidRPr="008A7460" w:rsidRDefault="00571AFD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Bundestag</w:t>
            </w:r>
            <w:r w:rsidR="00F054FE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 w:rsidR="001B53A5">
              <w:rPr>
                <w:rFonts w:ascii="Calibri" w:hAnsi="Calibri" w:cs="Calibri"/>
                <w:sz w:val="20"/>
                <w:szCs w:val="20"/>
              </w:rPr>
              <w:t>das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Parlament </w:t>
            </w:r>
            <w:r w:rsidR="001B53A5">
              <w:rPr>
                <w:rFonts w:ascii="Calibri" w:hAnsi="Calibri" w:cs="Calibri"/>
                <w:sz w:val="20"/>
                <w:szCs w:val="20"/>
              </w:rPr>
              <w:t xml:space="preserve">für ganz Deutschland. Der Bundestag ist </w:t>
            </w:r>
            <w:r>
              <w:rPr>
                <w:rFonts w:ascii="Calibri" w:hAnsi="Calibri" w:cs="Calibri"/>
                <w:sz w:val="20"/>
                <w:szCs w:val="20"/>
              </w:rPr>
              <w:t>in Berlin</w:t>
            </w:r>
            <w:r w:rsidR="001B53A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A40B02A" w14:textId="77777777" w:rsidR="00F054FE" w:rsidRPr="00107AF5" w:rsidRDefault="001B53A5" w:rsidP="00107AF5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Außenpolitik</w:t>
            </w:r>
            <w:r w:rsidR="00F054F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Die Außenpolitik beschäftigt sich mit den Beziehungen </w:t>
            </w:r>
            <w:r w:rsidR="00107AF5" w:rsidRPr="00107AF5">
              <w:rPr>
                <w:rFonts w:ascii="Calibri" w:hAnsi="Calibri" w:cs="Calibri"/>
                <w:sz w:val="20"/>
                <w:szCs w:val="20"/>
              </w:rPr>
              <w:t>zwischen dem eigenen Land und anderen Ländern</w:t>
            </w:r>
            <w:r w:rsidR="00107AF5">
              <w:rPr>
                <w:rFonts w:ascii="Calibri" w:hAnsi="Calibri" w:cs="Calibri"/>
                <w:sz w:val="20"/>
                <w:szCs w:val="20"/>
              </w:rPr>
              <w:t>, z. B. von Deutschland und Frankreich</w:t>
            </w:r>
          </w:p>
        </w:tc>
      </w:tr>
    </w:tbl>
    <w:p w14:paraId="14F6956E" w14:textId="0B4674A1" w:rsidR="0069533B" w:rsidRPr="0089436F" w:rsidRDefault="00123EAF" w:rsidP="0069533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89436F">
        <w:rPr>
          <w:rFonts w:ascii="Calibri" w:hAnsi="Calibri" w:cs="Calibri"/>
          <w:b/>
          <w:bCs/>
          <w:sz w:val="32"/>
          <w:szCs w:val="32"/>
        </w:rPr>
        <w:lastRenderedPageBreak/>
        <w:t>D</w:t>
      </w:r>
      <w:r w:rsidR="004E3883">
        <w:rPr>
          <w:rFonts w:ascii="Calibri" w:hAnsi="Calibri" w:cs="Calibri"/>
          <w:b/>
          <w:bCs/>
          <w:sz w:val="32"/>
          <w:szCs w:val="32"/>
        </w:rPr>
        <w:t>ie</w:t>
      </w:r>
      <w:r w:rsidRPr="0089436F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B45D56">
        <w:rPr>
          <w:rFonts w:ascii="Calibri" w:hAnsi="Calibri" w:cs="Calibri"/>
          <w:b/>
          <w:bCs/>
          <w:sz w:val="32"/>
          <w:szCs w:val="32"/>
        </w:rPr>
        <w:t>Hamburgische</w:t>
      </w:r>
      <w:r w:rsidR="00326789">
        <w:rPr>
          <w:rFonts w:ascii="Calibri" w:hAnsi="Calibri" w:cs="Calibri"/>
          <w:b/>
          <w:bCs/>
          <w:sz w:val="32"/>
          <w:szCs w:val="32"/>
        </w:rPr>
        <w:t xml:space="preserve"> Bürgerschaft</w:t>
      </w:r>
      <w:r w:rsidR="0069533B">
        <w:rPr>
          <w:rFonts w:ascii="Calibri" w:hAnsi="Calibri" w:cs="Calibri"/>
          <w:b/>
          <w:bCs/>
          <w:sz w:val="32"/>
          <w:szCs w:val="32"/>
        </w:rPr>
        <w:t xml:space="preserve"> </w:t>
      </w:r>
    </w:p>
    <w:p w14:paraId="4B519AC0" w14:textId="77777777" w:rsidR="00123EAF" w:rsidRDefault="00C828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5903F3" wp14:editId="74F9654E">
                <wp:simplePos x="0" y="0"/>
                <wp:positionH relativeFrom="column">
                  <wp:posOffset>7128510</wp:posOffset>
                </wp:positionH>
                <wp:positionV relativeFrom="paragraph">
                  <wp:posOffset>4618355</wp:posOffset>
                </wp:positionV>
                <wp:extent cx="2222500" cy="1424940"/>
                <wp:effectExtent l="0" t="0" r="0" b="0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250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3ECC0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Parteien</w:t>
                            </w:r>
                          </w:p>
                          <w:p w14:paraId="7E5E527B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"https://www.bundestag.de/resource/image/451970/16x9/1140/642/87c92d328c12654bd920fb1732528e82/Ok/gruppenbild_gross.jpg"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0B2CF552" wp14:editId="56CC0203">
                                  <wp:extent cx="2030095" cy="1138555"/>
                                  <wp:effectExtent l="0" t="0" r="0" b="0"/>
                                  <wp:docPr id="33" name="Bild 10" descr="Im Bundestag arbeiten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 Bundestag arbeiten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F5903F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1.3pt;margin-top:363.65pt;width:175pt;height:112.2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">
                <v:path arrowok="t"/>
                <v:textbox style="mso-fit-shape-to-text:t">
                  <w:txbxContent>
                    <w:p w14:paraId="33C3ECC0" w14:textId="77777777"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Parteien</w:t>
                      </w:r>
                    </w:p>
                    <w:p w14:paraId="7E5E527B" w14:textId="77777777"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"https://www.bundestag.de/resource/image/451970/16x9/1140/642/87c92d328c12654bd920fb1732528e82/Ok/gruppenbild_gross.jpg"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 wp14:anchorId="0B2CF552" wp14:editId="56CC0203">
                            <wp:extent cx="2030095" cy="1138555"/>
                            <wp:effectExtent l="0" t="0" r="0" b="0"/>
                            <wp:docPr id="33" name="Bild 10" descr="Im Bundestag arbeiten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 Bundestag arbeiten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113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B04DFC" wp14:editId="6CAC7EB5">
                <wp:simplePos x="0" y="0"/>
                <wp:positionH relativeFrom="column">
                  <wp:posOffset>99060</wp:posOffset>
                </wp:positionH>
                <wp:positionV relativeFrom="paragraph">
                  <wp:posOffset>4656455</wp:posOffset>
                </wp:positionV>
                <wp:extent cx="2139950" cy="1383665"/>
                <wp:effectExtent l="0" t="0" r="6350" b="635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6AFD5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Koalition</w:t>
                            </w:r>
                          </w:p>
                          <w:p w14:paraId="46543CB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"https://www.bundestag.de/resource/image/452092/16x9/1140/642/847b5b1ef453208ea8cd4537b254d355/aK/kontrolle_breg_gross.jpg"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6B7601E8" wp14:editId="293412CD">
                                  <wp:extent cx="1947545" cy="1097280"/>
                                  <wp:effectExtent l="0" t="0" r="0" b="0"/>
                                  <wp:docPr id="31" name="Bild 11" descr="Der Bundes-Tag kontrolliert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r Bundes-Tag kontrolliert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B04DFC" id="_x0000_s1027" type="#_x0000_t202" style="position:absolute;margin-left:7.8pt;margin-top:366.65pt;width:168.5pt;height:108.95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">
                <v:path arrowok="t"/>
                <v:textbox style="mso-fit-shape-to-text:t">
                  <w:txbxContent>
                    <w:p w14:paraId="29C6AFD5" w14:textId="77777777"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Koalition</w:t>
                      </w:r>
                    </w:p>
                    <w:p w14:paraId="46543CB8" w14:textId="77777777"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"https://www.bundestag.de/resource/image/452092/16x9/1140/642/847b5b1ef453208ea8cd4537b254d355/aK/kontrolle_breg_gross.jpg"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 wp14:anchorId="6B7601E8" wp14:editId="293412CD">
                            <wp:extent cx="1947545" cy="1097280"/>
                            <wp:effectExtent l="0" t="0" r="0" b="0"/>
                            <wp:docPr id="31" name="Bild 11" descr="Der Bundes-Tag kontrolliert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r Bundes-Tag kontrolliert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085CE81" wp14:editId="1850024F">
                <wp:simplePos x="0" y="0"/>
                <wp:positionH relativeFrom="column">
                  <wp:posOffset>7128510</wp:posOffset>
                </wp:positionH>
                <wp:positionV relativeFrom="paragraph">
                  <wp:posOffset>1132205</wp:posOffset>
                </wp:positionV>
                <wp:extent cx="2192020" cy="1410970"/>
                <wp:effectExtent l="0" t="0" r="508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202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55AF9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Opposition</w:t>
                            </w:r>
                          </w:p>
                          <w:p w14:paraId="367FBA4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"https://www.bundestag.de/resource/image/452102/16x9/1140/642/cfc7fa766ada6159469b4a94ce167de7/He/fragestunde_gross.jpg"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4DC1FD24" wp14:editId="26193089">
                                  <wp:extent cx="1999615" cy="1124585"/>
                                  <wp:effectExtent l="0" t="0" r="0" b="0"/>
                                  <wp:docPr id="27" name="Bild 13" descr="Die Abgeordneten befragen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ie Abgeordneten befragen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12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85CE81" id="_x0000_s1028" type="#_x0000_t202" style="position:absolute;margin-left:561.3pt;margin-top:89.15pt;width:172.6pt;height:111.1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">
                <v:path arrowok="t"/>
                <v:textbox style="mso-fit-shape-to-text:t">
                  <w:txbxContent>
                    <w:p w14:paraId="26055AF9" w14:textId="77777777"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Opposition</w:t>
                      </w:r>
                    </w:p>
                    <w:p w14:paraId="367FBA48" w14:textId="77777777"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"https://www.bundestag.de/resource/image/452102/16x9/1140/642/cfc7fa766ada6159469b4a94ce167de7/He/fragestunde_gross.jpg"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 wp14:anchorId="4DC1FD24" wp14:editId="26193089">
                            <wp:extent cx="1999615" cy="1124585"/>
                            <wp:effectExtent l="0" t="0" r="0" b="0"/>
                            <wp:docPr id="27" name="Bild 13" descr="Die Abgeordneten befragen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ie Abgeordneten befragen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124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0754333" wp14:editId="3D9FE5B4">
                <wp:simplePos x="0" y="0"/>
                <wp:positionH relativeFrom="column">
                  <wp:posOffset>99060</wp:posOffset>
                </wp:positionH>
                <wp:positionV relativeFrom="paragraph">
                  <wp:posOffset>1179830</wp:posOffset>
                </wp:positionV>
                <wp:extent cx="2106295" cy="1360170"/>
                <wp:effectExtent l="0" t="0" r="1905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0D62F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Gesetzgebung</w:t>
                            </w:r>
                          </w:p>
                          <w:p w14:paraId="1415AD0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"https://www.bundestag.de/resource/image/452040/16x9/1140/642/6b3af74f2c010a96f79a9fc6a2de2255/st/schmied_gross.jpg"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2F67C52C" wp14:editId="3B03F4D0">
                                  <wp:extent cx="1913890" cy="1073785"/>
                                  <wp:effectExtent l="0" t="0" r="0" b="0"/>
                                  <wp:docPr id="25" name="Bild 14" descr="Die Abgeordneten machen die Gesetze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ie Abgeordneten machen die Gesetze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0754333" id="_x0000_s1029" type="#_x0000_t202" style="position:absolute;margin-left:7.8pt;margin-top:92.9pt;width:165.85pt;height:107.1pt;z-index: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">
                <v:path arrowok="t"/>
                <v:textbox style="mso-fit-shape-to-text:t">
                  <w:txbxContent>
                    <w:p w14:paraId="4DB0D62F" w14:textId="77777777"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Gesetzgebung</w:t>
                      </w:r>
                    </w:p>
                    <w:p w14:paraId="1415AD08" w14:textId="77777777"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"https://www.bundestag.de/resource/image/452040/16x9/1140/642/6b3af74f2c010a96f79a9fc6a2de2255/st/schmied_gross.jpg"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 wp14:anchorId="2F67C52C" wp14:editId="3B03F4D0">
                            <wp:extent cx="1913890" cy="1073785"/>
                            <wp:effectExtent l="0" t="0" r="0" b="0"/>
                            <wp:docPr id="25" name="Bild 14" descr="Die Abgeordneten machen die Gesetze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ie Abgeordneten machen die Gesetze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107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AA779" w14:textId="77777777" w:rsidR="00564653" w:rsidRDefault="00564653"/>
    <w:p w14:paraId="71E779C3" w14:textId="77777777" w:rsidR="00564653" w:rsidRDefault="00564653"/>
    <w:p w14:paraId="58371F81" w14:textId="77777777" w:rsidR="00564653" w:rsidRDefault="008943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A3BECA1" wp14:editId="27F1A5D8">
                <wp:simplePos x="0" y="0"/>
                <wp:positionH relativeFrom="column">
                  <wp:posOffset>3636645</wp:posOffset>
                </wp:positionH>
                <wp:positionV relativeFrom="paragraph">
                  <wp:posOffset>48098</wp:posOffset>
                </wp:positionV>
                <wp:extent cx="2139950" cy="1386205"/>
                <wp:effectExtent l="0" t="0" r="19050" b="10795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00FD7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Regierung</w:t>
                            </w:r>
                          </w:p>
                          <w:p w14:paraId="1DFC858C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"https://www.bundestag.de/resource/image/452370/16x9/1140/642/821aba651c4b5f0ef8445f6865c36a64/fV/mitarbeiter_gross.jpg"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21D3A283" wp14:editId="4F0E31FD">
                                  <wp:extent cx="1947545" cy="1099820"/>
                                  <wp:effectExtent l="0" t="0" r="0" b="0"/>
                                  <wp:docPr id="35" name="Bild 9" descr="Die Verwaltungs-Mitarbeiter arbeiten für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ie Verwaltungs-Mitarbeiter arbeiten für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3BECA1" id="_x0000_s1030" type="#_x0000_t202" style="position:absolute;margin-left:286.35pt;margin-top:3.8pt;width:168.5pt;height:109.15pt;z-index:25165721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">
                <v:path arrowok="t"/>
                <v:textbox style="mso-fit-shape-to-text:t">
                  <w:txbxContent>
                    <w:p w14:paraId="59D00FD7" w14:textId="77777777"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Regierung</w:t>
                      </w:r>
                    </w:p>
                    <w:p w14:paraId="1DFC858C" w14:textId="77777777"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"https://www.bundestag.de/resource/image/452370/16x9/1140/642/821aba651c4b5f0ef8445f6865c36a64/fV/mitarbeiter_gross.jpg"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 wp14:anchorId="21D3A283" wp14:editId="4F0E31FD">
                            <wp:extent cx="1947545" cy="1099820"/>
                            <wp:effectExtent l="0" t="0" r="0" b="0"/>
                            <wp:docPr id="35" name="Bild 9" descr="Die Verwaltungs-Mitarbeiter arbeiten für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ie Verwaltungs-Mitarbeiter arbeiten für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C086D5" w14:textId="77777777" w:rsidR="00564653" w:rsidRDefault="00564653"/>
    <w:p w14:paraId="56017397" w14:textId="77777777" w:rsidR="00564653" w:rsidRDefault="00564653"/>
    <w:p w14:paraId="10BC5C5F" w14:textId="77777777" w:rsidR="00564653" w:rsidRDefault="00564653"/>
    <w:p w14:paraId="25306D4C" w14:textId="77777777" w:rsidR="00564653" w:rsidRDefault="00564653"/>
    <w:p w14:paraId="4DDDCCB5" w14:textId="77777777" w:rsidR="00564653" w:rsidRDefault="00564653"/>
    <w:p w14:paraId="51031C43" w14:textId="77777777" w:rsidR="00564653" w:rsidRDefault="00564653"/>
    <w:p w14:paraId="7F600E61" w14:textId="77777777" w:rsidR="00564653" w:rsidRDefault="00564653"/>
    <w:p w14:paraId="2314897D" w14:textId="77777777" w:rsidR="00564653" w:rsidRDefault="00564653"/>
    <w:p w14:paraId="65EB49C3" w14:textId="77777777" w:rsidR="00564653" w:rsidRDefault="00564653"/>
    <w:p w14:paraId="0E79B760" w14:textId="77777777" w:rsidR="00564653" w:rsidRDefault="00564653"/>
    <w:p w14:paraId="6E7CA92D" w14:textId="77777777" w:rsidR="00564653" w:rsidRDefault="00564653"/>
    <w:p w14:paraId="3F73123E" w14:textId="77777777" w:rsidR="00564653" w:rsidRDefault="00564653"/>
    <w:p w14:paraId="3C8FA7C5" w14:textId="77777777" w:rsidR="00564653" w:rsidRDefault="00107A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C7422A3" wp14:editId="52F025AB">
                <wp:simplePos x="0" y="0"/>
                <wp:positionH relativeFrom="column">
                  <wp:posOffset>3558629</wp:posOffset>
                </wp:positionH>
                <wp:positionV relativeFrom="paragraph">
                  <wp:posOffset>107005</wp:posOffset>
                </wp:positionV>
                <wp:extent cx="2137410" cy="1383665"/>
                <wp:effectExtent l="0" t="0" r="9525" b="8255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741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92603" w14:textId="29134700" w:rsidR="00A7003E" w:rsidRPr="000D2774" w:rsidRDefault="00A7003E" w:rsidP="001A4DA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Die </w:t>
                            </w:r>
                            <w:r w:rsidR="00B45D56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Hamburgische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Bürgerschaft </w:t>
                            </w:r>
                          </w:p>
                          <w:p w14:paraId="39D16606" w14:textId="4A6D2707" w:rsidR="00123EAF" w:rsidRDefault="0069533B" w:rsidP="00B45D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F241D" wp14:editId="41269D3A">
                                  <wp:extent cx="1638300" cy="970915"/>
                                  <wp:effectExtent l="0" t="0" r="0" b="635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957" cy="97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C7422A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80.2pt;margin-top:8.45pt;width:168.3pt;height:108.95pt;z-index:25165516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">
                <v:path arrowok="t"/>
                <v:textbox style="mso-fit-shape-to-text:t">
                  <w:txbxContent>
                    <w:p w14:paraId="52B92603" w14:textId="29134700" w:rsidR="00A7003E" w:rsidRPr="000D2774" w:rsidRDefault="00A7003E" w:rsidP="001A4DA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Die </w:t>
                      </w:r>
                      <w:r w:rsidR="00B45D56">
                        <w:rPr>
                          <w:rFonts w:ascii="Calibri" w:hAnsi="Calibri" w:cs="Calibri"/>
                          <w:b/>
                          <w:bCs/>
                        </w:rPr>
                        <w:t>Hamburgische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Bürgerschaft </w:t>
                      </w:r>
                    </w:p>
                    <w:p w14:paraId="39D16606" w14:textId="4A6D2707" w:rsidR="00123EAF" w:rsidRDefault="0069533B" w:rsidP="00B45D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7F241D" wp14:editId="41269D3A">
                            <wp:extent cx="1638300" cy="970915"/>
                            <wp:effectExtent l="0" t="0" r="0" b="635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957" cy="973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2402D6" w14:textId="77777777" w:rsidR="00564653" w:rsidRDefault="00564653"/>
    <w:p w14:paraId="768DB683" w14:textId="77777777" w:rsidR="00564653" w:rsidRDefault="00564653"/>
    <w:p w14:paraId="359FB9A6" w14:textId="77777777" w:rsidR="00564653" w:rsidRDefault="00564653"/>
    <w:p w14:paraId="4BA1EB19" w14:textId="77777777" w:rsidR="00564653" w:rsidRDefault="00564653"/>
    <w:p w14:paraId="1DC4F719" w14:textId="77777777" w:rsidR="00564653" w:rsidRDefault="00564653"/>
    <w:p w14:paraId="28484BD5" w14:textId="77777777" w:rsidR="00564653" w:rsidRDefault="00564653"/>
    <w:p w14:paraId="7891E45F" w14:textId="77777777" w:rsidR="00564653" w:rsidRDefault="00564653"/>
    <w:p w14:paraId="0FF300FB" w14:textId="77777777" w:rsidR="00564653" w:rsidRDefault="00564653"/>
    <w:p w14:paraId="78796962" w14:textId="77777777" w:rsidR="00564653" w:rsidRDefault="00564653"/>
    <w:p w14:paraId="64CCCA63" w14:textId="77777777" w:rsidR="00564653" w:rsidRDefault="00564653"/>
    <w:p w14:paraId="1F7D267D" w14:textId="77777777" w:rsidR="00564653" w:rsidRDefault="00564653"/>
    <w:p w14:paraId="1F3A39D1" w14:textId="77777777" w:rsidR="00564653" w:rsidRDefault="00564653"/>
    <w:p w14:paraId="17C8C771" w14:textId="77777777" w:rsidR="00564653" w:rsidRDefault="00564653"/>
    <w:p w14:paraId="0C97FC97" w14:textId="77777777" w:rsidR="00564653" w:rsidRDefault="00564653"/>
    <w:p w14:paraId="3DC1EBB9" w14:textId="77777777" w:rsidR="0089436F" w:rsidRDefault="0089436F" w:rsidP="00564653">
      <w:pPr>
        <w:sectPr w:rsidR="0089436F" w:rsidSect="00CC5B49">
          <w:headerReference w:type="default" r:id="rId32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37CDAE4" w14:textId="77777777" w:rsidR="00564653" w:rsidRPr="004F18D4" w:rsidRDefault="00564653" w:rsidP="0089436F">
      <w:pPr>
        <w:jc w:val="center"/>
        <w:rPr>
          <w:rFonts w:ascii="Calibri" w:hAnsi="Calibri" w:cs="Calibri"/>
          <w:b/>
          <w:bCs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14:paraId="77E64FFD" w14:textId="77777777" w:rsidR="00564653" w:rsidRPr="004F18D4" w:rsidRDefault="00564653" w:rsidP="00564653">
      <w:pPr>
        <w:rPr>
          <w:rFonts w:ascii="Calibri" w:hAnsi="Calibri" w:cs="Calibri"/>
          <w:b/>
          <w:bCs/>
        </w:rPr>
      </w:pPr>
    </w:p>
    <w:p w14:paraId="5997A414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297E872E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7614C979" w14:textId="08587CED" w:rsidR="00564653" w:rsidRDefault="00564653" w:rsidP="00564653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17E07BC5" w14:textId="0FF3DD65" w:rsidR="00564653" w:rsidRDefault="00AA077F" w:rsidP="00AA077F">
      <w:r>
        <w:rPr>
          <w:noProof/>
        </w:rPr>
        <w:drawing>
          <wp:anchor distT="0" distB="0" distL="114300" distR="114300" simplePos="0" relativeHeight="251665408" behindDoc="0" locked="0" layoutInCell="1" allowOverlap="1" wp14:anchorId="7B832BF6" wp14:editId="7EC2FD6D">
            <wp:simplePos x="0" y="0"/>
            <wp:positionH relativeFrom="column">
              <wp:posOffset>1365885</wp:posOffset>
            </wp:positionH>
            <wp:positionV relativeFrom="paragraph">
              <wp:posOffset>164465</wp:posOffset>
            </wp:positionV>
            <wp:extent cx="6692900" cy="4991100"/>
            <wp:effectExtent l="0" t="0" r="0" b="0"/>
            <wp:wrapSquare wrapText="bothSides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12EFB" w14:textId="0BF40B02" w:rsidR="00AA077F" w:rsidRDefault="00AA077F" w:rsidP="00AA077F"/>
    <w:p w14:paraId="2C570B91" w14:textId="22638A3A" w:rsidR="00AA077F" w:rsidRDefault="00AA077F" w:rsidP="00AA077F"/>
    <w:p w14:paraId="5FBA90A9" w14:textId="134C8913" w:rsidR="00AA077F" w:rsidRDefault="00AA077F" w:rsidP="00AA077F"/>
    <w:p w14:paraId="7A336408" w14:textId="209187B6" w:rsidR="00AA077F" w:rsidRDefault="00AA077F" w:rsidP="00AA077F"/>
    <w:p w14:paraId="0A100DE3" w14:textId="24F17CDB" w:rsidR="00AA077F" w:rsidRDefault="00AA077F" w:rsidP="00AA077F"/>
    <w:p w14:paraId="5F4FAAA9" w14:textId="0E52EBB7" w:rsidR="00AA077F" w:rsidRDefault="00AA077F" w:rsidP="00AA077F"/>
    <w:p w14:paraId="1E29888D" w14:textId="3A683E1F" w:rsidR="00AA077F" w:rsidRDefault="00AA077F" w:rsidP="00AA077F"/>
    <w:p w14:paraId="4C240E3E" w14:textId="1E433857" w:rsidR="00AA077F" w:rsidRDefault="00AA077F" w:rsidP="00AA077F"/>
    <w:p w14:paraId="13D536F4" w14:textId="75A9DDD8" w:rsidR="00AA077F" w:rsidRDefault="00AA077F" w:rsidP="00AA077F"/>
    <w:p w14:paraId="10B091F2" w14:textId="60DBA8BC" w:rsidR="00AA077F" w:rsidRDefault="00AA077F" w:rsidP="00AA077F"/>
    <w:p w14:paraId="65E51A7F" w14:textId="2136710D" w:rsidR="00AA077F" w:rsidRDefault="00AA077F" w:rsidP="00AA077F"/>
    <w:p w14:paraId="409BBD50" w14:textId="31BA8BBE" w:rsidR="00AA077F" w:rsidRDefault="00AA077F" w:rsidP="00AA077F"/>
    <w:p w14:paraId="5C8FBE28" w14:textId="117EDEF9" w:rsidR="00AA077F" w:rsidRDefault="00AA077F" w:rsidP="00AA077F"/>
    <w:p w14:paraId="4B3CB326" w14:textId="72B19796" w:rsidR="00AA077F" w:rsidRDefault="00AA077F" w:rsidP="00AA077F"/>
    <w:p w14:paraId="22114D14" w14:textId="0CC6CE36" w:rsidR="00AA077F" w:rsidRDefault="00AA077F" w:rsidP="00AA077F"/>
    <w:p w14:paraId="41E1AE35" w14:textId="09E4F0C3" w:rsidR="00AA077F" w:rsidRDefault="00AA077F" w:rsidP="00AA077F"/>
    <w:p w14:paraId="2EF52396" w14:textId="0D62F48E" w:rsidR="00AA077F" w:rsidRDefault="00AA077F" w:rsidP="00AA077F"/>
    <w:p w14:paraId="284CB4DE" w14:textId="21C374DA" w:rsidR="00AA077F" w:rsidRDefault="00AA077F" w:rsidP="00AA077F"/>
    <w:p w14:paraId="62669E9E" w14:textId="15E001EC" w:rsidR="00AA077F" w:rsidRDefault="00AA077F" w:rsidP="00AA077F"/>
    <w:p w14:paraId="4DB66B23" w14:textId="6A390497" w:rsidR="00AA077F" w:rsidRDefault="00AA077F" w:rsidP="00AA077F"/>
    <w:p w14:paraId="2871FDC2" w14:textId="3820BA58" w:rsidR="00AA077F" w:rsidRDefault="00AA077F" w:rsidP="00AA077F"/>
    <w:p w14:paraId="5A9984A7" w14:textId="4E82EDD5" w:rsidR="00AA077F" w:rsidRDefault="00AA077F" w:rsidP="00AA077F"/>
    <w:p w14:paraId="0FEAE531" w14:textId="41672FFD" w:rsidR="00AA077F" w:rsidRDefault="00AA077F" w:rsidP="00AA077F"/>
    <w:p w14:paraId="2EA8D6AD" w14:textId="1E40758E" w:rsidR="00AA077F" w:rsidRDefault="00AA077F" w:rsidP="00AA077F"/>
    <w:p w14:paraId="29EA7FBC" w14:textId="24331D26" w:rsidR="00AA077F" w:rsidRDefault="00AA077F" w:rsidP="00AA077F"/>
    <w:p w14:paraId="57F20A14" w14:textId="7B7981D8" w:rsidR="00AA077F" w:rsidRDefault="00AA077F" w:rsidP="00AA077F"/>
    <w:p w14:paraId="7F7740D6" w14:textId="1CFF5E3C" w:rsidR="00AA077F" w:rsidRDefault="00AA077F" w:rsidP="00AA077F"/>
    <w:p w14:paraId="0BCEED74" w14:textId="77777777" w:rsidR="00AA077F" w:rsidRDefault="00AA077F" w:rsidP="00AA077F"/>
    <w:p w14:paraId="19F8E306" w14:textId="77777777" w:rsidR="00564653" w:rsidRPr="004F18D4" w:rsidRDefault="00564653" w:rsidP="0089436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14:paraId="7C2A2854" w14:textId="77777777" w:rsidR="00564653" w:rsidRPr="004F18D4" w:rsidRDefault="00564653" w:rsidP="00564653">
      <w:pPr>
        <w:rPr>
          <w:rFonts w:ascii="Calibri" w:hAnsi="Calibri" w:cs="Calibri"/>
          <w:b/>
          <w:bCs/>
        </w:rPr>
      </w:pPr>
    </w:p>
    <w:p w14:paraId="785A25D5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356A5E61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4CB38EC5" w14:textId="77777777"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1F790C1C" w14:textId="77777777" w:rsidR="00564653" w:rsidRDefault="00C8280B" w:rsidP="005646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845B3E" wp14:editId="5DAD44AB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74A75BE" id="Group 2" o:spid="_x0000_s1026" style="position:absolute;margin-left:119.45pt;margin-top:29.55pt;width:489.4pt;height:345.95pt;z-index:251661312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">
                <v:roundrect id="AutoShape 3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twxQAAAOAAAAAPAAAAZHJzL2Rvd25yZXYueG1sRI/BisIw&#10;EIbvC75DGGFva1oX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Bvn7twxQAAAOAAAAAP&#10;AAAAAAAAAAAAAAAAAAcCAABkcnMvZG93bnJldi54bWxQSwUGAAAAAAMAAwC3AAAA+QIAAAAA&#10;">
                  <v:path arrowok="t"/>
                </v:roundrect>
                <v:roundrect id="AutoShape 4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MExQAAAOAAAAAPAAAAZHJzL2Rvd25yZXYueG1sRI/BisIw&#10;EIbvC75DGGFva1pZ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DgdiMExQAAAOAAAAAP&#10;AAAAAAAAAAAAAAAAAAcCAABkcnMvZG93bnJldi54bWxQSwUGAAAAAAMAAwC3AAAA+QIAAAAA&#10;">
                  <v:path arrowok="t"/>
                </v:roundrect>
                <v:roundrect id="AutoShape 5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afxQAAAOAAAAAPAAAAZHJzL2Rvd25yZXYueG1sRI/BisIw&#10;EIbvC75DGGFva1phRa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CPOoafxQAAAOAAAAAP&#10;AAAAAAAAAAAAAAAAAAcCAABkcnMvZG93bnJldi54bWxQSwUGAAAAAAMAAwC3AAAA+QIAAAAA&#10;">
                  <v:path arrowok="t"/>
                </v:roundrect>
                <v:roundrect id="AutoShape 6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">
                  <v:path arrowok="t"/>
                </v:roundrect>
                <v:roundrect id="AutoShape 7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">
                  <v:path arrowok="t"/>
                </v:roundrect>
                <v:roundrect id="AutoShape 8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">
                  <v:path arrowok="t"/>
                </v:roundrect>
                <v:roundrect id="AutoShape 9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">
                  <v:path arrowok="t"/>
                </v:roundrect>
                <v:roundrect id="AutoShape 10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">
                  <v:path arrowok="t"/>
                </v:roundrect>
                <v:roundrect id="AutoShape 11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">
                  <v:path arrowok="t"/>
                </v:roundrect>
                <v:roundrect id="AutoShape 12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">
                  <v:path arrowok="t"/>
                </v:roundrect>
                <v:roundrect id="AutoShape 13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HNxQAAAOAAAAAPAAAAZHJzL2Rvd25yZXYueG1sRI9Bi8Iw&#10;FITvC/6H8Ba8rWkV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Ch83HNxQAAAOAAAAAP&#10;AAAAAAAAAAAAAAAAAAcCAABkcnMvZG93bnJldi54bWxQSwUGAAAAAAMAAwC3AAAA+QIAAAAA&#10;">
                  <v:path arrowok="t"/>
                </v:roundrect>
                <v:roundrect id="AutoShape 14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m5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AuGum5xQAAAOAAAAAP&#10;AAAAAAAAAAAAAAAAAAcCAABkcnMvZG93bnJldi54bWxQSwUGAAAAAAMAAwC3AAAA+QIAAAAA&#10;">
                  <v:path arrowok="t"/>
                </v:roundrect>
              </v:group>
            </w:pict>
          </mc:Fallback>
        </mc:AlternateContent>
      </w:r>
    </w:p>
    <w:p w14:paraId="01D26145" w14:textId="77777777" w:rsidR="00564653" w:rsidRDefault="00564653"/>
    <w:sectPr w:rsidR="00564653" w:rsidSect="00CC5B49">
      <w:headerReference w:type="default" r:id="rId34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83ECE" w14:textId="77777777" w:rsidR="00890E6D" w:rsidRDefault="00890E6D" w:rsidP="00EF32F8">
      <w:r>
        <w:separator/>
      </w:r>
    </w:p>
  </w:endnote>
  <w:endnote w:type="continuationSeparator" w:id="0">
    <w:p w14:paraId="17053E34" w14:textId="77777777" w:rsidR="00890E6D" w:rsidRDefault="00890E6D" w:rsidP="00EF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B4F9" w14:textId="77777777" w:rsidR="00326789" w:rsidRDefault="003267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BA0C0" w14:textId="77777777" w:rsidR="00326789" w:rsidRDefault="0032678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4616D" w14:textId="77777777" w:rsidR="00326789" w:rsidRDefault="003267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64F48" w14:textId="77777777" w:rsidR="00890E6D" w:rsidRDefault="00890E6D" w:rsidP="00EF32F8">
      <w:r>
        <w:separator/>
      </w:r>
    </w:p>
  </w:footnote>
  <w:footnote w:type="continuationSeparator" w:id="0">
    <w:p w14:paraId="60E8B417" w14:textId="77777777" w:rsidR="00890E6D" w:rsidRDefault="00890E6D" w:rsidP="00EF3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422E9" w14:textId="77777777" w:rsidR="00EF32F8" w:rsidRDefault="00EF32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57715" w14:textId="77777777" w:rsidR="00EF32F8" w:rsidRDefault="00C8280B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8ADB612" wp14:editId="0B2E928E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1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4B9060A" wp14:editId="192966CE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DCA6D8" w14:textId="77777777" w:rsidR="00A65A9F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2A2371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64F961F7" w14:textId="77777777" w:rsidR="00A65A9F" w:rsidRPr="006C2512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E303518" w14:textId="77777777" w:rsidR="00A65A9F" w:rsidRPr="006C2512" w:rsidRDefault="00A65A9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4B9060A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32" type="#_x0000_t202" style="position:absolute;margin-left:-31.8pt;margin-top:-43.2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" strokecolor="white">
              <v:path arrowok="t"/>
              <v:textbox>
                <w:txbxContent>
                  <w:p w14:paraId="0DDCA6D8" w14:textId="77777777" w:rsidR="00A65A9F" w:rsidRDefault="00A65A9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2A2371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64F961F7" w14:textId="77777777" w:rsidR="00A65A9F" w:rsidRPr="006C2512" w:rsidRDefault="00A65A9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E303518" w14:textId="77777777" w:rsidR="00A65A9F" w:rsidRPr="006C2512" w:rsidRDefault="00A65A9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19641" w14:textId="77777777" w:rsidR="00EF32F8" w:rsidRDefault="00EF32F8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C6B31" w14:textId="77777777" w:rsidR="002A2371" w:rsidRDefault="002A2371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5F48E5" wp14:editId="0D7C2F98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5" name="Grafik 6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3A88BF" wp14:editId="109CFFE0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3" name="Textfeld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3A0CD" w14:textId="77777777" w:rsidR="002A2371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3FBCB83B" w14:textId="77777777" w:rsidR="002A2371" w:rsidRPr="006C2512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5F48E84" w14:textId="77777777" w:rsidR="002A2371" w:rsidRPr="006C2512" w:rsidRDefault="002A2371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03A88BF" id="_x0000_t202" coordsize="21600,21600" o:spt="202" path="m,l,21600r21600,l21600,xe">
              <v:stroke joinstyle="miter"/>
              <v:path gradientshapeok="t" o:connecttype="rect"/>
            </v:shapetype>
            <v:shape id="Textfeld 63" o:spid="_x0000_s1033" type="#_x0000_t202" style="position:absolute;margin-left:-31.8pt;margin-top:-43.25pt;width:243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" strokecolor="white">
              <v:path arrowok="t"/>
              <v:textbox>
                <w:txbxContent>
                  <w:p w14:paraId="6783A0CD" w14:textId="77777777" w:rsidR="002A2371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3FBCB83B" w14:textId="77777777" w:rsidR="002A2371" w:rsidRPr="006C2512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5F48E84" w14:textId="77777777" w:rsidR="002A2371" w:rsidRPr="006C2512" w:rsidRDefault="002A2371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B48E8" w14:textId="77777777"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210EAD8" wp14:editId="0E0E62B3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9" name="Grafik 5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8ED14D0" wp14:editId="1A445AB6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7" name="Textfeld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A7F72F" w14:textId="77777777"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12C2882A" w14:textId="77777777"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BEE6EAD" w14:textId="77777777"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8ED14D0" id="_x0000_t202" coordsize="21600,21600" o:spt="202" path="m,l,21600r21600,l21600,xe">
              <v:stroke joinstyle="miter"/>
              <v:path gradientshapeok="t" o:connecttype="rect"/>
            </v:shapetype>
            <v:shape id="Textfeld 57" o:spid="_x0000_s1034" type="#_x0000_t202" style="position:absolute;margin-left:-31.8pt;margin-top:-43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" strokecolor="white">
              <v:path arrowok="t"/>
              <v:textbox>
                <w:txbxContent>
                  <w:p w14:paraId="3CA7F72F" w14:textId="77777777" w:rsidR="0089436F" w:rsidRPr="0089436F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12C2882A" w14:textId="77777777" w:rsidR="0089436F" w:rsidRPr="006C2512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BEE6EAD" w14:textId="77777777"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CCFB9" w14:textId="77777777"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B58C837" wp14:editId="2805C67D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2" name="Grafik 6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9C8175" wp14:editId="0F1F0307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0" name="Textfeld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7DAE4" w14:textId="77777777"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5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6CA552C3" w14:textId="77777777"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D64FF73" w14:textId="77777777"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09C8175" id="_x0000_t202" coordsize="21600,21600" o:spt="202" path="m,l,21600r21600,l21600,xe">
              <v:stroke joinstyle="miter"/>
              <v:path gradientshapeok="t" o:connecttype="rect"/>
            </v:shapetype>
            <v:shape id="Textfeld 60" o:spid="_x0000_s1035" type="#_x0000_t202" style="position:absolute;margin-left:-31.8pt;margin-top:-43.25pt;width:243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" strokecolor="white">
              <v:path arrowok="t"/>
              <v:textbox>
                <w:txbxContent>
                  <w:p w14:paraId="7147DAE4" w14:textId="77777777" w:rsidR="0089436F" w:rsidRPr="0089436F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5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6CA552C3" w14:textId="77777777" w:rsidR="0089436F" w:rsidRPr="006C2512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D64FF73" w14:textId="77777777"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101D599E"/>
    <w:multiLevelType w:val="hybridMultilevel"/>
    <w:tmpl w:val="15166774"/>
    <w:lvl w:ilvl="0" w:tplc="5EC8B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25C9"/>
    <w:multiLevelType w:val="multilevel"/>
    <w:tmpl w:val="B16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120B39"/>
    <w:multiLevelType w:val="hybridMultilevel"/>
    <w:tmpl w:val="2BB05E56"/>
    <w:lvl w:ilvl="0" w:tplc="72800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37824"/>
    <w:multiLevelType w:val="multilevel"/>
    <w:tmpl w:val="8BC0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3055655">
    <w:abstractNumId w:val="0"/>
  </w:num>
  <w:num w:numId="2" w16cid:durableId="1454981515">
    <w:abstractNumId w:val="1"/>
  </w:num>
  <w:num w:numId="3" w16cid:durableId="775365222">
    <w:abstractNumId w:val="2"/>
  </w:num>
  <w:num w:numId="4" w16cid:durableId="1533759461">
    <w:abstractNumId w:val="3"/>
  </w:num>
  <w:num w:numId="5" w16cid:durableId="821510910">
    <w:abstractNumId w:val="4"/>
  </w:num>
  <w:num w:numId="6" w16cid:durableId="1488135626">
    <w:abstractNumId w:val="5"/>
  </w:num>
  <w:num w:numId="7" w16cid:durableId="1020817522">
    <w:abstractNumId w:val="6"/>
  </w:num>
  <w:num w:numId="8" w16cid:durableId="1463574634">
    <w:abstractNumId w:val="7"/>
  </w:num>
  <w:num w:numId="9" w16cid:durableId="732460437">
    <w:abstractNumId w:val="8"/>
  </w:num>
  <w:num w:numId="10" w16cid:durableId="112404849">
    <w:abstractNumId w:val="9"/>
  </w:num>
  <w:num w:numId="11" w16cid:durableId="1042291034">
    <w:abstractNumId w:val="10"/>
  </w:num>
  <w:num w:numId="12" w16cid:durableId="1148282726">
    <w:abstractNumId w:val="11"/>
  </w:num>
  <w:num w:numId="13" w16cid:durableId="1644693344">
    <w:abstractNumId w:val="15"/>
  </w:num>
  <w:num w:numId="14" w16cid:durableId="2029989226">
    <w:abstractNumId w:val="13"/>
  </w:num>
  <w:num w:numId="15" w16cid:durableId="461267563">
    <w:abstractNumId w:val="14"/>
  </w:num>
  <w:num w:numId="16" w16cid:durableId="10431394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64F81"/>
    <w:rsid w:val="00094554"/>
    <w:rsid w:val="000D2774"/>
    <w:rsid w:val="00107AF5"/>
    <w:rsid w:val="00123EAF"/>
    <w:rsid w:val="00142D74"/>
    <w:rsid w:val="00142FBC"/>
    <w:rsid w:val="001A4DAF"/>
    <w:rsid w:val="001B53A5"/>
    <w:rsid w:val="001B5C66"/>
    <w:rsid w:val="00265790"/>
    <w:rsid w:val="00265C1B"/>
    <w:rsid w:val="002A2371"/>
    <w:rsid w:val="002A56BC"/>
    <w:rsid w:val="002B6736"/>
    <w:rsid w:val="002D5F61"/>
    <w:rsid w:val="00302D2E"/>
    <w:rsid w:val="00326789"/>
    <w:rsid w:val="00344953"/>
    <w:rsid w:val="00351343"/>
    <w:rsid w:val="0038365A"/>
    <w:rsid w:val="003F13CA"/>
    <w:rsid w:val="003F7913"/>
    <w:rsid w:val="00446CBE"/>
    <w:rsid w:val="004776B5"/>
    <w:rsid w:val="00483C11"/>
    <w:rsid w:val="004B7C55"/>
    <w:rsid w:val="004E3883"/>
    <w:rsid w:val="004F18D4"/>
    <w:rsid w:val="00527D90"/>
    <w:rsid w:val="005508C1"/>
    <w:rsid w:val="00564653"/>
    <w:rsid w:val="00571AFD"/>
    <w:rsid w:val="005C6190"/>
    <w:rsid w:val="005D79D2"/>
    <w:rsid w:val="006201D8"/>
    <w:rsid w:val="006336ED"/>
    <w:rsid w:val="00653497"/>
    <w:rsid w:val="0069533B"/>
    <w:rsid w:val="006C3FC0"/>
    <w:rsid w:val="006D42F1"/>
    <w:rsid w:val="00774016"/>
    <w:rsid w:val="007A1C4A"/>
    <w:rsid w:val="007B18A7"/>
    <w:rsid w:val="007C6821"/>
    <w:rsid w:val="00811380"/>
    <w:rsid w:val="00890E6D"/>
    <w:rsid w:val="0089436F"/>
    <w:rsid w:val="008A7460"/>
    <w:rsid w:val="008D56BD"/>
    <w:rsid w:val="009265CE"/>
    <w:rsid w:val="009D056D"/>
    <w:rsid w:val="009D0AE6"/>
    <w:rsid w:val="009F548B"/>
    <w:rsid w:val="00A25502"/>
    <w:rsid w:val="00A41428"/>
    <w:rsid w:val="00A41439"/>
    <w:rsid w:val="00A65A9F"/>
    <w:rsid w:val="00A7003E"/>
    <w:rsid w:val="00A82DC8"/>
    <w:rsid w:val="00AA077F"/>
    <w:rsid w:val="00AB55F3"/>
    <w:rsid w:val="00AE1698"/>
    <w:rsid w:val="00B06AA6"/>
    <w:rsid w:val="00B45D56"/>
    <w:rsid w:val="00B57C8F"/>
    <w:rsid w:val="00B953A8"/>
    <w:rsid w:val="00BC2B2A"/>
    <w:rsid w:val="00BD5BDC"/>
    <w:rsid w:val="00C1514A"/>
    <w:rsid w:val="00C26C9C"/>
    <w:rsid w:val="00C75733"/>
    <w:rsid w:val="00C8280B"/>
    <w:rsid w:val="00CC5B49"/>
    <w:rsid w:val="00CD4193"/>
    <w:rsid w:val="00D7509D"/>
    <w:rsid w:val="00D9353C"/>
    <w:rsid w:val="00DD69BD"/>
    <w:rsid w:val="00E14D05"/>
    <w:rsid w:val="00E17494"/>
    <w:rsid w:val="00E33F8E"/>
    <w:rsid w:val="00E358CB"/>
    <w:rsid w:val="00E37418"/>
    <w:rsid w:val="00E73738"/>
    <w:rsid w:val="00EC35F6"/>
    <w:rsid w:val="00EC57D2"/>
    <w:rsid w:val="00EF32F8"/>
    <w:rsid w:val="00F03A8E"/>
    <w:rsid w:val="00F054FE"/>
    <w:rsid w:val="00F13E01"/>
    <w:rsid w:val="00F61F93"/>
    <w:rsid w:val="00F777E7"/>
    <w:rsid w:val="00FC61C7"/>
    <w:rsid w:val="00F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809262B"/>
  <w15:chartTrackingRefBased/>
  <w15:docId w15:val="{AE73F7A6-703F-E747-B14D-F01506CC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C2B2A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western">
    <w:name w:val="western"/>
    <w:basedOn w:val="Standard"/>
    <w:rsid w:val="008D56BD"/>
    <w:pPr>
      <w:widowControl/>
      <w:suppressAutoHyphens w:val="0"/>
      <w:spacing w:before="100" w:beforeAutospacing="1" w:after="119"/>
    </w:pPr>
    <w:rPr>
      <w:rFonts w:eastAsia="Times New Roman" w:cs="Times New Roman"/>
      <w:color w:val="000000"/>
      <w:kern w:val="0"/>
      <w:lang w:eastAsia="de-DE" w:bidi="ar-SA"/>
    </w:rPr>
  </w:style>
  <w:style w:type="character" w:styleId="NichtaufgelsteErwhnung">
    <w:name w:val="Unresolved Mention"/>
    <w:uiPriority w:val="99"/>
    <w:semiHidden/>
    <w:unhideWhenUsed/>
    <w:rsid w:val="00123EA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8280B"/>
    <w:rPr>
      <w:color w:val="954F72" w:themeColor="followedHyperlink"/>
      <w:u w:val="single"/>
    </w:rPr>
  </w:style>
  <w:style w:type="character" w:customStyle="1" w:styleId="copyright-sign">
    <w:name w:val="copyright-sign"/>
    <w:rsid w:val="00A41439"/>
  </w:style>
  <w:style w:type="character" w:customStyle="1" w:styleId="berschrift1Zchn">
    <w:name w:val="Überschrift 1 Zchn"/>
    <w:basedOn w:val="Absatz-Standardschriftart"/>
    <w:link w:val="berschrift1"/>
    <w:uiPriority w:val="9"/>
    <w:rsid w:val="00BC2B2A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10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0.jpeg"/><Relationship Id="rId32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image" Target="media/image13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90.jpeg"/><Relationship Id="rId27" Type="http://schemas.openxmlformats.org/officeDocument/2006/relationships/image" Target="media/image80.jpeg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1400</Words>
  <Characters>8823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10203</CharactersWithSpaces>
  <SharedDoc>false</SharedDoc>
  <HLinks>
    <vt:vector size="6" baseType="variant">
      <vt:variant>
        <vt:i4>786546</vt:i4>
      </vt:variant>
      <vt:variant>
        <vt:i4>3</vt:i4>
      </vt:variant>
      <vt:variant>
        <vt:i4>0</vt:i4>
      </vt:variant>
      <vt:variant>
        <vt:i4>5</vt:i4>
      </vt:variant>
      <vt:variant>
        <vt:lpwstr>https://www.bundestag.de/leichte_sprache/</vt:lpwstr>
      </vt:variant>
      <vt:variant>
        <vt:lpwstr>url=L2xlaWNodGVfc3ByYWNoZS93b19pc3RfZGVyX2J1bmRlc3RhZw==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Dialog P Info</cp:lastModifiedBy>
  <cp:revision>29</cp:revision>
  <cp:lastPrinted>1995-11-21T16:41:00Z</cp:lastPrinted>
  <dcterms:created xsi:type="dcterms:W3CDTF">2020-11-03T12:49:00Z</dcterms:created>
  <dcterms:modified xsi:type="dcterms:W3CDTF">2024-11-27T11:00:00Z</dcterms:modified>
</cp:coreProperties>
</file>