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E96226" w14:textId="11887AAE" w:rsidR="00C15EE9" w:rsidRPr="00605852" w:rsidRDefault="009216B1">
      <w:pPr>
        <w:tabs>
          <w:tab w:val="left" w:pos="2224"/>
          <w:tab w:val="center" w:pos="4887"/>
        </w:tabs>
        <w:rPr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F5D41" w:rsidRPr="00605852">
        <w:rPr>
          <w:rFonts w:ascii="Calibri" w:hAnsi="Calibri" w:cs="Calibri"/>
          <w:b/>
          <w:bCs/>
          <w:sz w:val="28"/>
          <w:szCs w:val="28"/>
        </w:rPr>
        <w:t>Arbeitsauftrag</w:t>
      </w:r>
      <w:r w:rsidR="00605852">
        <w:rPr>
          <w:rFonts w:ascii="Calibri" w:hAnsi="Calibri" w:cs="Calibri"/>
          <w:b/>
          <w:bCs/>
          <w:sz w:val="28"/>
          <w:szCs w:val="28"/>
        </w:rPr>
        <w:t xml:space="preserve">: Einen Podcast zur </w:t>
      </w:r>
      <w:r w:rsidR="00202F8E">
        <w:rPr>
          <w:rFonts w:ascii="Calibri" w:hAnsi="Calibri" w:cs="Calibri"/>
          <w:b/>
          <w:bCs/>
          <w:sz w:val="28"/>
          <w:szCs w:val="28"/>
        </w:rPr>
        <w:t>Bürgerschaftswahl</w:t>
      </w:r>
      <w:r w:rsidR="00605852">
        <w:rPr>
          <w:rFonts w:ascii="Calibri" w:hAnsi="Calibri" w:cs="Calibri"/>
          <w:b/>
          <w:bCs/>
          <w:sz w:val="28"/>
          <w:szCs w:val="28"/>
        </w:rPr>
        <w:t xml:space="preserve"> erstellen</w:t>
      </w:r>
    </w:p>
    <w:p w14:paraId="446742B7" w14:textId="77777777" w:rsidR="00C15EE9" w:rsidRDefault="00C15EE9">
      <w:pPr>
        <w:tabs>
          <w:tab w:val="left" w:pos="2224"/>
          <w:tab w:val="center" w:pos="4887"/>
        </w:tabs>
        <w:ind w:left="709"/>
        <w:rPr>
          <w:rFonts w:ascii="Calibri" w:hAnsi="Calibri" w:cs="Calibri"/>
        </w:rPr>
      </w:pPr>
    </w:p>
    <w:p w14:paraId="48774A82" w14:textId="55C4834D" w:rsidR="00C15EE9" w:rsidRDefault="000F5D41">
      <w:pPr>
        <w:pStyle w:val="Textkrper21"/>
        <w:spacing w:line="276" w:lineRule="auto"/>
      </w:pPr>
      <w:r>
        <w:rPr>
          <w:rFonts w:cs="Cambria"/>
        </w:rPr>
        <w:t xml:space="preserve">Bei </w:t>
      </w:r>
      <w:r w:rsidR="00202F8E">
        <w:rPr>
          <w:rFonts w:cs="Cambria"/>
        </w:rPr>
        <w:t>der Bürgerschaftswahl</w:t>
      </w:r>
      <w:r>
        <w:rPr>
          <w:rFonts w:cs="Cambria"/>
        </w:rPr>
        <w:t xml:space="preserve"> </w:t>
      </w:r>
      <w:proofErr w:type="gramStart"/>
      <w:r>
        <w:rPr>
          <w:rFonts w:cs="Cambria"/>
        </w:rPr>
        <w:t>hat</w:t>
      </w:r>
      <w:proofErr w:type="gramEnd"/>
      <w:r>
        <w:rPr>
          <w:rFonts w:cs="Cambria"/>
        </w:rPr>
        <w:t xml:space="preserve"> jeder Wähler und jede Wählerin </w:t>
      </w:r>
      <w:r w:rsidR="00202F8E">
        <w:rPr>
          <w:rFonts w:cs="Cambria"/>
        </w:rPr>
        <w:t>fünf</w:t>
      </w:r>
      <w:r>
        <w:rPr>
          <w:rFonts w:cs="Cambria"/>
        </w:rPr>
        <w:t xml:space="preserve"> Stimmen. Aber was bedeute</w:t>
      </w:r>
      <w:r w:rsidR="00202F8E">
        <w:rPr>
          <w:rFonts w:cs="Cambria"/>
        </w:rPr>
        <w:t>t</w:t>
      </w:r>
      <w:r>
        <w:rPr>
          <w:rFonts w:cs="Cambria"/>
        </w:rPr>
        <w:t xml:space="preserve"> d</w:t>
      </w:r>
      <w:r w:rsidR="00202F8E">
        <w:rPr>
          <w:rFonts w:cs="Cambria"/>
        </w:rPr>
        <w:t>as</w:t>
      </w:r>
      <w:r>
        <w:rPr>
          <w:rFonts w:cs="Cambria"/>
        </w:rPr>
        <w:t xml:space="preserve">? </w:t>
      </w:r>
      <w:r w:rsidR="00202F8E">
        <w:rPr>
          <w:rFonts w:cs="Cambria"/>
          <w:lang w:bidi="ar-SA"/>
        </w:rPr>
        <w:t>Kann ich diese fünf Stimmen eigentlich auch verteilen</w:t>
      </w:r>
      <w:r>
        <w:rPr>
          <w:rFonts w:cs="Cambria"/>
          <w:lang w:bidi="ar-SA"/>
        </w:rPr>
        <w:t>?</w:t>
      </w:r>
      <w:r w:rsidR="00605852">
        <w:rPr>
          <w:rFonts w:cs="Cambria"/>
          <w:lang w:bidi="ar-SA"/>
        </w:rPr>
        <w:t xml:space="preserve"> Und wie oft </w:t>
      </w:r>
      <w:r w:rsidR="007F6D62">
        <w:rPr>
          <w:rFonts w:cs="Cambria"/>
          <w:lang w:bidi="ar-SA"/>
        </w:rPr>
        <w:t xml:space="preserve">wird eigentlich </w:t>
      </w:r>
      <w:r w:rsidR="00230819">
        <w:rPr>
          <w:rFonts w:cs="Cambria"/>
          <w:lang w:bidi="ar-SA"/>
        </w:rPr>
        <w:t xml:space="preserve">die </w:t>
      </w:r>
      <w:r w:rsidR="004F2667">
        <w:rPr>
          <w:rFonts w:cs="Cambria"/>
          <w:lang w:bidi="ar-SA"/>
        </w:rPr>
        <w:t xml:space="preserve">Hamburgische </w:t>
      </w:r>
      <w:r w:rsidR="00230819">
        <w:rPr>
          <w:rFonts w:cs="Cambria"/>
          <w:lang w:bidi="ar-SA"/>
        </w:rPr>
        <w:t>B</w:t>
      </w:r>
      <w:r w:rsidR="00230819" w:rsidRPr="00230819">
        <w:rPr>
          <w:rFonts w:cs="Cambria"/>
          <w:lang w:bidi="ar-SA"/>
        </w:rPr>
        <w:t>ü</w:t>
      </w:r>
      <w:r w:rsidR="00230819">
        <w:rPr>
          <w:rFonts w:cs="Cambria"/>
          <w:lang w:bidi="ar-SA"/>
        </w:rPr>
        <w:t>rgerschaft</w:t>
      </w:r>
      <w:r w:rsidR="009216B1">
        <w:rPr>
          <w:rFonts w:cs="Cambria"/>
          <w:lang w:bidi="ar-SA"/>
        </w:rPr>
        <w:t xml:space="preserve"> gewählt</w:t>
      </w:r>
      <w:r w:rsidR="007F6D62">
        <w:rPr>
          <w:rFonts w:cs="Cambria"/>
          <w:lang w:bidi="ar-SA"/>
        </w:rPr>
        <w:t>?</w:t>
      </w:r>
      <w:r w:rsidR="00202F8E">
        <w:rPr>
          <w:rFonts w:cs="Cambria"/>
          <w:lang w:bidi="ar-SA"/>
        </w:rPr>
        <w:t xml:space="preserve"> Wie alt muss ich eigentlich sein, um wählen zu dürfen?</w:t>
      </w:r>
    </w:p>
    <w:p w14:paraId="237249E0" w14:textId="682FE345" w:rsidR="00C15EE9" w:rsidRDefault="000F5D41">
      <w:pPr>
        <w:pStyle w:val="Textkrper21"/>
        <w:spacing w:line="276" w:lineRule="auto"/>
      </w:pPr>
      <w:r>
        <w:rPr>
          <w:rFonts w:cs="Cambria"/>
          <w:lang w:bidi="ar-SA"/>
        </w:rPr>
        <w:t xml:space="preserve">Damit nicht nur </w:t>
      </w:r>
      <w:r w:rsidR="00AB6783">
        <w:rPr>
          <w:rFonts w:cs="Cambria"/>
          <w:lang w:bidi="ar-SA"/>
        </w:rPr>
        <w:t>i</w:t>
      </w:r>
      <w:r>
        <w:rPr>
          <w:rFonts w:cs="Cambria"/>
          <w:lang w:bidi="ar-SA"/>
        </w:rPr>
        <w:t xml:space="preserve">hr, sondern auch andere Jugendliche </w:t>
      </w:r>
      <w:r w:rsidR="007F6D62">
        <w:rPr>
          <w:rFonts w:cs="Cambria"/>
          <w:lang w:bidi="ar-SA"/>
        </w:rPr>
        <w:t xml:space="preserve">den Ablauf der </w:t>
      </w:r>
      <w:r w:rsidR="00202F8E">
        <w:rPr>
          <w:rFonts w:cs="Cambria"/>
          <w:lang w:bidi="ar-SA"/>
        </w:rPr>
        <w:t>Bürgerschafts</w:t>
      </w:r>
      <w:r w:rsidR="007F6D62">
        <w:rPr>
          <w:rFonts w:cs="Cambria"/>
          <w:lang w:bidi="ar-SA"/>
        </w:rPr>
        <w:t xml:space="preserve">wahl kennenlernen und </w:t>
      </w:r>
      <w:r>
        <w:rPr>
          <w:rFonts w:cs="Cambria"/>
          <w:lang w:bidi="ar-SA"/>
        </w:rPr>
        <w:t xml:space="preserve">die Bedeutung </w:t>
      </w:r>
      <w:r w:rsidR="00202F8E">
        <w:rPr>
          <w:rFonts w:cs="Cambria"/>
          <w:lang w:bidi="ar-SA"/>
        </w:rPr>
        <w:t xml:space="preserve">des 5-Stimmen-Wahlrechts </w:t>
      </w:r>
      <w:r>
        <w:rPr>
          <w:rFonts w:cs="Cambria"/>
          <w:lang w:bidi="ar-SA"/>
        </w:rPr>
        <w:t xml:space="preserve">besser verstehen können, habt ihr folgende Aufgabe: </w:t>
      </w:r>
    </w:p>
    <w:p w14:paraId="7288D862" w14:textId="77777777" w:rsidR="00C15EE9" w:rsidRDefault="00C15EE9">
      <w:pPr>
        <w:rPr>
          <w:rFonts w:ascii="Calibri" w:hAnsi="Calibri" w:cs="Calibri"/>
        </w:rPr>
      </w:pPr>
    </w:p>
    <w:p w14:paraId="06E228C8" w14:textId="77777777" w:rsidR="00C15EE9" w:rsidRDefault="0052782B" w:rsidP="007F6D62">
      <w:pPr>
        <w:rPr>
          <w:rFonts w:ascii="Calibri" w:hAnsi="Calibri" w:cs="Calibri"/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BD1D854" wp14:editId="79F92064">
            <wp:simplePos x="0" y="0"/>
            <wp:positionH relativeFrom="column">
              <wp:posOffset>19685</wp:posOffset>
            </wp:positionH>
            <wp:positionV relativeFrom="paragraph">
              <wp:posOffset>119380</wp:posOffset>
            </wp:positionV>
            <wp:extent cx="1864360" cy="1864360"/>
            <wp:effectExtent l="0" t="0" r="0" b="0"/>
            <wp:wrapSquare wrapText="largest"/>
            <wp:docPr id="12" name="Bild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339D4" w14:textId="77777777" w:rsidR="00C15EE9" w:rsidRDefault="00C15EE9">
      <w:pPr>
        <w:jc w:val="center"/>
        <w:rPr>
          <w:rFonts w:ascii="Calibri" w:hAnsi="Calibri" w:cs="Calibri"/>
          <w:i/>
          <w:iCs/>
          <w:sz w:val="28"/>
          <w:szCs w:val="28"/>
        </w:rPr>
      </w:pPr>
    </w:p>
    <w:p w14:paraId="070E4433" w14:textId="6EEE0526" w:rsidR="00C15EE9" w:rsidRDefault="000F5D41">
      <w:pPr>
        <w:jc w:val="center"/>
      </w:pPr>
      <w:r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Erstellt mit einem Partner oder in einer Gruppe einen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kurzen 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Podcast, in dem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i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 xml:space="preserve">hr für andere Jugendliche 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den Ablauf der </w:t>
      </w:r>
      <w:r w:rsidR="00202F8E">
        <w:rPr>
          <w:rFonts w:ascii="Calibri" w:hAnsi="Calibri" w:cs="Calibri"/>
          <w:b/>
          <w:bCs/>
          <w:i/>
          <w:iCs/>
          <w:sz w:val="28"/>
          <w:szCs w:val="28"/>
        </w:rPr>
        <w:t>Bürgersch</w:t>
      </w:r>
      <w:r w:rsidR="004F2667">
        <w:rPr>
          <w:rFonts w:ascii="Calibri" w:hAnsi="Calibri" w:cs="Calibri"/>
          <w:b/>
          <w:bCs/>
          <w:i/>
          <w:iCs/>
          <w:sz w:val="28"/>
          <w:szCs w:val="28"/>
        </w:rPr>
        <w:t>a</w:t>
      </w:r>
      <w:r w:rsidR="00202F8E">
        <w:rPr>
          <w:rFonts w:ascii="Calibri" w:hAnsi="Calibri" w:cs="Calibri"/>
          <w:b/>
          <w:bCs/>
          <w:i/>
          <w:iCs/>
          <w:sz w:val="28"/>
          <w:szCs w:val="28"/>
        </w:rPr>
        <w:t>fts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wahl erklärt (z.B. </w:t>
      </w:r>
      <w:r w:rsidR="00EB4EC5">
        <w:rPr>
          <w:rFonts w:ascii="Calibri" w:hAnsi="Calibri" w:cs="Calibri"/>
          <w:b/>
          <w:bCs/>
          <w:i/>
          <w:iCs/>
          <w:sz w:val="28"/>
          <w:szCs w:val="28"/>
        </w:rPr>
        <w:t>zu den Wahlrechtsgrundsätzen und der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 xml:space="preserve"> Bedeutung </w:t>
      </w:r>
      <w:r w:rsidR="00202F8E">
        <w:rPr>
          <w:rFonts w:ascii="Calibri" w:hAnsi="Calibri" w:cs="Calibri"/>
          <w:b/>
          <w:bCs/>
          <w:i/>
          <w:iCs/>
          <w:sz w:val="28"/>
          <w:szCs w:val="28"/>
        </w:rPr>
        <w:t>des 5-Stimmen-Wahlrechts</w:t>
      </w:r>
      <w:r w:rsidR="007F6D62">
        <w:rPr>
          <w:rFonts w:ascii="Calibri" w:hAnsi="Calibri" w:cs="Calibri"/>
          <w:b/>
          <w:bCs/>
          <w:i/>
          <w:iCs/>
          <w:sz w:val="28"/>
          <w:szCs w:val="28"/>
        </w:rPr>
        <w:t>)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.</w:t>
      </w:r>
    </w:p>
    <w:p w14:paraId="495B0542" w14:textId="77777777" w:rsidR="00C15EE9" w:rsidRDefault="00C15EE9">
      <w:pPr>
        <w:rPr>
          <w:sz w:val="28"/>
          <w:szCs w:val="28"/>
        </w:rPr>
      </w:pPr>
    </w:p>
    <w:p w14:paraId="43E59FAD" w14:textId="77777777" w:rsidR="00C15EE9" w:rsidRDefault="00C15EE9">
      <w:pPr>
        <w:rPr>
          <w:sz w:val="28"/>
          <w:szCs w:val="28"/>
        </w:rPr>
      </w:pPr>
    </w:p>
    <w:p w14:paraId="5B2B7C7F" w14:textId="77777777" w:rsidR="00C15EE9" w:rsidRDefault="00C15EE9">
      <w:pPr>
        <w:rPr>
          <w:sz w:val="28"/>
          <w:szCs w:val="28"/>
          <w:lang w:eastAsia="de-DE"/>
        </w:rPr>
      </w:pPr>
    </w:p>
    <w:p w14:paraId="1931485A" w14:textId="77777777" w:rsidR="00C15EE9" w:rsidRDefault="00C15EE9">
      <w:pPr>
        <w:rPr>
          <w:sz w:val="28"/>
          <w:szCs w:val="28"/>
        </w:rPr>
      </w:pPr>
    </w:p>
    <w:p w14:paraId="12B17672" w14:textId="77777777" w:rsidR="00C15EE9" w:rsidRDefault="00C15EE9">
      <w:pPr>
        <w:rPr>
          <w:sz w:val="28"/>
          <w:szCs w:val="28"/>
        </w:rPr>
      </w:pPr>
    </w:p>
    <w:p w14:paraId="3D19AD69" w14:textId="6A479336" w:rsidR="00C15EE9" w:rsidRDefault="000F5D41">
      <w:r>
        <w:rPr>
          <w:rFonts w:ascii="Calibri" w:hAnsi="Calibri" w:cs="Calibri"/>
        </w:rPr>
        <w:t xml:space="preserve">Bevor ihr </w:t>
      </w:r>
      <w:r w:rsidR="00AB6783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uren Podcast erstellt, sollt ihr euch über die </w:t>
      </w:r>
      <w:r w:rsidR="00202F8E">
        <w:rPr>
          <w:rFonts w:ascii="Calibri" w:hAnsi="Calibri" w:cs="Calibri"/>
        </w:rPr>
        <w:t>Bürgerschaftswahl</w:t>
      </w:r>
      <w:r>
        <w:rPr>
          <w:rFonts w:ascii="Calibri" w:hAnsi="Calibri" w:cs="Calibri"/>
        </w:rPr>
        <w:t xml:space="preserve"> informieren: </w:t>
      </w:r>
    </w:p>
    <w:p w14:paraId="1D1E5F40" w14:textId="77777777" w:rsidR="00C15EE9" w:rsidRDefault="00C15EE9">
      <w:pPr>
        <w:rPr>
          <w:rFonts w:ascii="Calibri" w:hAnsi="Calibri" w:cs="Calibri"/>
        </w:rPr>
      </w:pPr>
    </w:p>
    <w:p w14:paraId="3138E66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1</w:t>
      </w:r>
      <w:r>
        <w:rPr>
          <w:rFonts w:ascii="Calibri" w:hAnsi="Calibri" w:cs="Cambria"/>
          <w:b/>
          <w:bCs/>
          <w:szCs w:val="24"/>
        </w:rPr>
        <w:t xml:space="preserve"> - </w:t>
      </w:r>
      <w:r>
        <w:rPr>
          <w:rFonts w:ascii="Calibri" w:hAnsi="Calibri" w:cs="Cambria"/>
          <w:szCs w:val="24"/>
        </w:rPr>
        <w:t>Lest den Text M2 durch und füllt die Lücken mit den passenden Wörtern!</w:t>
      </w:r>
    </w:p>
    <w:p w14:paraId="6EEADFB1" w14:textId="77777777" w:rsidR="00C15EE9" w:rsidRDefault="00C15EE9">
      <w:pPr>
        <w:pStyle w:val="Listenabsatz"/>
        <w:ind w:left="720"/>
      </w:pPr>
    </w:p>
    <w:p w14:paraId="43947BF1" w14:textId="77777777" w:rsidR="00C15EE9" w:rsidRDefault="000F5D41">
      <w:pPr>
        <w:pStyle w:val="Listenabsatz"/>
        <w:ind w:left="720"/>
      </w:pPr>
      <w:r>
        <w:rPr>
          <w:rFonts w:ascii="Calibri" w:hAnsi="Calibri" w:cs="Cambria"/>
          <w:b/>
          <w:bCs/>
          <w:sz w:val="32"/>
          <w:szCs w:val="32"/>
        </w:rPr>
        <w:t>2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Überprüft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 Kenntnisse anhand des „Fehlertextes“ M3!</w:t>
      </w:r>
    </w:p>
    <w:p w14:paraId="3263A318" w14:textId="77777777" w:rsidR="00C15EE9" w:rsidRDefault="00C15EE9">
      <w:pPr>
        <w:pStyle w:val="Listenabsatz"/>
        <w:ind w:left="720"/>
        <w:rPr>
          <w:rFonts w:ascii="Calibri" w:hAnsi="Calibri" w:cs="Cambria"/>
          <w:szCs w:val="24"/>
        </w:rPr>
      </w:pPr>
    </w:p>
    <w:p w14:paraId="3374A1B1" w14:textId="0872218E" w:rsidR="00C15EE9" w:rsidRDefault="000F5D41" w:rsidP="007F6D62">
      <w:pPr>
        <w:pStyle w:val="Listenabsatz"/>
        <w:ind w:left="1134" w:hanging="425"/>
      </w:pPr>
      <w:r>
        <w:rPr>
          <w:rFonts w:ascii="Calibri" w:hAnsi="Calibri" w:cs="Cambria"/>
          <w:b/>
          <w:bCs/>
          <w:sz w:val="32"/>
          <w:szCs w:val="32"/>
        </w:rPr>
        <w:t>3</w:t>
      </w:r>
      <w:r>
        <w:rPr>
          <w:rFonts w:ascii="Calibri" w:hAnsi="Calibri" w:cs="Cambria"/>
          <w:szCs w:val="24"/>
        </w:rPr>
        <w:t xml:space="preserve"> - Zeigt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 Ergebnisse von M2 und M3 zuerst </w:t>
      </w:r>
      <w:r w:rsidR="007F6D62">
        <w:rPr>
          <w:rFonts w:ascii="Calibri" w:hAnsi="Calibri" w:cs="Cambria"/>
          <w:szCs w:val="24"/>
        </w:rPr>
        <w:t>eure</w:t>
      </w:r>
      <w:r>
        <w:rPr>
          <w:rFonts w:ascii="Calibri" w:hAnsi="Calibri" w:cs="Cambria"/>
          <w:szCs w:val="24"/>
        </w:rPr>
        <w:t xml:space="preserve">r Lehrkraft, bevor </w:t>
      </w:r>
      <w:r w:rsidR="00202F8E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mit </w:t>
      </w:r>
      <w:r w:rsidR="007F6D62">
        <w:rPr>
          <w:rFonts w:ascii="Calibri" w:hAnsi="Calibri" w:cs="Cambria"/>
          <w:szCs w:val="24"/>
        </w:rPr>
        <w:t xml:space="preserve">Aufgabe 4 </w:t>
      </w:r>
      <w:r>
        <w:rPr>
          <w:rFonts w:ascii="Calibri" w:hAnsi="Calibri" w:cs="Cambria"/>
          <w:szCs w:val="24"/>
        </w:rPr>
        <w:t>beginnt!</w:t>
      </w:r>
    </w:p>
    <w:p w14:paraId="1C6BD234" w14:textId="77777777" w:rsidR="00C15EE9" w:rsidRDefault="00C15EE9">
      <w:pPr>
        <w:pStyle w:val="Listenabsatz"/>
        <w:ind w:left="720"/>
      </w:pPr>
    </w:p>
    <w:p w14:paraId="6F6BD2A1" w14:textId="77777777" w:rsidR="007F6D62" w:rsidRDefault="000F5D41">
      <w:pPr>
        <w:pStyle w:val="Listenabsatz"/>
        <w:ind w:left="1134" w:hanging="414"/>
        <w:rPr>
          <w:rFonts w:ascii="Calibri" w:hAnsi="Calibri" w:cs="Cambria"/>
          <w:szCs w:val="24"/>
        </w:rPr>
      </w:pPr>
      <w:r>
        <w:rPr>
          <w:rFonts w:ascii="Calibri" w:hAnsi="Calibri" w:cs="Cambria"/>
          <w:b/>
          <w:bCs/>
          <w:sz w:val="32"/>
          <w:szCs w:val="32"/>
        </w:rPr>
        <w:t>4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Erstellt einen ungefähren Ablaufplan für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 xml:space="preserve">uren Podcast. </w:t>
      </w:r>
    </w:p>
    <w:p w14:paraId="167C5E1B" w14:textId="77777777" w:rsidR="00C15EE9" w:rsidRDefault="000F5D41" w:rsidP="007F6D62">
      <w:pPr>
        <w:pStyle w:val="Listenabsatz"/>
        <w:ind w:left="1134"/>
      </w:pPr>
      <w:r>
        <w:rPr>
          <w:rFonts w:ascii="Calibri" w:hAnsi="Calibri" w:cs="Cambria"/>
          <w:szCs w:val="24"/>
        </w:rPr>
        <w:t xml:space="preserve">Tipps für die Erstellung </w:t>
      </w:r>
      <w:proofErr w:type="gramStart"/>
      <w:r>
        <w:rPr>
          <w:rFonts w:ascii="Calibri" w:hAnsi="Calibri" w:cs="Cambria"/>
          <w:szCs w:val="24"/>
        </w:rPr>
        <w:t>eines Podcasts</w:t>
      </w:r>
      <w:proofErr w:type="gramEnd"/>
      <w:r>
        <w:rPr>
          <w:rFonts w:ascii="Calibri" w:hAnsi="Calibri" w:cs="Cambria"/>
          <w:szCs w:val="24"/>
        </w:rPr>
        <w:t xml:space="preserve"> erhaltet </w:t>
      </w:r>
      <w:r w:rsidR="007F6D62">
        <w:rPr>
          <w:rFonts w:ascii="Calibri" w:hAnsi="Calibri" w:cs="Cambria"/>
          <w:szCs w:val="24"/>
        </w:rPr>
        <w:t>i</w:t>
      </w:r>
      <w:r>
        <w:rPr>
          <w:rFonts w:ascii="Calibri" w:hAnsi="Calibri" w:cs="Cambria"/>
          <w:szCs w:val="24"/>
        </w:rPr>
        <w:t xml:space="preserve">hr </w:t>
      </w:r>
      <w:r w:rsidR="007F6D62">
        <w:rPr>
          <w:rFonts w:ascii="Calibri" w:hAnsi="Calibri" w:cs="Cambria"/>
          <w:szCs w:val="24"/>
        </w:rPr>
        <w:t>auf</w:t>
      </w:r>
      <w:r>
        <w:rPr>
          <w:rFonts w:ascii="Calibri" w:hAnsi="Calibri" w:cs="Cambria"/>
          <w:szCs w:val="24"/>
        </w:rPr>
        <w:t xml:space="preserve"> M4!</w:t>
      </w:r>
    </w:p>
    <w:p w14:paraId="3C32EFC6" w14:textId="77777777" w:rsidR="00C15EE9" w:rsidRPr="007F6D62" w:rsidRDefault="00C15EE9">
      <w:pPr>
        <w:pStyle w:val="Listenabsatz"/>
        <w:ind w:left="1060"/>
        <w:rPr>
          <w:szCs w:val="24"/>
        </w:rPr>
      </w:pPr>
    </w:p>
    <w:p w14:paraId="09256117" w14:textId="77777777" w:rsidR="00C15EE9" w:rsidRDefault="000F5D41">
      <w:pPr>
        <w:pStyle w:val="Listenabsatz"/>
        <w:ind w:left="720"/>
      </w:pPr>
      <w:r w:rsidRPr="007F6D62">
        <w:rPr>
          <w:rFonts w:ascii="Calibri" w:hAnsi="Calibri" w:cs="Cambria"/>
          <w:b/>
          <w:bCs/>
          <w:sz w:val="32"/>
          <w:szCs w:val="32"/>
        </w:rPr>
        <w:t>5</w:t>
      </w:r>
      <w:r>
        <w:rPr>
          <w:rFonts w:ascii="Calibri" w:hAnsi="Calibri" w:cs="Cambria"/>
          <w:b/>
          <w:bCs/>
          <w:szCs w:val="24"/>
        </w:rPr>
        <w:t xml:space="preserve"> -</w:t>
      </w:r>
      <w:r>
        <w:rPr>
          <w:rFonts w:ascii="Calibri" w:hAnsi="Calibri" w:cs="Cambria"/>
          <w:szCs w:val="24"/>
        </w:rPr>
        <w:t xml:space="preserve"> Nehmt </w:t>
      </w:r>
      <w:r w:rsidR="007F6D62">
        <w:rPr>
          <w:rFonts w:ascii="Calibri" w:hAnsi="Calibri" w:cs="Cambria"/>
          <w:szCs w:val="24"/>
        </w:rPr>
        <w:t>e</w:t>
      </w:r>
      <w:r>
        <w:rPr>
          <w:rFonts w:ascii="Calibri" w:hAnsi="Calibri" w:cs="Cambria"/>
          <w:szCs w:val="24"/>
        </w:rPr>
        <w:t>uren Podcast mit dem Handy auf!</w:t>
      </w:r>
    </w:p>
    <w:p w14:paraId="7A0A60E1" w14:textId="77777777" w:rsidR="00C15EE9" w:rsidRDefault="00C15EE9">
      <w:pPr>
        <w:pStyle w:val="Listenabsatz"/>
        <w:ind w:left="0"/>
        <w:rPr>
          <w:rFonts w:ascii="Calibri" w:hAnsi="Calibri" w:cs="Calibri"/>
        </w:rPr>
      </w:pPr>
    </w:p>
    <w:p w14:paraId="7B339A69" w14:textId="77777777" w:rsidR="00C15EE9" w:rsidRDefault="00C15EE9">
      <w:pPr>
        <w:rPr>
          <w:rFonts w:ascii="Calibri" w:hAnsi="Calibri" w:cs="Calibri"/>
        </w:rPr>
      </w:pPr>
    </w:p>
    <w:p w14:paraId="05B7A5F5" w14:textId="77777777" w:rsidR="00C15EE9" w:rsidRDefault="00C15EE9">
      <w:pPr>
        <w:rPr>
          <w:rFonts w:ascii="Calibri" w:hAnsi="Calibri" w:cs="Calibri"/>
        </w:rPr>
      </w:pPr>
    </w:p>
    <w:p w14:paraId="71666C90" w14:textId="77777777" w:rsidR="00C15EE9" w:rsidRDefault="00C15EE9"/>
    <w:p w14:paraId="015FB1E0" w14:textId="77777777" w:rsidR="00C15EE9" w:rsidRDefault="00C15EE9"/>
    <w:p w14:paraId="4F377EAB" w14:textId="77777777" w:rsidR="00C15EE9" w:rsidRDefault="00C15EE9"/>
    <w:p w14:paraId="1F034AFA" w14:textId="77777777" w:rsidR="00C15EE9" w:rsidRDefault="00C15EE9"/>
    <w:p w14:paraId="5DBF13F9" w14:textId="77777777" w:rsidR="007D4E26" w:rsidRDefault="007D4E26"/>
    <w:p w14:paraId="2A21C73B" w14:textId="77777777" w:rsidR="002B0C4B" w:rsidRDefault="002B0C4B"/>
    <w:p w14:paraId="23D7C755" w14:textId="77777777" w:rsidR="002B0C4B" w:rsidRDefault="002B0C4B"/>
    <w:p w14:paraId="17242DE8" w14:textId="77777777" w:rsidR="00934423" w:rsidRDefault="00934423" w:rsidP="002B0C4B">
      <w:pPr>
        <w:jc w:val="center"/>
        <w:rPr>
          <w:rFonts w:ascii="Calibri" w:hAnsi="Calibri" w:cs="Calibri"/>
          <w:sz w:val="32"/>
          <w:szCs w:val="32"/>
        </w:rPr>
      </w:pPr>
    </w:p>
    <w:p w14:paraId="0809BE6C" w14:textId="518930DB" w:rsidR="002B0C4B" w:rsidRDefault="002B0C4B" w:rsidP="002B0C4B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Hinweis: </w:t>
      </w:r>
      <w:r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78DAF97E" w14:textId="2712EA07" w:rsidR="002B0C4B" w:rsidRPr="00432096" w:rsidRDefault="002B0C4B" w:rsidP="002B0C4B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als Ergänzung </w:t>
      </w:r>
      <w:r w:rsidRPr="00432096">
        <w:rPr>
          <w:rFonts w:ascii="Calibri" w:hAnsi="Calibri" w:cs="Calibri"/>
          <w:sz w:val="32"/>
          <w:szCs w:val="32"/>
        </w:rPr>
        <w:t>zur Verfügung:</w:t>
      </w:r>
    </w:p>
    <w:p w14:paraId="03A242D3" w14:textId="77777777" w:rsidR="002B0C4B" w:rsidRDefault="002B0C4B" w:rsidP="002B0C4B"/>
    <w:p w14:paraId="02EA496F" w14:textId="1C2FF276" w:rsidR="002B0C4B" w:rsidRDefault="002B0C4B" w:rsidP="002B0C4B"/>
    <w:p w14:paraId="7E7288F3" w14:textId="77777777" w:rsidR="00934423" w:rsidRDefault="00934423" w:rsidP="00934423">
      <w:pPr>
        <w:jc w:val="center"/>
      </w:pPr>
    </w:p>
    <w:p w14:paraId="710FE450" w14:textId="6201E9C8" w:rsidR="002B0C4B" w:rsidRDefault="00934423" w:rsidP="00934423">
      <w:pPr>
        <w:jc w:val="center"/>
      </w:pPr>
      <w:r>
        <w:rPr>
          <w:noProof/>
        </w:rPr>
        <w:drawing>
          <wp:inline distT="0" distB="0" distL="0" distR="0" wp14:anchorId="3099FBE1" wp14:editId="63654175">
            <wp:extent cx="2767965" cy="1945005"/>
            <wp:effectExtent l="0" t="0" r="0" b="0"/>
            <wp:docPr id="760655643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B6CBBA" w14:textId="77777777" w:rsidR="002B0C4B" w:rsidRDefault="002B0C4B" w:rsidP="002B0C4B"/>
    <w:p w14:paraId="2F53D6FC" w14:textId="77777777" w:rsidR="00934423" w:rsidRDefault="00934423" w:rsidP="002B0C4B"/>
    <w:p w14:paraId="20C48331" w14:textId="77777777" w:rsidR="00934423" w:rsidRDefault="00934423" w:rsidP="002B0C4B">
      <w:pPr>
        <w:jc w:val="center"/>
      </w:pPr>
    </w:p>
    <w:p w14:paraId="44B24FF3" w14:textId="0AFCD6AE" w:rsidR="002B0C4B" w:rsidRDefault="002B0C4B" w:rsidP="002B0C4B">
      <w:pPr>
        <w:jc w:val="center"/>
      </w:pPr>
      <w:r>
        <w:rPr>
          <w:noProof/>
        </w:rPr>
        <w:drawing>
          <wp:inline distT="0" distB="0" distL="0" distR="0" wp14:anchorId="676D5BA1" wp14:editId="160F2D5A">
            <wp:extent cx="2352675" cy="2352675"/>
            <wp:effectExtent l="0" t="0" r="9525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EBA8" w14:textId="77777777" w:rsidR="002B0C4B" w:rsidRDefault="002B0C4B" w:rsidP="002B0C4B">
      <w:pPr>
        <w:jc w:val="center"/>
      </w:pPr>
    </w:p>
    <w:p w14:paraId="64E473DC" w14:textId="77777777" w:rsidR="007871F5" w:rsidRPr="007871F5" w:rsidRDefault="007871F5" w:rsidP="007871F5">
      <w:pPr>
        <w:jc w:val="center"/>
        <w:rPr>
          <w:rFonts w:asciiTheme="minorHAnsi" w:hAnsiTheme="minorHAnsi" w:cstheme="minorHAnsi"/>
        </w:rPr>
      </w:pPr>
      <w:r w:rsidRPr="007871F5">
        <w:rPr>
          <w:rFonts w:asciiTheme="minorHAnsi" w:hAnsiTheme="minorHAnsi" w:cstheme="minorHAnsi"/>
        </w:rPr>
        <w:t xml:space="preserve">Quelle: </w:t>
      </w:r>
    </w:p>
    <w:p w14:paraId="14245540" w14:textId="6A822485" w:rsidR="00934423" w:rsidRDefault="00000000" w:rsidP="00934423">
      <w:pPr>
        <w:jc w:val="center"/>
        <w:rPr>
          <w:rFonts w:asciiTheme="minorHAnsi" w:hAnsiTheme="minorHAnsi" w:cstheme="minorHAnsi"/>
        </w:rPr>
      </w:pPr>
      <w:hyperlink r:id="rId10" w:history="1">
        <w:r w:rsidR="00934423" w:rsidRPr="007871F5">
          <w:rPr>
            <w:rStyle w:val="Hyperlink"/>
            <w:rFonts w:asciiTheme="minorHAnsi" w:hAnsiTheme="minorHAnsi" w:cstheme="minorHAnsi"/>
          </w:rPr>
          <w:t>https://www.youtube.com/embed/Dx4XsdvL520</w:t>
        </w:r>
      </w:hyperlink>
    </w:p>
    <w:p w14:paraId="77E6653F" w14:textId="77777777" w:rsidR="00934423" w:rsidRPr="007871F5" w:rsidRDefault="00934423" w:rsidP="00934423">
      <w:pPr>
        <w:jc w:val="center"/>
        <w:rPr>
          <w:rFonts w:asciiTheme="minorHAnsi" w:hAnsiTheme="minorHAnsi" w:cstheme="minorHAnsi"/>
        </w:rPr>
      </w:pPr>
    </w:p>
    <w:p w14:paraId="539021AF" w14:textId="77777777" w:rsidR="00934423" w:rsidRPr="007871F5" w:rsidRDefault="00934423" w:rsidP="00934423">
      <w:pPr>
        <w:jc w:val="center"/>
        <w:rPr>
          <w:rFonts w:asciiTheme="minorHAnsi" w:hAnsiTheme="minorHAnsi" w:cstheme="minorHAnsi"/>
        </w:rPr>
      </w:pPr>
    </w:p>
    <w:p w14:paraId="5B691C8D" w14:textId="77777777" w:rsidR="00934423" w:rsidRPr="007871F5" w:rsidRDefault="00934423" w:rsidP="00934423">
      <w:pPr>
        <w:jc w:val="center"/>
        <w:rPr>
          <w:rFonts w:asciiTheme="minorHAnsi" w:hAnsiTheme="minorHAnsi" w:cstheme="minorHAnsi"/>
        </w:rPr>
      </w:pPr>
    </w:p>
    <w:p w14:paraId="6A792F3A" w14:textId="77777777" w:rsidR="00934423" w:rsidRPr="007871F5" w:rsidRDefault="00934423" w:rsidP="00934423">
      <w:pPr>
        <w:jc w:val="center"/>
        <w:rPr>
          <w:rFonts w:asciiTheme="minorHAnsi" w:hAnsiTheme="minorHAnsi" w:cstheme="minorHAnsi"/>
        </w:rPr>
      </w:pPr>
    </w:p>
    <w:p w14:paraId="4FAA3F5B" w14:textId="77777777" w:rsidR="002B0C4B" w:rsidRPr="007871F5" w:rsidRDefault="002B0C4B" w:rsidP="002B0C4B">
      <w:pPr>
        <w:jc w:val="center"/>
      </w:pPr>
    </w:p>
    <w:p w14:paraId="73BCFCAF" w14:textId="77777777" w:rsidR="007B3C14" w:rsidRPr="007871F5" w:rsidRDefault="007B3C14"/>
    <w:p w14:paraId="325FCB49" w14:textId="77777777" w:rsidR="007B3C14" w:rsidRPr="007871F5" w:rsidRDefault="007B3C14"/>
    <w:p w14:paraId="03F5E4B2" w14:textId="77777777" w:rsidR="00934423" w:rsidRPr="007871F5" w:rsidRDefault="00934423" w:rsidP="007B3C14">
      <w:pPr>
        <w:jc w:val="center"/>
        <w:rPr>
          <w:rFonts w:ascii="Calibri" w:hAnsi="Calibri" w:cs="Calibri"/>
          <w:sz w:val="32"/>
          <w:szCs w:val="32"/>
        </w:rPr>
      </w:pPr>
    </w:p>
    <w:p w14:paraId="1240780A" w14:textId="77777777" w:rsidR="00934423" w:rsidRPr="007871F5" w:rsidRDefault="00934423" w:rsidP="007B3C14">
      <w:pPr>
        <w:jc w:val="center"/>
        <w:rPr>
          <w:rFonts w:ascii="Calibri" w:hAnsi="Calibri" w:cs="Calibri"/>
          <w:sz w:val="32"/>
          <w:szCs w:val="32"/>
        </w:rPr>
      </w:pPr>
    </w:p>
    <w:p w14:paraId="7E77F48F" w14:textId="77777777" w:rsidR="00934423" w:rsidRPr="007871F5" w:rsidRDefault="00934423" w:rsidP="007B3C14">
      <w:pPr>
        <w:jc w:val="center"/>
        <w:rPr>
          <w:rFonts w:ascii="Calibri" w:hAnsi="Calibri" w:cs="Calibri"/>
          <w:sz w:val="32"/>
          <w:szCs w:val="32"/>
        </w:rPr>
      </w:pPr>
    </w:p>
    <w:p w14:paraId="53D5C126" w14:textId="6D35185E" w:rsidR="007B3C14" w:rsidRDefault="007B3C14" w:rsidP="007B3C14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lastRenderedPageBreak/>
        <w:t xml:space="preserve">Hinweis: </w:t>
      </w:r>
      <w:r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4A5FA86B" w14:textId="3C487D63" w:rsidR="007B3C14" w:rsidRPr="00432096" w:rsidRDefault="007B3C14" w:rsidP="007B3C14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zur Verfügung:</w:t>
      </w:r>
    </w:p>
    <w:p w14:paraId="52CCF400" w14:textId="77777777" w:rsidR="007B3C14" w:rsidRDefault="007B3C14" w:rsidP="007B3C14">
      <w:pPr>
        <w:jc w:val="center"/>
      </w:pPr>
    </w:p>
    <w:p w14:paraId="1BB989C1" w14:textId="77777777" w:rsidR="007B3C14" w:rsidRDefault="007B3C14" w:rsidP="007B3C14">
      <w:pPr>
        <w:jc w:val="center"/>
      </w:pPr>
    </w:p>
    <w:p w14:paraId="37E67E37" w14:textId="77777777" w:rsidR="007B3C14" w:rsidRDefault="007B3C14" w:rsidP="007B3C14">
      <w:pPr>
        <w:jc w:val="center"/>
      </w:pPr>
    </w:p>
    <w:p w14:paraId="2084DA4D" w14:textId="141B6116" w:rsidR="007B3C14" w:rsidRDefault="004F2667" w:rsidP="007B3C14">
      <w:pPr>
        <w:jc w:val="center"/>
      </w:pPr>
      <w:r>
        <w:rPr>
          <w:noProof/>
        </w:rPr>
        <w:drawing>
          <wp:inline distT="0" distB="0" distL="0" distR="0" wp14:anchorId="1AE3D175" wp14:editId="79573B9D">
            <wp:extent cx="2724150" cy="2266030"/>
            <wp:effectExtent l="0" t="0" r="0" b="1270"/>
            <wp:docPr id="151142883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55" cy="226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7790B" w14:textId="43FF1F19" w:rsidR="007B3C14" w:rsidRDefault="007B3C14" w:rsidP="007B3C14">
      <w:pPr>
        <w:jc w:val="center"/>
      </w:pPr>
    </w:p>
    <w:p w14:paraId="47E75130" w14:textId="77777777" w:rsidR="00934423" w:rsidRDefault="00934423" w:rsidP="00934423">
      <w:pPr>
        <w:jc w:val="center"/>
      </w:pPr>
      <w:r>
        <w:t>Film über die Hamburgische Bürgerschaft</w:t>
      </w:r>
    </w:p>
    <w:p w14:paraId="50AB4FE5" w14:textId="77777777" w:rsidR="007B3C14" w:rsidRDefault="007B3C14" w:rsidP="007B3C14">
      <w:pPr>
        <w:jc w:val="center"/>
      </w:pPr>
    </w:p>
    <w:p w14:paraId="5C350D90" w14:textId="7DE94A42" w:rsidR="004F2667" w:rsidRPr="004F2667" w:rsidRDefault="00000000" w:rsidP="004F2667">
      <w:pPr>
        <w:jc w:val="center"/>
      </w:pPr>
      <w:hyperlink r:id="rId12" w:history="1">
        <w:r w:rsidR="004F2667" w:rsidRPr="007871F5">
          <w:rPr>
            <w:rStyle w:val="Hyperlink"/>
          </w:rPr>
          <w:t>https://www.youtube.com/embed/mMIrKTHwRX8</w:t>
        </w:r>
      </w:hyperlink>
    </w:p>
    <w:p w14:paraId="57393FD1" w14:textId="77777777" w:rsidR="007B3C14" w:rsidRDefault="007B3C14" w:rsidP="007B3C14">
      <w:pPr>
        <w:jc w:val="center"/>
      </w:pPr>
    </w:p>
    <w:p w14:paraId="4A520A7E" w14:textId="77777777" w:rsidR="007B3C14" w:rsidRDefault="007B3C14" w:rsidP="007B3C14">
      <w:pPr>
        <w:jc w:val="center"/>
      </w:pPr>
    </w:p>
    <w:p w14:paraId="48696E3F" w14:textId="77777777" w:rsidR="007B3C14" w:rsidRDefault="007B3C14" w:rsidP="007B3C14">
      <w:pPr>
        <w:jc w:val="center"/>
      </w:pPr>
    </w:p>
    <w:p w14:paraId="250816D8" w14:textId="77777777" w:rsidR="007B3C14" w:rsidRDefault="004F2667" w:rsidP="007B3C14">
      <w:pPr>
        <w:jc w:val="center"/>
      </w:pPr>
      <w:r>
        <w:rPr>
          <w:noProof/>
        </w:rPr>
        <w:drawing>
          <wp:inline distT="0" distB="0" distL="0" distR="0" wp14:anchorId="07B8F9D8" wp14:editId="1EF77E63">
            <wp:extent cx="2188845" cy="2188845"/>
            <wp:effectExtent l="0" t="0" r="1905" b="1905"/>
            <wp:docPr id="605773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6D902" w14:textId="77777777" w:rsidR="00934423" w:rsidRDefault="00934423" w:rsidP="007B3C14">
      <w:pPr>
        <w:jc w:val="center"/>
      </w:pPr>
    </w:p>
    <w:p w14:paraId="7F077E14" w14:textId="77777777" w:rsidR="00934423" w:rsidRDefault="00934423" w:rsidP="007B3C14">
      <w:pPr>
        <w:jc w:val="center"/>
      </w:pPr>
    </w:p>
    <w:p w14:paraId="5D7CC622" w14:textId="05BECDA4" w:rsidR="00934423" w:rsidRPr="00BF2100" w:rsidRDefault="00934423" w:rsidP="00934423">
      <w:pPr>
        <w:jc w:val="center"/>
        <w:rPr>
          <w:rFonts w:asciiTheme="minorHAnsi" w:hAnsiTheme="minorHAnsi" w:cstheme="minorHAnsi"/>
          <w:sz w:val="20"/>
          <w:szCs w:val="20"/>
        </w:rPr>
      </w:pPr>
      <w:r w:rsidRPr="00BF2100">
        <w:rPr>
          <w:rFonts w:asciiTheme="minorHAnsi" w:hAnsiTheme="minorHAnsi" w:cstheme="minorHAnsi"/>
          <w:sz w:val="20"/>
          <w:szCs w:val="20"/>
        </w:rPr>
        <w:t xml:space="preserve">Quelle: </w:t>
      </w:r>
      <w:hyperlink r:id="rId14" w:history="1">
        <w:r w:rsidRPr="00BF2100">
          <w:rPr>
            <w:rStyle w:val="Hyperlink"/>
            <w:rFonts w:asciiTheme="minorHAnsi" w:hAnsiTheme="minorHAnsi" w:cstheme="minorHAnsi"/>
            <w:sz w:val="20"/>
            <w:szCs w:val="20"/>
          </w:rPr>
          <w:t>https://hamburgwaehlt.de/die-hamburgische-buergerschaft-parlament-fuer-alle-hamburgerinnen-und-hamburger.html</w:t>
        </w:r>
      </w:hyperlink>
      <w:r w:rsidRPr="00BF210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6C9E13E" w14:textId="77777777" w:rsidR="00934423" w:rsidRPr="00BF2100" w:rsidRDefault="00934423" w:rsidP="00934423">
      <w:pPr>
        <w:jc w:val="center"/>
        <w:rPr>
          <w:sz w:val="20"/>
          <w:szCs w:val="20"/>
        </w:rPr>
      </w:pPr>
    </w:p>
    <w:p w14:paraId="5C602A7E" w14:textId="17B84E3F" w:rsidR="00934423" w:rsidRPr="00BF2100" w:rsidRDefault="00934423" w:rsidP="007B3C14">
      <w:pPr>
        <w:jc w:val="center"/>
        <w:rPr>
          <w:sz w:val="20"/>
          <w:szCs w:val="20"/>
        </w:rPr>
        <w:sectPr w:rsidR="00934423" w:rsidRPr="00BF21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704AFD29" w14:textId="6F7B6DD4" w:rsidR="007D4E26" w:rsidRDefault="007D4E26" w:rsidP="007D4E26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lastRenderedPageBreak/>
        <w:t>Lückentext zum Wahlsystem</w:t>
      </w:r>
      <w:r w:rsidRPr="00123DB5">
        <w:rPr>
          <w:rFonts w:ascii="Calibri" w:hAnsi="Calibri" w:cs="Calibri"/>
          <w:b/>
          <w:sz w:val="32"/>
          <w:szCs w:val="32"/>
        </w:rPr>
        <w:t xml:space="preserve"> zur </w:t>
      </w:r>
      <w:r w:rsidR="00202F8E">
        <w:rPr>
          <w:rFonts w:ascii="Calibri" w:hAnsi="Calibri" w:cs="Calibri"/>
          <w:b/>
          <w:sz w:val="32"/>
          <w:szCs w:val="32"/>
        </w:rPr>
        <w:t>Bürgerschaftswahl</w:t>
      </w:r>
    </w:p>
    <w:tbl>
      <w:tblPr>
        <w:tblW w:w="10348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1418"/>
        <w:gridCol w:w="3827"/>
        <w:gridCol w:w="425"/>
        <w:gridCol w:w="3402"/>
      </w:tblGrid>
      <w:tr w:rsidR="007D4E26" w14:paraId="705879FC" w14:textId="77777777" w:rsidTr="007D4E26">
        <w:trPr>
          <w:trHeight w:val="16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F027D" w14:textId="32FA8C7E" w:rsidR="007D4E26" w:rsidRDefault="00230819" w:rsidP="00E80DD9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0EC9810" wp14:editId="0C028CBD">
                  <wp:extent cx="629321" cy="812165"/>
                  <wp:effectExtent l="0" t="0" r="0" b="6985"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21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7199D" w14:textId="019A5AAC" w:rsidR="00D94F47" w:rsidRDefault="00D94F47" w:rsidP="00D94F47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Alle </w:t>
            </w:r>
            <w:r w:rsidR="004F2667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wählen die wahlberechtigten Bürger/innen in </w:t>
            </w:r>
            <w:r w:rsidR="004F2667">
              <w:rPr>
                <w:rFonts w:ascii="Calibri" w:hAnsi="Calibri" w:cs="Calibri"/>
              </w:rPr>
              <w:t>Hamburg</w:t>
            </w:r>
            <w:r>
              <w:rPr>
                <w:rFonts w:ascii="Calibri" w:hAnsi="Calibri" w:cs="Calibri"/>
              </w:rPr>
              <w:t xml:space="preserve"> ihre   </w:t>
            </w:r>
          </w:p>
          <w:p w14:paraId="58FE8CA7" w14:textId="77777777" w:rsidR="00D94F47" w:rsidRDefault="00D94F47" w:rsidP="00D94F47">
            <w:pPr>
              <w:spacing w:line="360" w:lineRule="auto"/>
            </w:pPr>
            <w:r>
              <w:rPr>
                <w:rFonts w:ascii="Calibri" w:hAnsi="Calibri" w:cs="Calibri"/>
              </w:rPr>
              <w:t>_ _ _ _ _ _ _ _ _ _ _ _  .</w:t>
            </w:r>
          </w:p>
          <w:p w14:paraId="6E63F673" w14:textId="0D0EB3A9" w:rsidR="007D4E26" w:rsidRPr="0057288E" w:rsidRDefault="00D94F47" w:rsidP="00D94F47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Volksvertreter/innen</w:t>
            </w:r>
            <w:r>
              <w:rPr>
                <w:rFonts w:ascii="Calibri" w:hAnsi="Calibri" w:cs="Calibri"/>
              </w:rPr>
              <w:t xml:space="preserve"> bilden dann für </w:t>
            </w:r>
            <w:r w:rsidR="004F2667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</w:t>
            </w:r>
            <w:proofErr w:type="gramStart"/>
            <w:r>
              <w:rPr>
                <w:rFonts w:ascii="Calibri" w:hAnsi="Calibri" w:cs="Calibri"/>
              </w:rPr>
              <w:t>das  _</w:t>
            </w:r>
            <w:proofErr w:type="gramEnd"/>
            <w:r>
              <w:rPr>
                <w:rFonts w:ascii="Calibri" w:hAnsi="Calibri" w:cs="Calibri"/>
              </w:rPr>
              <w:t xml:space="preserve"> _ _ _ _ _ _ _ _.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27AAA" w14:textId="619C4954" w:rsidR="007D4E26" w:rsidRDefault="00D94F47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43B615F3" wp14:editId="09FA38B9">
                  <wp:extent cx="1647825" cy="1146175"/>
                  <wp:effectExtent l="0" t="0" r="952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4E5A8A2A" w14:textId="77777777" w:rsidTr="007D4E26">
        <w:trPr>
          <w:trHeight w:val="1440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0EC38" w14:textId="532476D6" w:rsidR="00230819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Wählen dürfen Bürger</w:t>
            </w:r>
            <w:r w:rsidR="00FB7F1C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innen mit einem </w:t>
            </w:r>
            <w:proofErr w:type="gramStart"/>
            <w:r>
              <w:rPr>
                <w:rFonts w:ascii="Calibri" w:hAnsi="Calibri" w:cs="Calibri"/>
              </w:rPr>
              <w:t>deutschen  _</w:t>
            </w:r>
            <w:proofErr w:type="gramEnd"/>
            <w:r>
              <w:rPr>
                <w:rFonts w:ascii="Calibri" w:hAnsi="Calibri" w:cs="Calibri"/>
              </w:rPr>
              <w:t xml:space="preserve"> _ _ _  , die seit mindestens  _ _ _ _  Monaten in </w:t>
            </w:r>
            <w:r w:rsidR="004F2667">
              <w:rPr>
                <w:rFonts w:ascii="Calibri" w:hAnsi="Calibri" w:cs="Calibri"/>
              </w:rPr>
              <w:t>Hamburg</w:t>
            </w:r>
            <w:r>
              <w:rPr>
                <w:rFonts w:ascii="Calibri" w:hAnsi="Calibri" w:cs="Calibri"/>
              </w:rPr>
              <w:t xml:space="preserve"> wohnen und mindestens </w:t>
            </w:r>
          </w:p>
          <w:p w14:paraId="0D4CBB86" w14:textId="4D03DD63" w:rsidR="007D4E26" w:rsidRDefault="007D4E26" w:rsidP="00E80DD9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_ </w:t>
            </w:r>
            <w:proofErr w:type="gramStart"/>
            <w:r>
              <w:rPr>
                <w:rFonts w:ascii="Calibri" w:hAnsi="Calibri" w:cs="Calibri"/>
              </w:rPr>
              <w:t>_  Jahre</w:t>
            </w:r>
            <w:proofErr w:type="gramEnd"/>
            <w:r>
              <w:rPr>
                <w:rFonts w:ascii="Calibri" w:hAnsi="Calibri" w:cs="Calibri"/>
              </w:rPr>
              <w:t xml:space="preserve"> alt sind. </w:t>
            </w:r>
          </w:p>
          <w:p w14:paraId="14593E53" w14:textId="77777777" w:rsidR="00D94F47" w:rsidRDefault="00D94F47" w:rsidP="00D94F47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Bei der Bürgerschaftswahl haben die Wählerinnen und Wähler</w:t>
            </w:r>
          </w:p>
          <w:p w14:paraId="494A6EDA" w14:textId="3EB8A1B0" w:rsidR="007D4E26" w:rsidRPr="001A3D24" w:rsidRDefault="00D94F47" w:rsidP="00D94F47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 _ _ _ </w:t>
            </w:r>
            <w:proofErr w:type="gramStart"/>
            <w:r>
              <w:rPr>
                <w:rFonts w:ascii="Calibri" w:hAnsi="Calibri" w:cs="Calibri"/>
              </w:rPr>
              <w:t>_  Stimmen</w:t>
            </w:r>
            <w:proofErr w:type="gram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B842D" w14:textId="3BC6CA58" w:rsidR="007D4E26" w:rsidRDefault="00D94F47" w:rsidP="00E80DD9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44D6D3B" wp14:editId="3964536A">
                  <wp:extent cx="1562100" cy="10922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3F6C6744" w14:textId="77777777" w:rsidTr="007D4E26">
        <w:trPr>
          <w:trHeight w:val="1931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B2589" w14:textId="77777777" w:rsidR="00D94F47" w:rsidRDefault="00D94F47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  <w:p w14:paraId="0273429B" w14:textId="3126B0D8" w:rsidR="007D4E26" w:rsidRDefault="00D94F47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A9DA6A0" wp14:editId="05A09A70">
                  <wp:extent cx="1620989" cy="1065276"/>
                  <wp:effectExtent l="0" t="0" r="5080" b="1905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748" cy="110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171EC" w14:textId="0D707455" w:rsidR="007D4E26" w:rsidRPr="0017044A" w:rsidRDefault="00D94F47" w:rsidP="00E80DD9">
            <w:pPr>
              <w:spacing w:line="360" w:lineRule="auto"/>
            </w:pPr>
            <w:r w:rsidRPr="002A6D98">
              <w:rPr>
                <w:rFonts w:ascii="Calibri" w:hAnsi="Calibri" w:cs="Calibri"/>
                <w:lang w:eastAsia="de-DE"/>
              </w:rPr>
              <w:t>Die Wählerinnen und Wähler haben die Möglichkeit, ihre</w:t>
            </w:r>
            <w:r w:rsidR="007B38FC">
              <w:rPr>
                <w:rFonts w:ascii="Calibri" w:hAnsi="Calibri" w:cs="Calibri"/>
                <w:lang w:eastAsia="de-DE"/>
              </w:rPr>
              <w:t>n</w:t>
            </w:r>
            <w:r w:rsidRPr="002A6D98">
              <w:rPr>
                <w:rFonts w:ascii="Calibri" w:hAnsi="Calibri" w:cs="Calibri"/>
                <w:lang w:eastAsia="de-DE"/>
              </w:rPr>
              <w:t xml:space="preserve"> Lieblingskandidatinnen und Lieblingskandidaten mehr als </w:t>
            </w:r>
            <w:r>
              <w:rPr>
                <w:rFonts w:ascii="Calibri" w:hAnsi="Calibri" w:cs="Calibri"/>
                <w:lang w:eastAsia="de-DE"/>
              </w:rPr>
              <w:t>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Stimme zu geben und sie dadurch stärker zu unterstützen. Dieses Anhäufen von Stimmen nennt man </w:t>
            </w:r>
            <w:r>
              <w:rPr>
                <w:rFonts w:ascii="Calibri" w:hAnsi="Calibri" w:cs="Calibri"/>
                <w:i/>
                <w:iCs/>
                <w:lang w:eastAsia="de-DE"/>
              </w:rPr>
              <w:t xml:space="preserve">_ _ _ _ _ _ _ _ _ </w:t>
            </w:r>
            <w:proofErr w:type="gramStart"/>
            <w:r>
              <w:rPr>
                <w:rFonts w:ascii="Calibri" w:hAnsi="Calibri" w:cs="Calibri"/>
                <w:i/>
                <w:iCs/>
                <w:lang w:eastAsia="de-DE"/>
              </w:rPr>
              <w:t xml:space="preserve">_ </w:t>
            </w:r>
            <w:r w:rsidRPr="002A6D98">
              <w:rPr>
                <w:rFonts w:ascii="Calibri" w:hAnsi="Calibri" w:cs="Calibri"/>
                <w:lang w:eastAsia="de-DE"/>
              </w:rPr>
              <w:t>.</w:t>
            </w:r>
            <w:proofErr w:type="gramEnd"/>
            <w:r>
              <w:rPr>
                <w:rFonts w:ascii="Calibri" w:hAnsi="Calibri" w:cs="Calibri"/>
                <w:lang w:eastAsia="de-DE"/>
              </w:rPr>
              <w:t xml:space="preserve"> Um in die Bürgerschaft einzuziehen, benötigt eine Partei mindestens _ _ _ _ Prozent der Gesamtstimmen.</w:t>
            </w:r>
            <w:r w:rsidR="00500DFE">
              <w:rPr>
                <w:rFonts w:ascii="Calibri" w:hAnsi="Calibri" w:cs="Calibri"/>
                <w:lang w:eastAsia="de-DE"/>
              </w:rPr>
              <w:t xml:space="preserve"> </w:t>
            </w:r>
            <w:r w:rsidR="00500DFE" w:rsidRPr="00500DFE">
              <w:rPr>
                <w:rFonts w:ascii="Calibri" w:hAnsi="Calibri" w:cs="Calibri"/>
                <w:lang w:eastAsia="de-DE"/>
              </w:rPr>
              <w:t xml:space="preserve">In der </w:t>
            </w:r>
            <w:proofErr w:type="spellStart"/>
            <w:r w:rsidR="00500DFE" w:rsidRPr="00500DFE">
              <w:rPr>
                <w:rFonts w:ascii="Calibri" w:hAnsi="Calibri" w:cs="Calibri"/>
                <w:lang w:eastAsia="de-DE"/>
              </w:rPr>
              <w:t>Bürgerschaft</w:t>
            </w:r>
            <w:proofErr w:type="spellEnd"/>
            <w:r w:rsidR="00500DFE" w:rsidRPr="00500DFE">
              <w:rPr>
                <w:rFonts w:ascii="Calibri" w:hAnsi="Calibri" w:cs="Calibri"/>
                <w:lang w:eastAsia="de-DE"/>
              </w:rPr>
              <w:t xml:space="preserve"> sitzen insgesamt </w:t>
            </w:r>
            <w:r w:rsidR="00500DFE">
              <w:rPr>
                <w:rFonts w:ascii="Calibri" w:hAnsi="Calibri" w:cs="Calibri"/>
                <w:lang w:eastAsia="de-DE"/>
              </w:rPr>
              <w:t>_ _</w:t>
            </w:r>
            <w:r w:rsidR="00500DFE" w:rsidRPr="00500DFE">
              <w:rPr>
                <w:rFonts w:ascii="Calibri" w:hAnsi="Calibri" w:cs="Calibri"/>
                <w:lang w:eastAsia="de-DE"/>
              </w:rPr>
              <w:t xml:space="preserve"> </w:t>
            </w:r>
            <w:r w:rsidR="004F2667">
              <w:rPr>
                <w:rFonts w:ascii="Calibri" w:hAnsi="Calibri" w:cs="Calibri"/>
                <w:lang w:eastAsia="de-DE"/>
              </w:rPr>
              <w:t>_</w:t>
            </w:r>
            <w:r w:rsidR="007B38FC">
              <w:rPr>
                <w:rFonts w:ascii="Calibri" w:hAnsi="Calibri" w:cs="Calibri"/>
                <w:lang w:eastAsia="de-DE"/>
              </w:rPr>
              <w:t xml:space="preserve"> </w:t>
            </w:r>
            <w:r w:rsidR="00500DFE" w:rsidRPr="00500DFE">
              <w:rPr>
                <w:rFonts w:ascii="Calibri" w:hAnsi="Calibri" w:cs="Calibri"/>
                <w:lang w:eastAsia="de-DE"/>
              </w:rPr>
              <w:t>Abgeordnete (</w:t>
            </w:r>
            <w:r w:rsidR="004F2667">
              <w:rPr>
                <w:rFonts w:ascii="Calibri" w:hAnsi="Calibri" w:cs="Calibri"/>
                <w:lang w:eastAsia="de-DE"/>
              </w:rPr>
              <w:t>50</w:t>
            </w:r>
            <w:r w:rsidR="00500DFE" w:rsidRPr="00500DFE">
              <w:rPr>
                <w:rFonts w:ascii="Calibri" w:hAnsi="Calibri" w:cs="Calibri"/>
                <w:lang w:eastAsia="de-DE"/>
              </w:rPr>
              <w:t xml:space="preserve"> aus </w:t>
            </w:r>
            <w:r w:rsidR="004F2667">
              <w:rPr>
                <w:rFonts w:ascii="Calibri" w:hAnsi="Calibri" w:cs="Calibri"/>
                <w:lang w:eastAsia="de-DE"/>
              </w:rPr>
              <w:t>der Landesliste</w:t>
            </w:r>
            <w:r w:rsidR="00500DFE" w:rsidRPr="00500DFE">
              <w:rPr>
                <w:rFonts w:ascii="Calibri" w:hAnsi="Calibri" w:cs="Calibri"/>
                <w:lang w:eastAsia="de-DE"/>
              </w:rPr>
              <w:t xml:space="preserve"> und </w:t>
            </w:r>
            <w:r w:rsidR="004F2667">
              <w:rPr>
                <w:rFonts w:ascii="Calibri" w:hAnsi="Calibri" w:cs="Calibri"/>
                <w:lang w:eastAsia="de-DE"/>
              </w:rPr>
              <w:t>71 aus der Wahlkreisliste, plus 2 Ausgleichsmandate</w:t>
            </w:r>
            <w:r w:rsidR="00500DFE" w:rsidRPr="00500DFE">
              <w:rPr>
                <w:rFonts w:ascii="Calibri" w:hAnsi="Calibri" w:cs="Calibri"/>
                <w:lang w:eastAsia="de-DE"/>
              </w:rPr>
              <w:t>).</w:t>
            </w:r>
          </w:p>
        </w:tc>
      </w:tr>
      <w:tr w:rsidR="007D4E26" w14:paraId="1EAD93F6" w14:textId="77777777" w:rsidTr="00934423">
        <w:trPr>
          <w:trHeight w:val="2578"/>
        </w:trPr>
        <w:tc>
          <w:tcPr>
            <w:tcW w:w="6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C18BA" w14:textId="77777777" w:rsidR="00D94F47" w:rsidRDefault="00D94F47" w:rsidP="00D94F47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Wählerinnen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und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können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ihre Stimmen aber auch auf verschiedene Kandidatinnen und Kandidaten</w:t>
            </w:r>
            <w:r>
              <w:rPr>
                <w:rFonts w:ascii="Calibri" w:hAnsi="Calibri" w:cs="Calibri"/>
                <w:lang w:eastAsia="de-DE"/>
              </w:rPr>
              <w:t xml:space="preserve"> </w:t>
            </w:r>
          </w:p>
          <w:p w14:paraId="454D7E72" w14:textId="6871889E" w:rsidR="00D94F47" w:rsidRDefault="00D94F47" w:rsidP="00D94F47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_ _ 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. Dabei ist es egal, ob sie aus der gleichen Partei sind oder unterschiedlichen Parteien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angehören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. Dieses </w:t>
            </w:r>
            <w:r>
              <w:rPr>
                <w:rFonts w:ascii="Calibri" w:hAnsi="Calibri" w:cs="Calibri"/>
                <w:lang w:eastAsia="de-DE"/>
              </w:rPr>
              <w:t xml:space="preserve">Mischen </w:t>
            </w:r>
            <w:r w:rsidRPr="002A6D98">
              <w:rPr>
                <w:rFonts w:ascii="Calibri" w:hAnsi="Calibri" w:cs="Calibri"/>
                <w:lang w:eastAsia="de-DE"/>
              </w:rPr>
              <w:t xml:space="preserve">von Stimmen nennt man </w:t>
            </w:r>
            <w:r>
              <w:rPr>
                <w:rFonts w:ascii="Calibri" w:hAnsi="Calibri" w:cs="Calibri"/>
                <w:i/>
                <w:iCs/>
                <w:lang w:eastAsia="de-DE"/>
              </w:rPr>
              <w:t xml:space="preserve">_ _ _ _ _ _ _ _ _ _ _ _ </w:t>
            </w:r>
            <w:r w:rsidR="00904DAF">
              <w:rPr>
                <w:rFonts w:ascii="Calibri" w:hAnsi="Calibri" w:cs="Calibri"/>
                <w:i/>
                <w:iCs/>
                <w:lang w:eastAsia="de-DE"/>
              </w:rPr>
              <w:t>_</w:t>
            </w:r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  <w:p w14:paraId="48F8C450" w14:textId="77777777" w:rsidR="00D94F47" w:rsidRDefault="00D94F47" w:rsidP="00D94F47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>Vergibt man mehr als fünf Stimmen, ist der Stimmzettel</w:t>
            </w:r>
          </w:p>
          <w:p w14:paraId="0A832E6A" w14:textId="0A90164B" w:rsidR="007D4E26" w:rsidRDefault="00D94F47" w:rsidP="00D94F47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 _ _ _ _ _ _ _ _.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93F72" w14:textId="77777777" w:rsidR="00D94F47" w:rsidRDefault="00D94F47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  <w:p w14:paraId="4B49FE88" w14:textId="77777777" w:rsidR="00D94F47" w:rsidRDefault="00D94F47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  <w:p w14:paraId="65984C22" w14:textId="5663BCAC" w:rsidR="007D4E26" w:rsidRDefault="00D94F47" w:rsidP="00E80DD9">
            <w:pPr>
              <w:snapToGrid w:val="0"/>
              <w:spacing w:line="360" w:lineRule="auto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AFD5AE2" wp14:editId="0F8EF31F">
                  <wp:extent cx="1970532" cy="82804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895" cy="82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26" w14:paraId="1995A41C" w14:textId="77777777" w:rsidTr="007D4E26">
        <w:trPr>
          <w:trHeight w:val="119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121585" w14:textId="77777777" w:rsidR="007D4E26" w:rsidRDefault="0052782B" w:rsidP="00E80DD9">
            <w:pPr>
              <w:spacing w:line="360" w:lineRule="auto"/>
              <w:ind w:right="456"/>
              <w:jc w:val="center"/>
              <w:rPr>
                <w:rFonts w:ascii="Calibri" w:hAnsi="Calibri" w:cs="Calibri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70A2A31" wp14:editId="1C0173DE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265430</wp:posOffset>
                  </wp:positionV>
                  <wp:extent cx="855345" cy="1176655"/>
                  <wp:effectExtent l="0" t="0" r="0" b="0"/>
                  <wp:wrapNone/>
                  <wp:docPr id="7" name="Bild 2" descr="http://www.bpb.de/cache/images/2/46582-1x1-original.jpg?7DB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www.bpb.de/cache/images/2/46582-1x1-original.jpg?7DB0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r="21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37ED" w14:textId="4DD6AA5C" w:rsidR="007D4E26" w:rsidRPr="001A3D24" w:rsidRDefault="007D4E26" w:rsidP="00E80DD9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Wichtige  _ _ _ _ _ _ _ _ _ _ _ _ _ _ </w:t>
            </w:r>
            <w:r w:rsidR="00EB4EC5">
              <w:rPr>
                <w:rFonts w:ascii="Calibri" w:hAnsi="Calibri" w:cs="Calibri"/>
                <w:noProof/>
              </w:rPr>
              <w:t xml:space="preserve">_ _ _ _ _ _ </w:t>
            </w:r>
            <w:r w:rsidRPr="001A3D24">
              <w:rPr>
                <w:rFonts w:ascii="Calibri" w:hAnsi="Calibri" w:cs="Calibri"/>
                <w:noProof/>
              </w:rPr>
              <w:t xml:space="preserve"> bei der </w:t>
            </w:r>
            <w:r w:rsidR="00904DAF">
              <w:rPr>
                <w:rFonts w:ascii="Calibri" w:hAnsi="Calibri" w:cs="Calibri"/>
                <w:noProof/>
              </w:rPr>
              <w:t>Bürgerschaftswahl</w:t>
            </w:r>
            <w:r w:rsidRPr="001A3D24">
              <w:rPr>
                <w:rFonts w:ascii="Calibri" w:hAnsi="Calibri" w:cs="Calibri"/>
                <w:noProof/>
              </w:rPr>
              <w:t xml:space="preserve"> sind: </w:t>
            </w:r>
          </w:p>
          <w:p w14:paraId="02FE6A2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 xml:space="preserve">_ _ _ _ _ _ _ _ _ _  Wahlen (d.h. alle Wahlberechtigten dürfen wählen) </w:t>
            </w:r>
          </w:p>
          <w:p w14:paraId="753BE31D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man gibt seine Stimme ohne Beobachtung ab)</w:t>
            </w:r>
          </w:p>
          <w:p w14:paraId="1584B42B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 Wahlen (d.h. man darf nicht zu einer Wahlentscheidung gezwungen werden)</w:t>
            </w:r>
          </w:p>
          <w:p w14:paraId="1F009DEE" w14:textId="77777777" w:rsidR="007D4E26" w:rsidRPr="001A3D24" w:rsidRDefault="007D4E26" w:rsidP="007D4E26">
            <w:pPr>
              <w:numPr>
                <w:ilvl w:val="0"/>
                <w:numId w:val="10"/>
              </w:numPr>
              <w:spacing w:line="360" w:lineRule="auto"/>
              <w:rPr>
                <w:rFonts w:ascii="Calibri" w:hAnsi="Calibri" w:cs="Calibri"/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 Wahlen (d.h. jede Stimme ist  gleich viel wert)</w:t>
            </w:r>
          </w:p>
          <w:p w14:paraId="75B771CC" w14:textId="77777777" w:rsidR="007D4E26" w:rsidRDefault="007D4E26" w:rsidP="007D4E26">
            <w:pPr>
              <w:pStyle w:val="Listenabsatz"/>
              <w:widowControl/>
              <w:numPr>
                <w:ilvl w:val="0"/>
                <w:numId w:val="10"/>
              </w:numPr>
              <w:suppressAutoHyphens w:val="0"/>
              <w:snapToGrid w:val="0"/>
              <w:spacing w:line="360" w:lineRule="auto"/>
              <w:ind w:right="454"/>
              <w:contextualSpacing/>
              <w:rPr>
                <w:noProof/>
              </w:rPr>
            </w:pPr>
            <w:r w:rsidRPr="001A3D24">
              <w:rPr>
                <w:rFonts w:ascii="Calibri" w:hAnsi="Calibri" w:cs="Calibri"/>
                <w:noProof/>
              </w:rPr>
              <w:t>_ _ _ _ _ _ _ _ _ _ _ _  Wahlen (d.h. man wählt die Abgeordneten direkt)</w:t>
            </w:r>
          </w:p>
        </w:tc>
      </w:tr>
    </w:tbl>
    <w:p w14:paraId="1CC58989" w14:textId="77777777" w:rsidR="007D4E26" w:rsidRDefault="0052782B" w:rsidP="007D4E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6CBDC" wp14:editId="2B87AA50">
                <wp:simplePos x="0" y="0"/>
                <wp:positionH relativeFrom="column">
                  <wp:posOffset>-355600</wp:posOffset>
                </wp:positionH>
                <wp:positionV relativeFrom="paragraph">
                  <wp:posOffset>121285</wp:posOffset>
                </wp:positionV>
                <wp:extent cx="6566535" cy="89471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6535" cy="894715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E9E4B" w14:textId="77777777" w:rsidR="00D94F47" w:rsidRDefault="00D94F47" w:rsidP="00D94F47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Lösungswörter Lückentext</w:t>
                            </w:r>
                          </w:p>
                          <w:p w14:paraId="421BA22D" w14:textId="76622B15" w:rsidR="00D94F47" w:rsidRPr="005467EB" w:rsidRDefault="00D94F47" w:rsidP="00D94F47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Bürgerschaft - - 16 - - </w:t>
                            </w:r>
                            <w:r w:rsidR="00FA7F9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gleiche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="004F266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123</w:t>
                            </w:r>
                            <w:r w:rsidR="00500DFE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eine - - </w:t>
                            </w:r>
                            <w:r w:rsidR="00FA7F9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Wahlrechtsgrundsätze - - allgemeine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Parlament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Pass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verteilen - - </w:t>
                            </w:r>
                            <w:r w:rsidR="00FA7F9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unmittelbare - -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Panaschieren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drei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</w:t>
                            </w:r>
                            <w:r w:rsidR="00FA7F9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geheime - -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="00FA7F97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freie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ungültig - -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Kumulieren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- -</w:t>
                            </w:r>
                          </w:p>
                          <w:p w14:paraId="392966CC" w14:textId="77777777" w:rsidR="00D94F47" w:rsidRDefault="00D94F47" w:rsidP="00D94F47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45980C5" w14:textId="77777777" w:rsidR="00D94F47" w:rsidRDefault="00D94F47" w:rsidP="00D94F47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E393865" w14:textId="52719ADB" w:rsidR="007D4E26" w:rsidRPr="00803A20" w:rsidRDefault="007D4E26" w:rsidP="007D4E26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EC6CBD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8pt;margin-top:9.55pt;width:517.05pt;height: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" filled="f" strokeweight=".26mm">
                <v:stroke dashstyle="1 1" joinstyle="round"/>
                <v:path arrowok="t"/>
                <v:textbox inset="0,0,0,0">
                  <w:txbxContent>
                    <w:p w14:paraId="6B4E9E4B" w14:textId="77777777" w:rsidR="00D94F47" w:rsidRDefault="00D94F47" w:rsidP="00D94F47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  <w:t>Lösungswörter Lückentext</w:t>
                      </w:r>
                    </w:p>
                    <w:p w14:paraId="421BA22D" w14:textId="76622B15" w:rsidR="00D94F47" w:rsidRPr="005467EB" w:rsidRDefault="00D94F47" w:rsidP="00D94F47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Bürgerschaft - - 16 - - </w:t>
                      </w:r>
                      <w:r w:rsidR="00FA7F9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gleiche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="004F266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123</w:t>
                      </w:r>
                      <w:r w:rsidR="00500DFE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eine - - </w:t>
                      </w:r>
                      <w:r w:rsidR="00FA7F9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Wahlrechtsgrundsätze - - allgemeine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Parlament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Pass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verteilen - - </w:t>
                      </w:r>
                      <w:r w:rsidR="00FA7F9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unmittelbare - -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Panaschieren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drei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</w:t>
                      </w:r>
                      <w:r w:rsidR="00FA7F9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geheime - -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="00FA7F97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freie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ungültig - -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Kumulieren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- -</w:t>
                      </w:r>
                    </w:p>
                    <w:p w14:paraId="392966CC" w14:textId="77777777" w:rsidR="00D94F47" w:rsidRDefault="00D94F47" w:rsidP="00D94F47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  <w:p w14:paraId="045980C5" w14:textId="77777777" w:rsidR="00D94F47" w:rsidRDefault="00D94F47" w:rsidP="00D94F47">
                      <w:pPr>
                        <w:overflowPunct w:val="0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  <w:p w14:paraId="3E393865" w14:textId="52719ADB" w:rsidR="007D4E26" w:rsidRPr="00803A20" w:rsidRDefault="007D4E26" w:rsidP="007D4E26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3A0B8F" w14:textId="77777777" w:rsidR="007D4E26" w:rsidRDefault="007D4E26" w:rsidP="007D4E26"/>
    <w:p w14:paraId="0ADA4F09" w14:textId="77777777" w:rsidR="007D4E26" w:rsidRDefault="007D4E26" w:rsidP="007D4E26"/>
    <w:p w14:paraId="7416B6D3" w14:textId="77777777" w:rsidR="007D4E26" w:rsidRDefault="007D4E26" w:rsidP="007D4E26"/>
    <w:p w14:paraId="06D4BA5D" w14:textId="77777777" w:rsidR="00904DAF" w:rsidRDefault="00904DAF" w:rsidP="007D4E26">
      <w:pPr>
        <w:rPr>
          <w:rFonts w:ascii="Calibri" w:hAnsi="Calibri" w:cs="Calibri"/>
          <w:b/>
          <w:i/>
        </w:rPr>
      </w:pPr>
    </w:p>
    <w:p w14:paraId="5662CA12" w14:textId="06A519A0" w:rsidR="007D4E26" w:rsidRPr="00007AB7" w:rsidRDefault="007D4E26" w:rsidP="007D4E26">
      <w:r w:rsidRPr="00007AB7">
        <w:rPr>
          <w:rFonts w:ascii="Calibri" w:hAnsi="Calibri" w:cs="Calibri"/>
          <w:b/>
          <w:i/>
        </w:rPr>
        <w:t xml:space="preserve">Wortschatz / Glossar </w:t>
      </w:r>
    </w:p>
    <w:p w14:paraId="26EEFF9D" w14:textId="77777777" w:rsidR="007D4E26" w:rsidRDefault="007D4E26" w:rsidP="007D4E26">
      <w:pPr>
        <w:pStyle w:val="Textkrper"/>
        <w:spacing w:afterLines="50" w:line="276" w:lineRule="auto"/>
        <w:rPr>
          <w:rFonts w:ascii="Calibri" w:hAnsi="Calibri" w:cs="Calibri"/>
          <w:b/>
          <w:bCs/>
          <w:sz w:val="18"/>
          <w:szCs w:val="18"/>
        </w:rPr>
      </w:pPr>
    </w:p>
    <w:p w14:paraId="39D0F32A" w14:textId="54F6D26A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3F96BA22" w14:textId="4878752F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FB7F1C">
        <w:rPr>
          <w:rFonts w:ascii="Calibri" w:hAnsi="Calibri" w:cs="Calibri"/>
          <w:b/>
          <w:bCs/>
          <w:sz w:val="18"/>
          <w:szCs w:val="18"/>
        </w:rPr>
        <w:t>/</w:t>
      </w:r>
      <w:r>
        <w:rPr>
          <w:rFonts w:ascii="Calibri" w:hAnsi="Calibri" w:cs="Calibri"/>
          <w:b/>
          <w:bCs/>
          <w:sz w:val="18"/>
          <w:szCs w:val="18"/>
        </w:rPr>
        <w:t xml:space="preserve">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146F71C3" w14:textId="77777777" w:rsidR="007D4E26" w:rsidRDefault="007D4E26" w:rsidP="007D4E26">
      <w:pPr>
        <w:pStyle w:val="Textkrper"/>
        <w:spacing w:afterLines="50" w:line="276" w:lineRule="auto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Europa-Parlament</w:t>
      </w:r>
    </w:p>
    <w:p w14:paraId="126BFD4A" w14:textId="77777777" w:rsidR="007D4E26" w:rsidRPr="00007AB7" w:rsidRDefault="007D4E26" w:rsidP="007D4E26">
      <w:pPr>
        <w:pStyle w:val="Textkrper"/>
        <w:spacing w:afterLines="50" w:line="276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3E0C33E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0AF06AD" w14:textId="77777777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Partei, man gibt der Partei seine Stimme</w:t>
      </w:r>
    </w:p>
    <w:p w14:paraId="059FFCEF" w14:textId="5EB89AF1" w:rsidR="007D4E26" w:rsidRDefault="007D4E26" w:rsidP="007D4E26">
      <w:pPr>
        <w:spacing w:afterLines="50" w:after="120" w:line="276" w:lineRule="auto"/>
      </w:pPr>
      <w:r>
        <w:rPr>
          <w:rFonts w:ascii="Calibri" w:hAnsi="Calibri" w:cs="Calibri"/>
          <w:b/>
          <w:sz w:val="18"/>
          <w:szCs w:val="18"/>
        </w:rPr>
        <w:t>Volksvertreter</w:t>
      </w:r>
      <w:r w:rsidR="00FB7F1C">
        <w:rPr>
          <w:rFonts w:ascii="Calibri" w:hAnsi="Calibri" w:cs="Calibri"/>
          <w:b/>
          <w:sz w:val="18"/>
          <w:szCs w:val="18"/>
        </w:rPr>
        <w:t>/</w:t>
      </w:r>
      <w:r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FB7F1C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2F97633C" w14:textId="77777777" w:rsidR="007D4E26" w:rsidRDefault="007D4E26"/>
    <w:p w14:paraId="5DC6BD2D" w14:textId="77777777" w:rsidR="007D4E26" w:rsidRDefault="007D4E26"/>
    <w:p w14:paraId="2C545305" w14:textId="77777777" w:rsidR="007D4E26" w:rsidRDefault="007D4E26"/>
    <w:p w14:paraId="3A01C155" w14:textId="77777777" w:rsidR="007D4E26" w:rsidRDefault="007D4E26"/>
    <w:p w14:paraId="70629D89" w14:textId="77777777" w:rsidR="007D4E26" w:rsidRDefault="007D4E26"/>
    <w:p w14:paraId="124291CD" w14:textId="77777777" w:rsidR="007D4E26" w:rsidRDefault="007D4E26"/>
    <w:p w14:paraId="1EE010DC" w14:textId="77777777" w:rsidR="007D4E26" w:rsidRDefault="007D4E26"/>
    <w:p w14:paraId="14F381EB" w14:textId="77777777" w:rsidR="007D4E26" w:rsidRDefault="007D4E26"/>
    <w:p w14:paraId="5CCBDE79" w14:textId="77777777" w:rsidR="007D4E26" w:rsidRDefault="007D4E26"/>
    <w:p w14:paraId="1422BA73" w14:textId="77777777" w:rsidR="007D4E26" w:rsidRDefault="007D4E26"/>
    <w:p w14:paraId="1357963C" w14:textId="77777777" w:rsidR="007D4E26" w:rsidRDefault="007D4E26"/>
    <w:p w14:paraId="222B4813" w14:textId="77777777" w:rsidR="007D4E26" w:rsidRDefault="007D4E26"/>
    <w:p w14:paraId="7178D74B" w14:textId="77777777" w:rsidR="007D4E26" w:rsidRDefault="007D4E26"/>
    <w:p w14:paraId="43E842A5" w14:textId="77777777" w:rsidR="007D4E26" w:rsidRDefault="007D4E26"/>
    <w:p w14:paraId="40518B15" w14:textId="77777777" w:rsidR="007D4E26" w:rsidRDefault="007D4E26"/>
    <w:p w14:paraId="135187FD" w14:textId="77777777" w:rsidR="007D4E26" w:rsidRDefault="007D4E26"/>
    <w:p w14:paraId="39DAA2D8" w14:textId="77777777" w:rsidR="007D4E26" w:rsidRDefault="007D4E26"/>
    <w:p w14:paraId="13A5F936" w14:textId="77777777" w:rsidR="007D4E26" w:rsidRDefault="007D4E26"/>
    <w:p w14:paraId="61563DB2" w14:textId="77777777" w:rsidR="007D4E26" w:rsidRDefault="007D4E26"/>
    <w:p w14:paraId="4489AE87" w14:textId="77777777" w:rsidR="007D4E26" w:rsidRDefault="007D4E26"/>
    <w:p w14:paraId="70F95B37" w14:textId="77777777" w:rsidR="007D4E26" w:rsidRDefault="007D4E26"/>
    <w:p w14:paraId="292D3595" w14:textId="77777777" w:rsidR="007D4E26" w:rsidRDefault="007D4E26"/>
    <w:p w14:paraId="466D5E7C" w14:textId="77777777" w:rsidR="007D4E26" w:rsidRDefault="007D4E26"/>
    <w:p w14:paraId="6CCE8E37" w14:textId="77777777" w:rsidR="007D4E26" w:rsidRDefault="007D4E26"/>
    <w:p w14:paraId="4B32C5A5" w14:textId="77777777" w:rsidR="007D4E26" w:rsidRDefault="007D4E26"/>
    <w:p w14:paraId="75D539E8" w14:textId="77777777" w:rsidR="007D4E26" w:rsidRDefault="007D4E26"/>
    <w:p w14:paraId="101B79DD" w14:textId="77777777" w:rsidR="007D4E26" w:rsidRDefault="007D4E26"/>
    <w:p w14:paraId="091EBB13" w14:textId="77777777" w:rsidR="007D4E26" w:rsidRDefault="007D4E26"/>
    <w:p w14:paraId="7AFB8CAF" w14:textId="77777777" w:rsidR="007D4E26" w:rsidRDefault="007D4E26"/>
    <w:p w14:paraId="1F510C0A" w14:textId="77777777" w:rsidR="007D4E26" w:rsidRDefault="007D4E26"/>
    <w:p w14:paraId="034795DB" w14:textId="77777777" w:rsidR="007D4E26" w:rsidRDefault="007D4E26"/>
    <w:p w14:paraId="6C4CAB34" w14:textId="77777777" w:rsidR="00C04322" w:rsidRDefault="00C04322">
      <w:pPr>
        <w:sectPr w:rsidR="00C04322">
          <w:headerReference w:type="default" r:id="rId27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5450D005" w14:textId="5ED4B741" w:rsidR="00C15EE9" w:rsidRPr="00C04322" w:rsidRDefault="000F5D41" w:rsidP="00C04322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</w:t>
      </w:r>
      <w:r w:rsidR="00C04322" w:rsidRPr="00C04322">
        <w:rPr>
          <w:rFonts w:ascii="Calibri" w:hAnsi="Calibri" w:cs="Calibri"/>
          <w:b/>
          <w:sz w:val="28"/>
          <w:szCs w:val="28"/>
        </w:rPr>
        <w:t xml:space="preserve">Ablauf der </w:t>
      </w:r>
      <w:r w:rsidR="00D42E96">
        <w:rPr>
          <w:rFonts w:ascii="Calibri" w:hAnsi="Calibri" w:cs="Calibri"/>
          <w:b/>
          <w:sz w:val="28"/>
          <w:szCs w:val="28"/>
        </w:rPr>
        <w:t>Bürgerschafts</w:t>
      </w:r>
      <w:r w:rsidR="00C04322" w:rsidRPr="00C04322">
        <w:rPr>
          <w:rFonts w:ascii="Calibri" w:hAnsi="Calibri" w:cs="Calibri"/>
          <w:b/>
          <w:sz w:val="28"/>
          <w:szCs w:val="28"/>
        </w:rPr>
        <w:t>wahl</w:t>
      </w:r>
    </w:p>
    <w:p w14:paraId="3B493066" w14:textId="77777777" w:rsidR="00C15EE9" w:rsidRDefault="00C15EE9"/>
    <w:p w14:paraId="01D29811" w14:textId="77777777" w:rsidR="00C15EE9" w:rsidRDefault="000F5D41">
      <w:pPr>
        <w:rPr>
          <w:rFonts w:ascii="Calibri" w:hAnsi="Calibri" w:cs="Calibri"/>
          <w:b/>
        </w:rPr>
      </w:pPr>
      <w:r w:rsidRPr="00C04322">
        <w:rPr>
          <w:rFonts w:ascii="Calibri" w:hAnsi="Calibri" w:cs="Calibri"/>
          <w:b/>
        </w:rPr>
        <w:t xml:space="preserve">Arbeitsauftrag: </w:t>
      </w:r>
    </w:p>
    <w:p w14:paraId="072083F2" w14:textId="77777777" w:rsidR="00C04322" w:rsidRPr="00C04322" w:rsidRDefault="00C04322"/>
    <w:p w14:paraId="05727E23" w14:textId="77777777" w:rsidR="00C15EE9" w:rsidRPr="00C04322" w:rsidRDefault="000F5D41" w:rsidP="00C04322">
      <w:pPr>
        <w:spacing w:line="276" w:lineRule="auto"/>
      </w:pPr>
      <w:r w:rsidRPr="00C04322">
        <w:rPr>
          <w:rFonts w:ascii="Calibri" w:hAnsi="Calibri" w:cs="Calibri"/>
        </w:rPr>
        <w:t xml:space="preserve">Im unteren Text zum Wahlrecht in Deutschland haben sich mehrere Fehler eingeschlichen. Könnt </w:t>
      </w:r>
      <w:r w:rsidR="00C04322" w:rsidRPr="00C04322">
        <w:rPr>
          <w:rFonts w:ascii="Calibri" w:hAnsi="Calibri" w:cs="Calibri"/>
        </w:rPr>
        <w:t>i</w:t>
      </w:r>
      <w:r w:rsidRPr="00C04322">
        <w:rPr>
          <w:rFonts w:ascii="Calibri" w:hAnsi="Calibri" w:cs="Calibri"/>
        </w:rPr>
        <w:t xml:space="preserve">hr sie alle finden? Markiert die Stellen, an </w:t>
      </w:r>
      <w:r w:rsidR="00EB4EC5">
        <w:rPr>
          <w:rFonts w:ascii="Calibri" w:hAnsi="Calibri" w:cs="Calibri"/>
        </w:rPr>
        <w:t>denen</w:t>
      </w:r>
      <w:r w:rsidRPr="00C04322">
        <w:rPr>
          <w:rFonts w:ascii="Calibri" w:hAnsi="Calibri" w:cs="Calibri"/>
        </w:rPr>
        <w:t xml:space="preserve"> </w:t>
      </w:r>
      <w:r w:rsidR="00C04322" w:rsidRPr="00C04322">
        <w:rPr>
          <w:rFonts w:ascii="Calibri" w:hAnsi="Calibri" w:cs="Calibri"/>
        </w:rPr>
        <w:t>e</w:t>
      </w:r>
      <w:r w:rsidRPr="00C04322">
        <w:rPr>
          <w:rFonts w:ascii="Calibri" w:hAnsi="Calibri" w:cs="Calibri"/>
        </w:rPr>
        <w:t xml:space="preserve">urer Meinung nach falsche Angaben zum Wahlrecht gemacht werden. </w:t>
      </w:r>
    </w:p>
    <w:p w14:paraId="145DB70F" w14:textId="77777777" w:rsidR="00C15EE9" w:rsidRDefault="00C15EE9"/>
    <w:p w14:paraId="5A9A81A1" w14:textId="7F5BA167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Die „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Bürgerschaftswahl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“ ist die Bundestagswahl in </w:t>
      </w:r>
      <w:r w:rsid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. Sie heißt so, weil der Landtag in </w:t>
      </w:r>
      <w:r w:rsid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„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Bürgerschaft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“ heißt.</w:t>
      </w:r>
    </w:p>
    <w:p w14:paraId="746BE184" w14:textId="604E3105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In der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Bürgerschaft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sitzen insgesamt </w:t>
      </w:r>
      <w:r w:rsid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223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Abgeordnete (</w:t>
      </w:r>
      <w:r w:rsidR="004F2667" w:rsidRP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50 aus der Landesliste und 71 aus der Wahlkreisliste, plus 2 Ausgleichsmandate</w:t>
      </w:r>
      <w:r w:rsid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).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</w:t>
      </w:r>
    </w:p>
    <w:p w14:paraId="69B77199" w14:textId="3F41CB5B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Gewählt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werden die Abgeordneten aus den verschiedenen Parteien. Jede Partei stellt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dafür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rechtzeitig eine Liste von ihren Mitgliedern auf, die sich zur Wahl stellen. I</w:t>
      </w:r>
      <w:r w:rsidR="00024013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n Hamburg 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darf man bei der </w:t>
      </w:r>
      <w:r w:rsidR="00024013">
        <w:rPr>
          <w:rFonts w:ascii="Calibri" w:hAnsi="Calibri" w:cs="Calibri"/>
          <w:i/>
          <w:iCs/>
          <w:color w:val="000000" w:themeColor="text1"/>
          <w:sz w:val="26"/>
          <w:szCs w:val="26"/>
        </w:rPr>
        <w:t>Bürgerschaftswahl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mitwählen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, wenn man die deutsche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Staatsangehörigkeit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hat, 18 Jahre oder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älter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ist und seit mindestens 3 Monaten </w:t>
      </w:r>
      <w:r w:rsidR="00024013">
        <w:rPr>
          <w:rFonts w:ascii="Calibri" w:hAnsi="Calibri" w:cs="Calibri"/>
          <w:i/>
          <w:iCs/>
          <w:color w:val="000000" w:themeColor="text1"/>
          <w:sz w:val="26"/>
          <w:szCs w:val="26"/>
        </w:rPr>
        <w:t>in Hamburg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wohnt.</w:t>
      </w:r>
    </w:p>
    <w:p w14:paraId="3D8DE31C" w14:textId="00EF464A" w:rsidR="0098736E" w:rsidRPr="000A6886" w:rsidRDefault="00024013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>
        <w:rPr>
          <w:rFonts w:ascii="Calibri" w:hAnsi="Calibri" w:cs="Calibri"/>
          <w:i/>
          <w:iCs/>
          <w:color w:val="000000" w:themeColor="text1"/>
          <w:sz w:val="26"/>
          <w:szCs w:val="26"/>
        </w:rPr>
        <w:t>In Hamburg</w:t>
      </w:r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wird normalerweise alle </w:t>
      </w:r>
      <w:r>
        <w:rPr>
          <w:rFonts w:ascii="Calibri" w:hAnsi="Calibri" w:cs="Calibri"/>
          <w:i/>
          <w:iCs/>
          <w:color w:val="000000" w:themeColor="text1"/>
          <w:sz w:val="26"/>
          <w:szCs w:val="26"/>
        </w:rPr>
        <w:t>4</w:t>
      </w:r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Jahre im M</w:t>
      </w:r>
      <w:r>
        <w:rPr>
          <w:rFonts w:ascii="Calibri" w:hAnsi="Calibri" w:cs="Calibri"/>
          <w:i/>
          <w:iCs/>
          <w:color w:val="000000" w:themeColor="text1"/>
          <w:sz w:val="26"/>
          <w:szCs w:val="26"/>
        </w:rPr>
        <w:t>ärz</w:t>
      </w:r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gewählt</w:t>
      </w:r>
      <w:proofErr w:type="spellEnd"/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. Die Wahl ist immer an einem Montag oder Feiertag, damit alle Zeit haben </w:t>
      </w:r>
      <w:proofErr w:type="spellStart"/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wählen</w:t>
      </w:r>
      <w:proofErr w:type="spellEnd"/>
      <w:r w:rsidR="0098736E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zu gehen.</w:t>
      </w:r>
    </w:p>
    <w:p w14:paraId="074E6B90" w14:textId="570FCDF0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Wer an diesem Tag trotzdem nicht zum Wahllokal gehen </w:t>
      </w:r>
      <w:proofErr w:type="gram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kann</w:t>
      </w:r>
      <w:r w:rsidR="007B38FC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, 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hat</w:t>
      </w:r>
      <w:proofErr w:type="gram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die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Möglichkeit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zur Briefwahl. </w:t>
      </w:r>
    </w:p>
    <w:p w14:paraId="6681243D" w14:textId="77777777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Jede wahlberechtigte Person hat bis zu 10 Stimmen. Diese Stimmen kann man auf ganz unterschiedliche Arten verteilen. Man gibt alle 5 Stimmen an die gesamte Liste einer Partei bzw. einem Kandidierenden oder verteilt die Stimmen auf die Listen verschiedener Parteien oder verschiedenen Kandidierenden.</w:t>
      </w:r>
    </w:p>
    <w:p w14:paraId="03582975" w14:textId="77777777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Es sind also alle erdenklichen Kombinationen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möglich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.</w:t>
      </w:r>
    </w:p>
    <w:p w14:paraId="683B1331" w14:textId="77777777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Wichtig ist aber: Man darf NICHT MEHR ALS 6 KREUZE machen, dann ist der Stimmzettel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ungültig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. Außerdem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müssen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die Kreuze deutlich geschrieben sein, damit es keinen Zweifel gibt, wem die Stimme </w:t>
      </w:r>
      <w:proofErr w:type="spellStart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>gehören</w:t>
      </w:r>
      <w:proofErr w:type="spellEnd"/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soll. Man darf außerdem in der Wahlkabine sein Handy benutzen, denn dann gilt die Wahl trotzdem als geheim.</w:t>
      </w:r>
    </w:p>
    <w:p w14:paraId="3D5C26A7" w14:textId="6F0669C5" w:rsidR="0098736E" w:rsidRPr="000A6886" w:rsidRDefault="0098736E" w:rsidP="0098736E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Es erhalten nur diejenigen Parteien Sitze im Parlament, die in </w:t>
      </w:r>
      <w:r w:rsidR="00024013">
        <w:rPr>
          <w:rFonts w:ascii="Calibri" w:hAnsi="Calibri" w:cs="Calibri"/>
          <w:i/>
          <w:iCs/>
          <w:color w:val="000000" w:themeColor="text1"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mehr als 1% der abgegebenen Stimmen bekommen haben.</w:t>
      </w:r>
    </w:p>
    <w:p w14:paraId="64246CB8" w14:textId="77777777" w:rsidR="0098736E" w:rsidRDefault="0098736E" w:rsidP="00F12D7F">
      <w:pPr>
        <w:jc w:val="center"/>
        <w:rPr>
          <w:rFonts w:ascii="Calibri" w:hAnsi="Calibri" w:cs="Calibri"/>
          <w:b/>
          <w:sz w:val="28"/>
          <w:szCs w:val="28"/>
        </w:rPr>
      </w:pPr>
    </w:p>
    <w:p w14:paraId="17104C70" w14:textId="25205332" w:rsidR="00F12D7F" w:rsidRPr="00C04322" w:rsidRDefault="00F12D7F" w:rsidP="00F12D7F">
      <w:pPr>
        <w:jc w:val="center"/>
        <w:rPr>
          <w:sz w:val="28"/>
          <w:szCs w:val="28"/>
        </w:rPr>
      </w:pPr>
      <w:r w:rsidRPr="00C04322">
        <w:rPr>
          <w:rFonts w:ascii="Calibri" w:hAnsi="Calibri" w:cs="Calibri"/>
          <w:b/>
          <w:sz w:val="28"/>
          <w:szCs w:val="28"/>
        </w:rPr>
        <w:lastRenderedPageBreak/>
        <w:t xml:space="preserve">Fehlertext Ablauf der </w:t>
      </w:r>
      <w:r w:rsidR="00D42E96">
        <w:rPr>
          <w:rFonts w:ascii="Calibri" w:hAnsi="Calibri" w:cs="Calibri"/>
          <w:b/>
          <w:sz w:val="28"/>
          <w:szCs w:val="28"/>
        </w:rPr>
        <w:t>Bürgerschafts</w:t>
      </w:r>
      <w:r w:rsidRPr="00C04322">
        <w:rPr>
          <w:rFonts w:ascii="Calibri" w:hAnsi="Calibri" w:cs="Calibri"/>
          <w:b/>
          <w:sz w:val="28"/>
          <w:szCs w:val="28"/>
        </w:rPr>
        <w:t>wahl</w:t>
      </w:r>
      <w:r>
        <w:rPr>
          <w:rFonts w:ascii="Calibri" w:hAnsi="Calibri" w:cs="Calibri"/>
          <w:b/>
          <w:sz w:val="28"/>
          <w:szCs w:val="28"/>
        </w:rPr>
        <w:t xml:space="preserve"> (Löser)</w:t>
      </w:r>
    </w:p>
    <w:p w14:paraId="675115C3" w14:textId="77777777" w:rsidR="00C15EE9" w:rsidRDefault="00C15EE9"/>
    <w:p w14:paraId="2CBCD912" w14:textId="77777777" w:rsidR="00C15EE9" w:rsidRPr="00F12D7F" w:rsidRDefault="000F5D41">
      <w:r w:rsidRPr="00F12D7F">
        <w:rPr>
          <w:rFonts w:ascii="Calibri" w:hAnsi="Calibri" w:cs="Calibri"/>
        </w:rPr>
        <w:t xml:space="preserve">Falsche Angaben sind </w:t>
      </w:r>
      <w:r w:rsidRPr="00F12D7F">
        <w:rPr>
          <w:rFonts w:ascii="Calibri" w:hAnsi="Calibri" w:cs="Calibri"/>
          <w:b/>
          <w:bCs/>
          <w:color w:val="FF0000"/>
        </w:rPr>
        <w:t>fett</w:t>
      </w:r>
      <w:r w:rsidRPr="00F12D7F">
        <w:rPr>
          <w:rFonts w:ascii="Calibri" w:hAnsi="Calibri" w:cs="Calibri"/>
          <w:b/>
          <w:color w:val="FF0000"/>
        </w:rPr>
        <w:t xml:space="preserve"> </w:t>
      </w:r>
      <w:r w:rsidR="00F12D7F" w:rsidRPr="00F12D7F">
        <w:rPr>
          <w:rFonts w:ascii="Calibri" w:hAnsi="Calibri" w:cs="Calibri"/>
          <w:b/>
          <w:color w:val="FF0000"/>
        </w:rPr>
        <w:t>und rot</w:t>
      </w:r>
      <w:r w:rsidR="00F12D7F">
        <w:rPr>
          <w:rFonts w:ascii="Calibri" w:hAnsi="Calibri" w:cs="Calibri"/>
        </w:rPr>
        <w:t xml:space="preserve"> </w:t>
      </w:r>
      <w:r w:rsidRPr="00F12D7F">
        <w:rPr>
          <w:rFonts w:ascii="Calibri" w:hAnsi="Calibri" w:cs="Calibri"/>
        </w:rPr>
        <w:t>markiert</w:t>
      </w:r>
      <w:r w:rsidR="00F12D7F">
        <w:rPr>
          <w:rFonts w:ascii="Calibri" w:hAnsi="Calibri" w:cs="Calibri"/>
        </w:rPr>
        <w:t>.</w:t>
      </w:r>
    </w:p>
    <w:p w14:paraId="63E04B59" w14:textId="77777777" w:rsidR="00C15EE9" w:rsidRDefault="00C15EE9">
      <w:pPr>
        <w:spacing w:line="360" w:lineRule="auto"/>
        <w:rPr>
          <w:i/>
          <w:iCs/>
          <w:sz w:val="32"/>
          <w:szCs w:val="32"/>
        </w:rPr>
      </w:pPr>
    </w:p>
    <w:p w14:paraId="48CA4847" w14:textId="69C166B4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>Die „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Bürgerschaftswahl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“ ist die 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Bundestagswahl</w:t>
      </w:r>
      <w:r w:rsidR="0098736E"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Landtagswahl) 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in </w:t>
      </w:r>
      <w:r w:rsidR="00024013">
        <w:rPr>
          <w:rFonts w:ascii="Calibri" w:hAnsi="Calibri" w:cs="Calibri"/>
          <w:i/>
          <w:iCs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. Sie heißt so, weil der Landtag in </w:t>
      </w:r>
      <w:r w:rsidR="00024013">
        <w:rPr>
          <w:rFonts w:ascii="Calibri" w:hAnsi="Calibri" w:cs="Calibri"/>
          <w:i/>
          <w:iCs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„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Bürgerschaft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>“ heißt.</w:t>
      </w:r>
    </w:p>
    <w:p w14:paraId="24C18706" w14:textId="77777777" w:rsidR="00024013" w:rsidRPr="000A6886" w:rsidRDefault="006D5B58" w:rsidP="00024013">
      <w:pPr>
        <w:spacing w:line="360" w:lineRule="auto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 xml:space="preserve">In der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Bürgerschaft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sitzen insgesamt </w:t>
      </w:r>
      <w:r w:rsidR="00024013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2</w:t>
      </w:r>
      <w:r w:rsidR="00024013" w:rsidRPr="00024013">
        <w:rPr>
          <w:rFonts w:ascii="Calibri" w:hAnsi="Calibri" w:cs="Calibri"/>
          <w:b/>
          <w:bCs/>
          <w:i/>
          <w:iCs/>
          <w:sz w:val="26"/>
          <w:szCs w:val="26"/>
        </w:rPr>
        <w:t>23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</w:t>
      </w:r>
      <w:r w:rsidR="00024013">
        <w:rPr>
          <w:rFonts w:ascii="Calibri" w:hAnsi="Calibri" w:cs="Calibri"/>
          <w:i/>
          <w:iCs/>
          <w:color w:val="FFC000"/>
          <w:sz w:val="26"/>
          <w:szCs w:val="26"/>
        </w:rPr>
        <w:t>123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) </w:t>
      </w:r>
      <w:r w:rsidRPr="000A6886">
        <w:rPr>
          <w:rFonts w:ascii="Calibri" w:hAnsi="Calibri" w:cs="Calibri"/>
          <w:i/>
          <w:iCs/>
          <w:sz w:val="26"/>
          <w:szCs w:val="26"/>
        </w:rPr>
        <w:t>Abgeordnete (</w:t>
      </w:r>
      <w:r w:rsidR="00024013" w:rsidRPr="004F2667">
        <w:rPr>
          <w:rFonts w:ascii="Calibri" w:hAnsi="Calibri" w:cs="Calibri"/>
          <w:i/>
          <w:iCs/>
          <w:color w:val="000000" w:themeColor="text1"/>
          <w:sz w:val="26"/>
          <w:szCs w:val="26"/>
        </w:rPr>
        <w:t>50 aus der Landesliste und 71 aus der Wahlkreisliste, plus 2 Ausgleichsmandate</w:t>
      </w:r>
      <w:r w:rsidR="00024013">
        <w:rPr>
          <w:rFonts w:ascii="Calibri" w:hAnsi="Calibri" w:cs="Calibri"/>
          <w:i/>
          <w:iCs/>
          <w:color w:val="000000" w:themeColor="text1"/>
          <w:sz w:val="26"/>
          <w:szCs w:val="26"/>
        </w:rPr>
        <w:t>).</w:t>
      </w:r>
      <w:r w:rsidR="00024013" w:rsidRPr="000A6886">
        <w:rPr>
          <w:rFonts w:ascii="Calibri" w:hAnsi="Calibri" w:cs="Calibri"/>
          <w:i/>
          <w:iCs/>
          <w:color w:val="000000" w:themeColor="text1"/>
          <w:sz w:val="26"/>
          <w:szCs w:val="26"/>
        </w:rPr>
        <w:t xml:space="preserve"> </w:t>
      </w:r>
    </w:p>
    <w:p w14:paraId="246712D6" w14:textId="00C1EA57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Gewählt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werden die Abgeordneten aus den verschiedenen Parteien. Jede Partei stellt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dafür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rechtzeitig eine Liste von ihren Mitgliedern auf, die sich zur Wahl stellen. I</w:t>
      </w:r>
      <w:r w:rsidR="00024013">
        <w:rPr>
          <w:rFonts w:ascii="Calibri" w:hAnsi="Calibri" w:cs="Calibri"/>
          <w:i/>
          <w:iCs/>
          <w:sz w:val="26"/>
          <w:szCs w:val="26"/>
        </w:rPr>
        <w:t>n 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darf man bei der </w:t>
      </w:r>
      <w:r w:rsidR="00024013">
        <w:rPr>
          <w:rFonts w:ascii="Calibri" w:hAnsi="Calibri" w:cs="Calibri"/>
          <w:i/>
          <w:iCs/>
          <w:sz w:val="26"/>
          <w:szCs w:val="26"/>
        </w:rPr>
        <w:t xml:space="preserve">Bürgerschaftswahl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mitwählen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, wenn man die deutsche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Staatsangehörigkeit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hat, 1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8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Jahre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16 Jahre) 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oder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älter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ist und seit mindestens 3 Monaten </w:t>
      </w:r>
      <w:r w:rsidR="00024013">
        <w:rPr>
          <w:rFonts w:ascii="Calibri" w:hAnsi="Calibri" w:cs="Calibri"/>
          <w:i/>
          <w:iCs/>
          <w:sz w:val="26"/>
          <w:szCs w:val="26"/>
        </w:rPr>
        <w:t>in 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wohnt.</w:t>
      </w:r>
    </w:p>
    <w:p w14:paraId="214A6AF2" w14:textId="31A2D3D5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>I</w:t>
      </w:r>
      <w:r w:rsidR="00024013">
        <w:rPr>
          <w:rFonts w:ascii="Calibri" w:hAnsi="Calibri" w:cs="Calibri"/>
          <w:i/>
          <w:iCs/>
          <w:sz w:val="26"/>
          <w:szCs w:val="26"/>
        </w:rPr>
        <w:t>n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024013">
        <w:rPr>
          <w:rFonts w:ascii="Calibri" w:hAnsi="Calibri" w:cs="Calibri"/>
          <w:i/>
          <w:iCs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wird normalerweise alle </w:t>
      </w:r>
      <w:r w:rsidR="00024013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4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Jahre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</w:t>
      </w:r>
      <w:r w:rsidR="00024013">
        <w:rPr>
          <w:rFonts w:ascii="Calibri" w:hAnsi="Calibri" w:cs="Calibri"/>
          <w:i/>
          <w:iCs/>
          <w:color w:val="FFC000"/>
          <w:sz w:val="26"/>
          <w:szCs w:val="26"/>
        </w:rPr>
        <w:t>5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 Jahre) </w:t>
      </w:r>
      <w:r w:rsidRPr="000A6886">
        <w:rPr>
          <w:rFonts w:ascii="Calibri" w:hAnsi="Calibri" w:cs="Calibri"/>
          <w:i/>
          <w:iCs/>
          <w:sz w:val="26"/>
          <w:szCs w:val="26"/>
        </w:rPr>
        <w:t>im M</w:t>
      </w:r>
      <w:r w:rsidR="00024013">
        <w:rPr>
          <w:rFonts w:ascii="Calibri" w:hAnsi="Calibri" w:cs="Calibri"/>
          <w:i/>
          <w:iCs/>
          <w:sz w:val="26"/>
          <w:szCs w:val="26"/>
        </w:rPr>
        <w:t>ärz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gewählt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. Die Wahl ist immer an einem 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Montag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Sonntag) 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oder Feiertag, damit alle Zeit haben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wählen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zu gehen.</w:t>
      </w:r>
    </w:p>
    <w:p w14:paraId="3EF5792A" w14:textId="73DE4CF9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 xml:space="preserve">Wer an diesem Tag trotzdem nicht zum Wahllokal gehen kann hat die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Möglichkeit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zur Briefwahl. </w:t>
      </w:r>
    </w:p>
    <w:p w14:paraId="6A362363" w14:textId="38D47916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 xml:space="preserve">Jede wahlberechtigte Person hat bis zu 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10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5 Stimmen) </w:t>
      </w:r>
      <w:r w:rsidRPr="000A6886">
        <w:rPr>
          <w:rFonts w:ascii="Calibri" w:hAnsi="Calibri" w:cs="Calibri"/>
          <w:i/>
          <w:iCs/>
          <w:sz w:val="26"/>
          <w:szCs w:val="26"/>
        </w:rPr>
        <w:t>Stimmen. Diese Stimmen kann man auf ganz unterschiedliche Arten verteilen. Man gibt alle 5 Stimmen an die gesamte Liste einer Partei bzw. einem Kandidierenden oder verteilt die Stimmen auf die Listen verschiedener Parteien oder verschiedenen Kandidierenden.</w:t>
      </w:r>
    </w:p>
    <w:p w14:paraId="39F872B8" w14:textId="77777777" w:rsidR="006D5B58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 xml:space="preserve">Es sind also alle erdenklichen Kombinationen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möglich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>.</w:t>
      </w:r>
    </w:p>
    <w:p w14:paraId="6F8F718C" w14:textId="214A7B8A" w:rsidR="0098736E" w:rsidRPr="000A6886" w:rsidRDefault="006D5B58" w:rsidP="006D5B58">
      <w:pPr>
        <w:spacing w:line="360" w:lineRule="auto"/>
        <w:rPr>
          <w:rFonts w:ascii="Calibri" w:hAnsi="Calibri" w:cs="Calibri"/>
          <w:i/>
          <w:iCs/>
          <w:sz w:val="26"/>
          <w:szCs w:val="26"/>
        </w:rPr>
      </w:pPr>
      <w:r w:rsidRPr="000A6886">
        <w:rPr>
          <w:rFonts w:ascii="Calibri" w:hAnsi="Calibri" w:cs="Calibri"/>
          <w:i/>
          <w:iCs/>
          <w:sz w:val="26"/>
          <w:szCs w:val="26"/>
        </w:rPr>
        <w:t xml:space="preserve">Wichtig ist aber: Man darf NICHT MEHR ALS </w:t>
      </w:r>
      <w:r w:rsidR="0098736E"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6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="0098736E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5) 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KREUZE machen, dann ist der Stimmzettel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ungültig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. Außerdem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müssen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die Kreuze deutlich geschrieben sein, damit es keinen Zweifel gibt, wem die Stimme </w:t>
      </w:r>
      <w:proofErr w:type="spellStart"/>
      <w:r w:rsidRPr="000A6886">
        <w:rPr>
          <w:rFonts w:ascii="Calibri" w:hAnsi="Calibri" w:cs="Calibri"/>
          <w:i/>
          <w:iCs/>
          <w:sz w:val="26"/>
          <w:szCs w:val="26"/>
        </w:rPr>
        <w:t>gehören</w:t>
      </w:r>
      <w:proofErr w:type="spellEnd"/>
      <w:r w:rsidRPr="000A6886">
        <w:rPr>
          <w:rFonts w:ascii="Calibri" w:hAnsi="Calibri" w:cs="Calibri"/>
          <w:i/>
          <w:iCs/>
          <w:sz w:val="26"/>
          <w:szCs w:val="26"/>
        </w:rPr>
        <w:t xml:space="preserve"> soll. Man darf außerdem in der Wahlkabine 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sein Handy benutzen</w:t>
      </w:r>
      <w:r w:rsidR="000A6886"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 xml:space="preserve"> </w:t>
      </w:r>
      <w:r w:rsidR="000A6886" w:rsidRPr="000A6886">
        <w:rPr>
          <w:rFonts w:ascii="Calibri" w:hAnsi="Calibri" w:cs="Calibri"/>
          <w:i/>
          <w:iCs/>
          <w:color w:val="FFC000"/>
          <w:sz w:val="26"/>
          <w:szCs w:val="26"/>
        </w:rPr>
        <w:t>(richtig: man darf sein Handy nicht benutzen, da die Wahl dann nicht mehr geheim ist)</w:t>
      </w:r>
      <w:r w:rsidR="000A6886" w:rsidRPr="000A6886">
        <w:rPr>
          <w:rFonts w:ascii="Calibri" w:hAnsi="Calibri" w:cs="Calibri"/>
          <w:i/>
          <w:iCs/>
          <w:sz w:val="26"/>
          <w:szCs w:val="26"/>
        </w:rPr>
        <w:t>.</w:t>
      </w:r>
      <w:r w:rsidR="000A6886">
        <w:rPr>
          <w:rFonts w:ascii="Calibri" w:hAnsi="Calibri" w:cs="Calibri"/>
          <w:i/>
          <w:iCs/>
          <w:sz w:val="26"/>
          <w:szCs w:val="26"/>
        </w:rPr>
        <w:t xml:space="preserve"> 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Es erhalten nur diejenigen Parteien Sitze im Parlament, die in </w:t>
      </w:r>
      <w:r w:rsidR="00024013">
        <w:rPr>
          <w:rFonts w:ascii="Calibri" w:hAnsi="Calibri" w:cs="Calibri"/>
          <w:i/>
          <w:iCs/>
          <w:sz w:val="26"/>
          <w:szCs w:val="26"/>
        </w:rPr>
        <w:t>Hamburg</w:t>
      </w:r>
      <w:r w:rsidRPr="000A6886">
        <w:rPr>
          <w:rFonts w:ascii="Calibri" w:hAnsi="Calibri" w:cs="Calibri"/>
          <w:i/>
          <w:iCs/>
          <w:sz w:val="26"/>
          <w:szCs w:val="26"/>
        </w:rPr>
        <w:t xml:space="preserve"> mehr als </w:t>
      </w:r>
      <w:r w:rsidR="0098736E"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1</w:t>
      </w:r>
      <w:r w:rsidRPr="000A6886">
        <w:rPr>
          <w:rFonts w:ascii="Calibri" w:hAnsi="Calibri" w:cs="Calibri"/>
          <w:b/>
          <w:bCs/>
          <w:i/>
          <w:iCs/>
          <w:color w:val="FF0000"/>
          <w:sz w:val="26"/>
          <w:szCs w:val="26"/>
        </w:rPr>
        <w:t>%</w:t>
      </w:r>
      <w:r w:rsidRPr="000A6886">
        <w:rPr>
          <w:rFonts w:ascii="Calibri" w:hAnsi="Calibri" w:cs="Calibri"/>
          <w:i/>
          <w:iCs/>
          <w:color w:val="FF0000"/>
          <w:sz w:val="26"/>
          <w:szCs w:val="26"/>
        </w:rPr>
        <w:t xml:space="preserve"> </w:t>
      </w:r>
      <w:r w:rsidR="000A6886" w:rsidRPr="000A6886">
        <w:rPr>
          <w:rFonts w:ascii="Calibri" w:hAnsi="Calibri" w:cs="Calibri"/>
          <w:i/>
          <w:iCs/>
          <w:color w:val="FFC000"/>
          <w:sz w:val="26"/>
          <w:szCs w:val="26"/>
        </w:rPr>
        <w:t xml:space="preserve">(richtig: 5%) </w:t>
      </w:r>
      <w:r w:rsidRPr="000A6886">
        <w:rPr>
          <w:rFonts w:ascii="Calibri" w:hAnsi="Calibri" w:cs="Calibri"/>
          <w:i/>
          <w:iCs/>
          <w:sz w:val="26"/>
          <w:szCs w:val="26"/>
        </w:rPr>
        <w:t>der abgegebenen Stimmen bekommen haben.</w:t>
      </w:r>
    </w:p>
    <w:p w14:paraId="66775A6C" w14:textId="77777777" w:rsidR="007A42B4" w:rsidRDefault="00F12D7F" w:rsidP="00F12D7F">
      <w:pPr>
        <w:tabs>
          <w:tab w:val="left" w:pos="2635"/>
        </w:tabs>
        <w:rPr>
          <w:iCs/>
          <w:sz w:val="28"/>
          <w:szCs w:val="28"/>
        </w:rPr>
      </w:pPr>
      <w:r w:rsidRPr="00F12D7F">
        <w:rPr>
          <w:iCs/>
          <w:sz w:val="28"/>
          <w:szCs w:val="28"/>
        </w:rPr>
        <w:tab/>
      </w:r>
    </w:p>
    <w:p w14:paraId="47168150" w14:textId="373424DF" w:rsidR="00C15EE9" w:rsidRPr="00F12D7F" w:rsidRDefault="000F5D41" w:rsidP="00F12D7F">
      <w:pPr>
        <w:tabs>
          <w:tab w:val="left" w:pos="2635"/>
        </w:tabs>
        <w:rPr>
          <w:sz w:val="28"/>
          <w:szCs w:val="28"/>
        </w:rPr>
      </w:pPr>
      <w:r w:rsidRPr="00F12D7F">
        <w:rPr>
          <w:rFonts w:ascii="Calibri" w:hAnsi="Calibri" w:cs="Calibri"/>
          <w:b/>
          <w:iCs/>
          <w:sz w:val="28"/>
          <w:szCs w:val="28"/>
        </w:rPr>
        <w:lastRenderedPageBreak/>
        <w:t xml:space="preserve">Tipps zur Erstellung </w:t>
      </w:r>
      <w:proofErr w:type="gramStart"/>
      <w:r w:rsidRPr="00F12D7F">
        <w:rPr>
          <w:rFonts w:ascii="Calibri" w:hAnsi="Calibri" w:cs="Calibri"/>
          <w:b/>
          <w:iCs/>
          <w:sz w:val="28"/>
          <w:szCs w:val="28"/>
        </w:rPr>
        <w:t>eines Podcasts</w:t>
      </w:r>
      <w:proofErr w:type="gramEnd"/>
    </w:p>
    <w:p w14:paraId="456BAD4F" w14:textId="77777777" w:rsidR="00C15EE9" w:rsidRDefault="00C15EE9">
      <w:pPr>
        <w:rPr>
          <w:i/>
          <w:iCs/>
          <w:sz w:val="32"/>
          <w:szCs w:val="32"/>
        </w:rPr>
      </w:pPr>
    </w:p>
    <w:p w14:paraId="4EE481F8" w14:textId="77777777" w:rsidR="00C15EE9" w:rsidRDefault="000F5D41">
      <w:pPr>
        <w:pStyle w:val="berschrift2"/>
      </w:pPr>
      <w:r>
        <w:rPr>
          <w:rFonts w:ascii="Calibri" w:hAnsi="Calibri" w:cs="Calibri"/>
          <w:b w:val="0"/>
          <w:bCs w:val="0"/>
          <w:i/>
          <w:iCs/>
          <w:sz w:val="32"/>
          <w:szCs w:val="32"/>
        </w:rPr>
        <w:t>Den eigenen Podcast aufnehmen</w:t>
      </w:r>
    </w:p>
    <w:p w14:paraId="2F5AF1DE" w14:textId="77777777" w:rsidR="00C15EE9" w:rsidRDefault="00C15EE9">
      <w:pPr>
        <w:pStyle w:val="Textkrper"/>
      </w:pPr>
    </w:p>
    <w:p w14:paraId="4EFDA545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>inen Podcast solltet ihr in einem ruhigen Raum und ohne Störungen und Nebengeräusche aufnehmen</w:t>
      </w:r>
      <w:r>
        <w:rPr>
          <w:rFonts w:ascii="Calibri" w:hAnsi="Calibri" w:cs="Calibri"/>
        </w:rPr>
        <w:t>.</w:t>
      </w:r>
    </w:p>
    <w:p w14:paraId="73BA16D0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D</w:t>
      </w:r>
      <w:r w:rsidR="000F5D41">
        <w:rPr>
          <w:rFonts w:ascii="Calibri" w:hAnsi="Calibri" w:cs="Calibri"/>
        </w:rPr>
        <w:t>ie Aufnahmequelle kann ein Aufnahmegerät, aber auch ein Handy sein</w:t>
      </w:r>
      <w:r>
        <w:rPr>
          <w:rFonts w:ascii="Calibri" w:hAnsi="Calibri" w:cs="Calibri"/>
        </w:rPr>
        <w:t>.</w:t>
      </w:r>
    </w:p>
    <w:p w14:paraId="450A2618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B</w:t>
      </w:r>
      <w:r w:rsidR="000F5D41">
        <w:rPr>
          <w:rFonts w:ascii="Calibri" w:hAnsi="Calibri" w:cs="Calibri"/>
        </w:rPr>
        <w:t xml:space="preserve">ei der Aufnahme solltet </w:t>
      </w: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>hr laut und deutlich sprechen</w:t>
      </w:r>
      <w:r>
        <w:rPr>
          <w:rFonts w:ascii="Calibri" w:hAnsi="Calibri" w:cs="Calibri"/>
        </w:rPr>
        <w:t>.</w:t>
      </w:r>
      <w:r w:rsidR="000F5D41">
        <w:rPr>
          <w:rFonts w:ascii="Calibri" w:hAnsi="Calibri" w:cs="Calibri"/>
        </w:rPr>
        <w:t xml:space="preserve"> </w:t>
      </w:r>
    </w:p>
    <w:p w14:paraId="31643C5D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Verwendet eine einfache Sprache</w:t>
      </w:r>
      <w:r w:rsidR="005A3CEF">
        <w:rPr>
          <w:rFonts w:ascii="Calibri" w:hAnsi="Calibri" w:cs="Calibri"/>
        </w:rPr>
        <w:t>.</w:t>
      </w:r>
    </w:p>
    <w:p w14:paraId="6D6C86DC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I</w:t>
      </w:r>
      <w:r w:rsidR="000F5D41">
        <w:rPr>
          <w:rFonts w:ascii="Calibri" w:hAnsi="Calibri" w:cs="Calibri"/>
        </w:rPr>
        <w:t xml:space="preserve">hr könnt </w:t>
      </w:r>
      <w:r>
        <w:rPr>
          <w:rFonts w:ascii="Calibri" w:hAnsi="Calibri" w:cs="Calibri"/>
        </w:rPr>
        <w:t>e</w:t>
      </w:r>
      <w:r w:rsidR="000F5D41">
        <w:rPr>
          <w:rFonts w:ascii="Calibri" w:hAnsi="Calibri" w:cs="Calibri"/>
        </w:rPr>
        <w:t xml:space="preserve">uren Podcast auch kreativ gestalten: verwendet Geräusche, Musik, Soundeffekte, etc. - die Sprache sollte aber immer </w:t>
      </w:r>
      <w:r w:rsidR="00FB561B">
        <w:rPr>
          <w:rFonts w:ascii="Calibri" w:hAnsi="Calibri" w:cs="Calibri"/>
        </w:rPr>
        <w:t xml:space="preserve">im </w:t>
      </w:r>
      <w:r w:rsidR="000F5D41">
        <w:rPr>
          <w:rFonts w:ascii="Calibri" w:hAnsi="Calibri" w:cs="Calibri"/>
        </w:rPr>
        <w:t>Vordergrund stehen</w:t>
      </w:r>
      <w:r>
        <w:rPr>
          <w:rFonts w:ascii="Calibri" w:hAnsi="Calibri" w:cs="Calibri"/>
        </w:rPr>
        <w:t>.</w:t>
      </w:r>
    </w:p>
    <w:p w14:paraId="777EA645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 xml:space="preserve">Überlegt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uch einen Start für </w:t>
      </w:r>
      <w:r w:rsidR="005A3CEF">
        <w:rPr>
          <w:rFonts w:ascii="Calibri" w:hAnsi="Calibri" w:cs="Calibri"/>
        </w:rPr>
        <w:t>e</w:t>
      </w:r>
      <w:r>
        <w:rPr>
          <w:rFonts w:ascii="Calibri" w:hAnsi="Calibri" w:cs="Calibri"/>
        </w:rPr>
        <w:t>uren Podcast (Intro) und ein Ende (Outro)</w:t>
      </w:r>
      <w:r w:rsidR="005A3CEF">
        <w:rPr>
          <w:rFonts w:ascii="Calibri" w:hAnsi="Calibri" w:cs="Calibri"/>
        </w:rPr>
        <w:t>.</w:t>
      </w:r>
    </w:p>
    <w:p w14:paraId="50BDAB1D" w14:textId="77777777" w:rsidR="00C15EE9" w:rsidRDefault="005A3CEF">
      <w:pPr>
        <w:pStyle w:val="Textkrper"/>
        <w:numPr>
          <w:ilvl w:val="0"/>
          <w:numId w:val="9"/>
        </w:numPr>
      </w:pPr>
      <w:r>
        <w:rPr>
          <w:rFonts w:ascii="Calibri" w:hAnsi="Calibri" w:cs="Calibri"/>
        </w:rPr>
        <w:t>W</w:t>
      </w:r>
      <w:r w:rsidR="000F5D41">
        <w:rPr>
          <w:rFonts w:ascii="Calibri" w:hAnsi="Calibri" w:cs="Calibri"/>
        </w:rPr>
        <w:t>er Interesse an professioneller Podcast-Erstellung hat, kann ein (kostenloses) Audio-Schnitt-Programm verwenden (</w:t>
      </w:r>
      <w:r>
        <w:rPr>
          <w:rFonts w:ascii="Calibri" w:hAnsi="Calibri" w:cs="Calibri"/>
        </w:rPr>
        <w:t xml:space="preserve">z.B. </w:t>
      </w:r>
      <w:r w:rsidR="000F5D41">
        <w:rPr>
          <w:rFonts w:ascii="Calibri" w:hAnsi="Calibri" w:cs="Calibri"/>
        </w:rPr>
        <w:t xml:space="preserve">Audacity, Magix </w:t>
      </w:r>
      <w:proofErr w:type="spellStart"/>
      <w:r w:rsidR="000F5D41">
        <w:rPr>
          <w:rFonts w:ascii="Calibri" w:hAnsi="Calibri" w:cs="Calibri"/>
        </w:rPr>
        <w:t>Samplitude</w:t>
      </w:r>
      <w:proofErr w:type="spellEnd"/>
      <w:r w:rsidR="000F5D41">
        <w:rPr>
          <w:rFonts w:ascii="Calibri" w:hAnsi="Calibri" w:cs="Calibri"/>
        </w:rPr>
        <w:t>, etc.)</w:t>
      </w:r>
      <w:r>
        <w:rPr>
          <w:rFonts w:ascii="Calibri" w:hAnsi="Calibri" w:cs="Calibri"/>
        </w:rPr>
        <w:t>.</w:t>
      </w:r>
    </w:p>
    <w:p w14:paraId="175A4FBB" w14:textId="77777777" w:rsidR="00C15EE9" w:rsidRDefault="000F5D41">
      <w:pPr>
        <w:pStyle w:val="Textkrper"/>
        <w:numPr>
          <w:ilvl w:val="0"/>
          <w:numId w:val="9"/>
        </w:numPr>
      </w:pPr>
      <w:r>
        <w:rPr>
          <w:rFonts w:ascii="Calibri" w:hAnsi="Calibri" w:cs="Calibri"/>
          <w:b/>
          <w:bCs/>
        </w:rPr>
        <w:t xml:space="preserve">Euer Podcast sollte nicht </w:t>
      </w:r>
      <w:r w:rsidR="005A3CEF">
        <w:rPr>
          <w:rFonts w:ascii="Calibri" w:hAnsi="Calibri" w:cs="Calibri"/>
          <w:b/>
          <w:bCs/>
        </w:rPr>
        <w:t>länger</w:t>
      </w:r>
      <w:r>
        <w:rPr>
          <w:rFonts w:ascii="Calibri" w:hAnsi="Calibri" w:cs="Calibri"/>
          <w:b/>
          <w:bCs/>
        </w:rPr>
        <w:t xml:space="preserve"> als 3 Minuten sein!</w:t>
      </w:r>
    </w:p>
    <w:p w14:paraId="7EB16463" w14:textId="77777777" w:rsidR="00C15EE9" w:rsidRDefault="00C15EE9">
      <w:pPr>
        <w:rPr>
          <w:rFonts w:ascii="Calibri" w:hAnsi="Calibri" w:cs="Calibri"/>
          <w:i/>
          <w:iCs/>
          <w:sz w:val="32"/>
          <w:szCs w:val="32"/>
        </w:rPr>
      </w:pPr>
    </w:p>
    <w:p w14:paraId="766537A7" w14:textId="77777777" w:rsidR="00C15EE9" w:rsidRPr="005A3CEF" w:rsidRDefault="000F5D41">
      <w:pPr>
        <w:rPr>
          <w:b/>
        </w:rPr>
      </w:pPr>
      <w:r w:rsidRPr="005A3CEF">
        <w:rPr>
          <w:rFonts w:ascii="Calibri" w:hAnsi="Calibri" w:cs="Calibri"/>
          <w:b/>
          <w:iCs/>
          <w:sz w:val="32"/>
          <w:szCs w:val="32"/>
        </w:rPr>
        <w:t>Ablaufplan Podcast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70"/>
        <w:gridCol w:w="4820"/>
        <w:gridCol w:w="2384"/>
      </w:tblGrid>
      <w:tr w:rsidR="00C15EE9" w14:paraId="7A6D3150" w14:textId="77777777">
        <w:tc>
          <w:tcPr>
            <w:tcW w:w="18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EE17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 xml:space="preserve">Teil </w:t>
            </w:r>
            <w:proofErr w:type="gramStart"/>
            <w:r>
              <w:rPr>
                <w:rFonts w:ascii="Calibri" w:hAnsi="Calibri" w:cs="Calibri"/>
              </w:rPr>
              <w:t>des Podcasts</w:t>
            </w:r>
            <w:proofErr w:type="gramEnd"/>
          </w:p>
        </w:tc>
        <w:tc>
          <w:tcPr>
            <w:tcW w:w="48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FEBBE6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Was wird gesagt?</w:t>
            </w:r>
          </w:p>
        </w:tc>
        <w:tc>
          <w:tcPr>
            <w:tcW w:w="23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47B54B3" w14:textId="77777777" w:rsidR="00C15EE9" w:rsidRDefault="000F5D41">
            <w:pPr>
              <w:pStyle w:val="Tabelleninhalt0"/>
              <w:jc w:val="center"/>
            </w:pPr>
            <w:r>
              <w:rPr>
                <w:rFonts w:ascii="Calibri" w:hAnsi="Calibri" w:cs="Calibri"/>
              </w:rPr>
              <w:t>Wer spricht?</w:t>
            </w:r>
          </w:p>
        </w:tc>
      </w:tr>
      <w:tr w:rsidR="00C15EE9" w14:paraId="5CF05F8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09C58B" w14:textId="77777777" w:rsidR="00C15EE9" w:rsidRDefault="00C15EE9">
            <w:pPr>
              <w:pStyle w:val="Tabelleninhalt0"/>
              <w:snapToGrid w:val="0"/>
            </w:pPr>
          </w:p>
          <w:p w14:paraId="73EC4C85" w14:textId="77777777" w:rsidR="00C15EE9" w:rsidRDefault="00C15EE9">
            <w:pPr>
              <w:pStyle w:val="Tabelleninhalt0"/>
            </w:pPr>
          </w:p>
          <w:p w14:paraId="4B408127" w14:textId="77777777" w:rsidR="00C15EE9" w:rsidRDefault="00C15EE9">
            <w:pPr>
              <w:pStyle w:val="Tabelleninhalt0"/>
            </w:pPr>
          </w:p>
          <w:p w14:paraId="04A7924F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A48BB6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9082A2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1F24ED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E192" w14:textId="77777777" w:rsidR="00C15EE9" w:rsidRDefault="00C15EE9">
            <w:pPr>
              <w:pStyle w:val="Tabelleninhalt0"/>
              <w:snapToGrid w:val="0"/>
            </w:pPr>
          </w:p>
          <w:p w14:paraId="607051BD" w14:textId="77777777" w:rsidR="00C15EE9" w:rsidRDefault="00C15EE9">
            <w:pPr>
              <w:pStyle w:val="Tabelleninhalt0"/>
            </w:pPr>
          </w:p>
          <w:p w14:paraId="4FFCA63D" w14:textId="77777777" w:rsidR="00C15EE9" w:rsidRDefault="00C15EE9">
            <w:pPr>
              <w:pStyle w:val="Tabelleninhalt0"/>
            </w:pPr>
          </w:p>
          <w:p w14:paraId="2A823F30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BEE3C9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357D91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603A2C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87EAC" w14:textId="77777777" w:rsidR="00C15EE9" w:rsidRDefault="00C15EE9">
            <w:pPr>
              <w:pStyle w:val="Tabelleninhalt0"/>
              <w:snapToGrid w:val="0"/>
            </w:pPr>
          </w:p>
          <w:p w14:paraId="33807FE0" w14:textId="77777777" w:rsidR="00C15EE9" w:rsidRDefault="00C15EE9">
            <w:pPr>
              <w:pStyle w:val="Tabelleninhalt0"/>
            </w:pPr>
          </w:p>
          <w:p w14:paraId="63B683B9" w14:textId="77777777" w:rsidR="00C15EE9" w:rsidRDefault="00C15EE9">
            <w:pPr>
              <w:pStyle w:val="Tabelleninhalt0"/>
            </w:pPr>
          </w:p>
          <w:p w14:paraId="6BE837C1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AFE85D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721E5C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27F773A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89D4EA" w14:textId="77777777" w:rsidR="00C15EE9" w:rsidRDefault="00C15EE9">
            <w:pPr>
              <w:pStyle w:val="Tabelleninhalt0"/>
              <w:snapToGrid w:val="0"/>
            </w:pPr>
          </w:p>
          <w:p w14:paraId="26B9D633" w14:textId="77777777" w:rsidR="00C15EE9" w:rsidRDefault="00C15EE9">
            <w:pPr>
              <w:pStyle w:val="Tabelleninhalt0"/>
            </w:pPr>
          </w:p>
          <w:p w14:paraId="425B170D" w14:textId="77777777" w:rsidR="00C15EE9" w:rsidRDefault="00C15EE9">
            <w:pPr>
              <w:pStyle w:val="Tabelleninhalt0"/>
            </w:pPr>
          </w:p>
          <w:p w14:paraId="3B903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305B21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4D476" w14:textId="77777777" w:rsidR="00C15EE9" w:rsidRDefault="00C15EE9">
            <w:pPr>
              <w:pStyle w:val="Tabelleninhalt0"/>
              <w:snapToGrid w:val="0"/>
            </w:pPr>
          </w:p>
        </w:tc>
      </w:tr>
      <w:tr w:rsidR="00C15EE9" w14:paraId="6EB6F6EF" w14:textId="77777777">
        <w:tc>
          <w:tcPr>
            <w:tcW w:w="187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1DB89F" w14:textId="77777777" w:rsidR="00C15EE9" w:rsidRDefault="00C15EE9">
            <w:pPr>
              <w:pStyle w:val="Tabelleninhalt0"/>
              <w:snapToGrid w:val="0"/>
            </w:pPr>
          </w:p>
          <w:p w14:paraId="1E408082" w14:textId="77777777" w:rsidR="00C15EE9" w:rsidRDefault="00C15EE9">
            <w:pPr>
              <w:pStyle w:val="Tabelleninhalt0"/>
            </w:pPr>
          </w:p>
          <w:p w14:paraId="2B8EBF6A" w14:textId="77777777" w:rsidR="00C15EE9" w:rsidRDefault="00C15EE9">
            <w:pPr>
              <w:pStyle w:val="Tabelleninhalt0"/>
            </w:pPr>
          </w:p>
          <w:p w14:paraId="1E52043A" w14:textId="77777777" w:rsidR="00C15EE9" w:rsidRDefault="00C15EE9">
            <w:pPr>
              <w:pStyle w:val="Tabelleninhalt0"/>
            </w:pPr>
          </w:p>
        </w:tc>
        <w:tc>
          <w:tcPr>
            <w:tcW w:w="48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8D9D2" w14:textId="77777777" w:rsidR="00C15EE9" w:rsidRDefault="00C15EE9">
            <w:pPr>
              <w:pStyle w:val="Tabelleninhalt0"/>
              <w:snapToGrid w:val="0"/>
            </w:pPr>
          </w:p>
        </w:tc>
        <w:tc>
          <w:tcPr>
            <w:tcW w:w="23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492254" w14:textId="77777777" w:rsidR="00C15EE9" w:rsidRDefault="00C15EE9">
            <w:pPr>
              <w:pStyle w:val="Tabelleninhalt0"/>
              <w:snapToGrid w:val="0"/>
            </w:pPr>
          </w:p>
        </w:tc>
      </w:tr>
    </w:tbl>
    <w:p w14:paraId="7C2C29EE" w14:textId="77777777" w:rsidR="00C15EE9" w:rsidRDefault="00C15EE9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45517A15" w14:textId="77777777" w:rsidR="005A3CEF" w:rsidRDefault="005A3CEF">
      <w:pPr>
        <w:rPr>
          <w:rFonts w:ascii="Calibri" w:hAnsi="Calibri" w:cs="Calibri"/>
          <w:b/>
          <w:i/>
          <w:iCs/>
          <w:sz w:val="22"/>
          <w:szCs w:val="22"/>
        </w:rPr>
        <w:sectPr w:rsidR="005A3CEF">
          <w:headerReference w:type="default" r:id="rId28"/>
          <w:pgSz w:w="11906" w:h="16838"/>
          <w:pgMar w:top="1417" w:right="1417" w:bottom="1134" w:left="1417" w:header="708" w:footer="720" w:gutter="0"/>
          <w:cols w:space="720"/>
          <w:docGrid w:linePitch="360"/>
        </w:sectPr>
      </w:pPr>
    </w:p>
    <w:p w14:paraId="61C563C0" w14:textId="77777777" w:rsidR="00C15EE9" w:rsidRPr="005A3CEF" w:rsidRDefault="000F5D41" w:rsidP="005A3CEF">
      <w:pPr>
        <w:jc w:val="center"/>
        <w:rPr>
          <w:sz w:val="28"/>
          <w:szCs w:val="28"/>
        </w:rPr>
      </w:pPr>
      <w:r w:rsidRPr="005A3CEF">
        <w:rPr>
          <w:rFonts w:ascii="Calibri" w:hAnsi="Calibri" w:cs="Calibri"/>
          <w:b/>
          <w:iCs/>
          <w:sz w:val="28"/>
          <w:szCs w:val="28"/>
        </w:rPr>
        <w:lastRenderedPageBreak/>
        <w:t>These zum Wahlrecht</w:t>
      </w:r>
    </w:p>
    <w:p w14:paraId="6C909AB5" w14:textId="77777777" w:rsidR="00C15EE9" w:rsidRDefault="00C15EE9"/>
    <w:p w14:paraId="028C096B" w14:textId="77777777" w:rsidR="00C15EE9" w:rsidRDefault="00C15EE9"/>
    <w:p w14:paraId="5152047E" w14:textId="77777777" w:rsidR="00C15EE9" w:rsidRDefault="00C15EE9"/>
    <w:p w14:paraId="52833F93" w14:textId="77777777" w:rsidR="00C15EE9" w:rsidRDefault="00C15EE9"/>
    <w:p w14:paraId="102AC72B" w14:textId="77777777" w:rsidR="00C15EE9" w:rsidRDefault="00C15EE9">
      <w:pPr>
        <w:jc w:val="center"/>
        <w:rPr>
          <w:sz w:val="80"/>
          <w:szCs w:val="80"/>
        </w:rPr>
      </w:pPr>
    </w:p>
    <w:p w14:paraId="54276B27" w14:textId="77777777" w:rsidR="005A3CEF" w:rsidRDefault="000F5D41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</w:t>
      </w:r>
    </w:p>
    <w:p w14:paraId="380DB8B8" w14:textId="61FAA9ED" w:rsidR="005A3CEF" w:rsidRDefault="000F5D41" w:rsidP="00FA7F97">
      <w:pPr>
        <w:jc w:val="center"/>
        <w:rPr>
          <w:rFonts w:ascii="Calibri" w:hAnsi="Calibri" w:cs="Calibri"/>
          <w:b/>
          <w:i/>
          <w:iCs/>
          <w:sz w:val="80"/>
          <w:szCs w:val="80"/>
        </w:rPr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man nur mit </w:t>
      </w:r>
      <w:r w:rsidR="00FA7F97">
        <w:rPr>
          <w:rFonts w:ascii="Calibri" w:hAnsi="Calibri" w:cs="Calibri"/>
          <w:b/>
          <w:i/>
          <w:iCs/>
          <w:sz w:val="80"/>
          <w:szCs w:val="80"/>
        </w:rPr>
        <w:t>einer Stimme</w:t>
      </w:r>
      <w:r>
        <w:rPr>
          <w:rFonts w:ascii="Calibri" w:hAnsi="Calibri" w:cs="Calibri"/>
          <w:b/>
          <w:i/>
          <w:iCs/>
          <w:sz w:val="80"/>
          <w:szCs w:val="80"/>
        </w:rPr>
        <w:t xml:space="preserve"> wählt! </w:t>
      </w:r>
    </w:p>
    <w:p w14:paraId="017446B6" w14:textId="291F173B" w:rsidR="00C15EE9" w:rsidRDefault="000F5D41">
      <w:pPr>
        <w:jc w:val="center"/>
      </w:pPr>
      <w:r>
        <w:rPr>
          <w:rFonts w:ascii="Calibri" w:hAnsi="Calibri" w:cs="Calibri"/>
          <w:bCs/>
          <w:i/>
          <w:iCs/>
          <w:sz w:val="80"/>
          <w:szCs w:val="80"/>
        </w:rPr>
        <w:t xml:space="preserve">(Wählen mit </w:t>
      </w:r>
      <w:r w:rsidR="00FA7F97">
        <w:rPr>
          <w:rFonts w:ascii="Calibri" w:hAnsi="Calibri" w:cs="Calibri"/>
          <w:bCs/>
          <w:i/>
          <w:iCs/>
          <w:sz w:val="80"/>
          <w:szCs w:val="80"/>
        </w:rPr>
        <w:t>fünf Stimmen ist zu</w:t>
      </w:r>
      <w:r>
        <w:rPr>
          <w:rFonts w:ascii="Calibri" w:hAnsi="Calibri" w:cs="Calibri"/>
          <w:bCs/>
          <w:i/>
          <w:iCs/>
          <w:sz w:val="80"/>
          <w:szCs w:val="80"/>
        </w:rPr>
        <w:t xml:space="preserve"> kompliziert.)</w:t>
      </w:r>
    </w:p>
    <w:p w14:paraId="64C95BC1" w14:textId="77777777" w:rsidR="000F5D41" w:rsidRDefault="000F5D41">
      <w:pPr>
        <w:jc w:val="center"/>
      </w:pPr>
    </w:p>
    <w:sectPr w:rsidR="000F5D41">
      <w:headerReference w:type="default" r:id="rId29"/>
      <w:pgSz w:w="11906" w:h="16838"/>
      <w:pgMar w:top="1417" w:right="1417" w:bottom="1134" w:left="1417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E926C" w14:textId="77777777" w:rsidR="00A50F5C" w:rsidRDefault="00A50F5C">
      <w:r>
        <w:separator/>
      </w:r>
    </w:p>
  </w:endnote>
  <w:endnote w:type="continuationSeparator" w:id="0">
    <w:p w14:paraId="74BEA432" w14:textId="77777777" w:rsidR="00A50F5C" w:rsidRDefault="00A50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3E3C7" w14:textId="77777777" w:rsidR="00EB4EC5" w:rsidRDefault="00EB4E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A7161" w14:textId="77777777" w:rsidR="00EB4EC5" w:rsidRDefault="00EB4E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91329" w14:textId="77777777" w:rsidR="00EB4EC5" w:rsidRDefault="00EB4EC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9D0D1" w14:textId="77777777" w:rsidR="00A50F5C" w:rsidRDefault="00A50F5C">
      <w:r>
        <w:separator/>
      </w:r>
    </w:p>
  </w:footnote>
  <w:footnote w:type="continuationSeparator" w:id="0">
    <w:p w14:paraId="4AD535CA" w14:textId="77777777" w:rsidR="00A50F5C" w:rsidRDefault="00A50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2A01" w14:textId="77777777" w:rsidR="00605852" w:rsidRDefault="006058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99B8" w14:textId="77777777" w:rsidR="00605852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3E67AE0" wp14:editId="6C04D1AB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438A4E" w14:textId="77777777" w:rsidR="0060585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591D964B" w14:textId="77777777" w:rsidR="00605852" w:rsidRPr="006C2512" w:rsidRDefault="00605852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F1BB1C8" w14:textId="77777777" w:rsidR="00605852" w:rsidRPr="006C2512" w:rsidRDefault="00605852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3E67AE0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7" type="#_x0000_t202" style="position:absolute;margin-left:-57.5pt;margin-top:-54.65pt;width:243pt;height:36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" strokecolor="white">
              <v:path arrowok="t"/>
              <v:textbox>
                <w:txbxContent>
                  <w:p w14:paraId="2B438A4E" w14:textId="77777777" w:rsidR="0060585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591D964B" w14:textId="77777777" w:rsidR="00605852" w:rsidRPr="006C2512" w:rsidRDefault="00605852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F1BB1C8" w14:textId="77777777" w:rsidR="00605852" w:rsidRPr="006C2512" w:rsidRDefault="00605852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120" behindDoc="1" locked="0" layoutInCell="1" allowOverlap="1" wp14:anchorId="0FEC755A" wp14:editId="7D5EA448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20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663CD" w14:textId="77777777" w:rsidR="00605852" w:rsidRDefault="0060585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428C2" w14:textId="77777777" w:rsidR="007D4E26" w:rsidRDefault="0052782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1EDF73C" wp14:editId="5132A9B7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18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504546" w14:textId="77777777" w:rsidR="007D4E26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ea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167E52B1" w14:textId="77777777" w:rsidR="007D4E26" w:rsidRPr="006C2512" w:rsidRDefault="007D4E26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73715FD" w14:textId="77777777" w:rsidR="007D4E26" w:rsidRPr="006C2512" w:rsidRDefault="007D4E26" w:rsidP="0060585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1EDF73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-57.5pt;margin-top:-54.65pt;width:243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" strokecolor="white">
              <v:path arrowok="t"/>
              <v:textbox>
                <w:txbxContent>
                  <w:p w14:paraId="04504546" w14:textId="77777777" w:rsidR="007D4E26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v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ea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167E52B1" w14:textId="77777777" w:rsidR="007D4E26" w:rsidRPr="006C2512" w:rsidRDefault="007D4E26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73715FD" w14:textId="77777777" w:rsidR="007D4E26" w:rsidRPr="006C2512" w:rsidRDefault="007D4E26" w:rsidP="00605852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1" locked="0" layoutInCell="1" allowOverlap="1" wp14:anchorId="1FA5A122" wp14:editId="30234C0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7" name="Bild 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87624" w14:textId="77777777" w:rsidR="00F12D7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CA0FC82" wp14:editId="6703C2F1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0" name="Textfeld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887B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0A4B40D7" w14:textId="77777777" w:rsidR="00F12D7F" w:rsidRPr="00F12D7F" w:rsidRDefault="00F12D7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040324EB" w14:textId="77777777" w:rsidR="00F12D7F" w:rsidRPr="00F12D7F" w:rsidRDefault="00F12D7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CA0FC82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9" type="#_x0000_t202" style="position:absolute;margin-left:-57.5pt;margin-top:-54.6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AQxLCk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480887B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0A4B40D7" w14:textId="77777777" w:rsidR="00F12D7F" w:rsidRPr="00F12D7F" w:rsidRDefault="00F12D7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040324EB" w14:textId="77777777" w:rsidR="00F12D7F" w:rsidRPr="00F12D7F" w:rsidRDefault="00F12D7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65A8ED7" wp14:editId="2B26882D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4" name="Bild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D7F"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784B" w14:textId="77777777" w:rsidR="005A3CEF" w:rsidRDefault="0052782B" w:rsidP="00F12D7F">
    <w:pPr>
      <w:pStyle w:val="Kopfzeile"/>
      <w:tabs>
        <w:tab w:val="clear" w:pos="4536"/>
        <w:tab w:val="clear" w:pos="9072"/>
        <w:tab w:val="left" w:pos="563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042F76D" wp14:editId="241AB23E">
              <wp:simplePos x="0" y="0"/>
              <wp:positionH relativeFrom="column">
                <wp:posOffset>-730250</wp:posOffset>
              </wp:positionH>
              <wp:positionV relativeFrom="margin">
                <wp:posOffset>-694055</wp:posOffset>
              </wp:positionV>
              <wp:extent cx="3086100" cy="457200"/>
              <wp:effectExtent l="0" t="0" r="0" b="0"/>
              <wp:wrapNone/>
              <wp:docPr id="32" name="Textfeld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2EF59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F12D7F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II</w:t>
                          </w:r>
                        </w:p>
                        <w:p w14:paraId="26909B77" w14:textId="77777777" w:rsidR="005A3CEF" w:rsidRPr="00F12D7F" w:rsidRDefault="005A3CEF" w:rsidP="00605852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14A8F681" w14:textId="77777777" w:rsidR="005A3CEF" w:rsidRPr="00F12D7F" w:rsidRDefault="005A3CEF" w:rsidP="006058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0042F76D" id="_x0000_t202" coordsize="21600,21600" o:spt="202" path="m,l,21600r21600,l21600,xe">
              <v:stroke joinstyle="miter"/>
              <v:path gradientshapeok="t" o:connecttype="rect"/>
            </v:shapetype>
            <v:shape id="Textfeld 32" o:spid="_x0000_s1030" type="#_x0000_t202" style="position:absolute;margin-left:-57.5pt;margin-top:-54.6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" strokecolor="white">
              <v:path arrowok="t"/>
              <v:textbox>
                <w:txbxContent>
                  <w:p w14:paraId="6A2EF59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F12D7F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II</w:t>
                    </w:r>
                  </w:p>
                  <w:p w14:paraId="26909B77" w14:textId="77777777" w:rsidR="005A3CEF" w:rsidRPr="00F12D7F" w:rsidRDefault="005A3CEF" w:rsidP="00605852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14A8F681" w14:textId="77777777" w:rsidR="005A3CEF" w:rsidRPr="00F12D7F" w:rsidRDefault="005A3CEF" w:rsidP="00605852"/>
                </w:txbxContent>
              </v:textbox>
              <w10:wrap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2F34BD5B" wp14:editId="15512334">
          <wp:simplePos x="0" y="0"/>
          <wp:positionH relativeFrom="column">
            <wp:posOffset>5096510</wp:posOffset>
          </wp:positionH>
          <wp:positionV relativeFrom="paragraph">
            <wp:posOffset>-242570</wp:posOffset>
          </wp:positionV>
          <wp:extent cx="1371600" cy="495300"/>
          <wp:effectExtent l="0" t="0" r="0" b="0"/>
          <wp:wrapNone/>
          <wp:docPr id="13" name="Bild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C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kern w:val="2"/>
        <w:sz w:val="20"/>
        <w:szCs w:val="20"/>
        <w:lang w:val="de-DE" w:eastAsia="zh-CN" w:bidi="hi-I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122003B8"/>
    <w:multiLevelType w:val="hybridMultilevel"/>
    <w:tmpl w:val="FBC45008"/>
    <w:lvl w:ilvl="0" w:tplc="BDA4AD9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9424410">
    <w:abstractNumId w:val="0"/>
  </w:num>
  <w:num w:numId="2" w16cid:durableId="819881551">
    <w:abstractNumId w:val="1"/>
  </w:num>
  <w:num w:numId="3" w16cid:durableId="1501851635">
    <w:abstractNumId w:val="2"/>
  </w:num>
  <w:num w:numId="4" w16cid:durableId="970091298">
    <w:abstractNumId w:val="3"/>
  </w:num>
  <w:num w:numId="5" w16cid:durableId="1534608149">
    <w:abstractNumId w:val="4"/>
  </w:num>
  <w:num w:numId="6" w16cid:durableId="91779883">
    <w:abstractNumId w:val="5"/>
  </w:num>
  <w:num w:numId="7" w16cid:durableId="585766778">
    <w:abstractNumId w:val="6"/>
  </w:num>
  <w:num w:numId="8" w16cid:durableId="1214192326">
    <w:abstractNumId w:val="7"/>
  </w:num>
  <w:num w:numId="9" w16cid:durableId="961959423">
    <w:abstractNumId w:val="8"/>
  </w:num>
  <w:num w:numId="10" w16cid:durableId="7746000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4B1"/>
    <w:rsid w:val="00024013"/>
    <w:rsid w:val="00024E22"/>
    <w:rsid w:val="00031F95"/>
    <w:rsid w:val="000757A8"/>
    <w:rsid w:val="000A6886"/>
    <w:rsid w:val="000F5D41"/>
    <w:rsid w:val="00106D67"/>
    <w:rsid w:val="00152113"/>
    <w:rsid w:val="00176D8C"/>
    <w:rsid w:val="00196F83"/>
    <w:rsid w:val="00202F8E"/>
    <w:rsid w:val="002069FB"/>
    <w:rsid w:val="00230819"/>
    <w:rsid w:val="002B0C4B"/>
    <w:rsid w:val="002C2E9C"/>
    <w:rsid w:val="00306763"/>
    <w:rsid w:val="00411326"/>
    <w:rsid w:val="00435EE1"/>
    <w:rsid w:val="004F2667"/>
    <w:rsid w:val="005009BE"/>
    <w:rsid w:val="00500DFE"/>
    <w:rsid w:val="0052782B"/>
    <w:rsid w:val="005433FE"/>
    <w:rsid w:val="005A3CEF"/>
    <w:rsid w:val="005F38CC"/>
    <w:rsid w:val="00605852"/>
    <w:rsid w:val="00696D33"/>
    <w:rsid w:val="006A6B80"/>
    <w:rsid w:val="006B4807"/>
    <w:rsid w:val="006D5B58"/>
    <w:rsid w:val="006F33E7"/>
    <w:rsid w:val="007871F5"/>
    <w:rsid w:val="007A42B4"/>
    <w:rsid w:val="007B38FC"/>
    <w:rsid w:val="007B3C14"/>
    <w:rsid w:val="007D4E26"/>
    <w:rsid w:val="007F6D62"/>
    <w:rsid w:val="008C7181"/>
    <w:rsid w:val="00904DAF"/>
    <w:rsid w:val="009216B1"/>
    <w:rsid w:val="00934423"/>
    <w:rsid w:val="00960D97"/>
    <w:rsid w:val="0098736E"/>
    <w:rsid w:val="009B00EA"/>
    <w:rsid w:val="00A025A7"/>
    <w:rsid w:val="00A50F5C"/>
    <w:rsid w:val="00A86269"/>
    <w:rsid w:val="00AB6783"/>
    <w:rsid w:val="00AD09AE"/>
    <w:rsid w:val="00AE5C24"/>
    <w:rsid w:val="00AF16AB"/>
    <w:rsid w:val="00B45145"/>
    <w:rsid w:val="00B94010"/>
    <w:rsid w:val="00BF2100"/>
    <w:rsid w:val="00C04322"/>
    <w:rsid w:val="00C15EE9"/>
    <w:rsid w:val="00C40BD0"/>
    <w:rsid w:val="00C514B1"/>
    <w:rsid w:val="00D42E96"/>
    <w:rsid w:val="00D80902"/>
    <w:rsid w:val="00D94F47"/>
    <w:rsid w:val="00E30FDF"/>
    <w:rsid w:val="00E92DD6"/>
    <w:rsid w:val="00EB4EC5"/>
    <w:rsid w:val="00EE542E"/>
    <w:rsid w:val="00F04119"/>
    <w:rsid w:val="00F124C3"/>
    <w:rsid w:val="00F12D7F"/>
    <w:rsid w:val="00FA7F97"/>
    <w:rsid w:val="00FB561B"/>
    <w:rsid w:val="00FB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A500120"/>
  <w15:chartTrackingRefBased/>
  <w15:docId w15:val="{1EC1085A-79E2-4F42-9319-C5BF29F4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auto"/>
      <w:kern w:val="2"/>
      <w:sz w:val="20"/>
      <w:szCs w:val="20"/>
      <w:lang w:val="de-DE" w:eastAsia="zh-CN" w:bidi="hi-IN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uiPriority w:val="99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paragraph" w:customStyle="1" w:styleId="Textkrper21">
    <w:name w:val="Textkörper 21"/>
    <w:basedOn w:val="Standard"/>
    <w:pPr>
      <w:spacing w:line="360" w:lineRule="auto"/>
      <w:jc w:val="both"/>
    </w:pPr>
    <w:rPr>
      <w:rFonts w:ascii="Calibri" w:eastAsia="Times New Roman" w:hAnsi="Calibri" w:cs="Times New Roman"/>
      <w:szCs w:val="20"/>
    </w:rPr>
  </w:style>
  <w:style w:type="paragraph" w:customStyle="1" w:styleId="Rahmeninhalt">
    <w:name w:val="Rahmeninhalt"/>
    <w:basedOn w:val="Standard"/>
  </w:style>
  <w:style w:type="character" w:styleId="NichtaufgelsteErwhnung">
    <w:name w:val="Unresolved Mention"/>
    <w:basedOn w:val="Absatz-Standardschriftart"/>
    <w:uiPriority w:val="99"/>
    <w:semiHidden/>
    <w:unhideWhenUsed/>
    <w:rsid w:val="007871F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F21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1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jpeg"/><Relationship Id="rId12" Type="http://schemas.openxmlformats.org/officeDocument/2006/relationships/hyperlink" Target="https://www.youtube.com/embed/mMIrKTHwRX8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9.jpg"/><Relationship Id="rId28" Type="http://schemas.openxmlformats.org/officeDocument/2006/relationships/header" Target="header5.xml"/><Relationship Id="rId10" Type="http://schemas.openxmlformats.org/officeDocument/2006/relationships/hyperlink" Target="https://www.youtube.com/embed/Dx4XsdvL520" TargetMode="Externa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amburgwaehlt.de/die-hamburgische-buergerschaft-parlament-fuer-alle-hamburgerinnen-und-hamburger.html" TargetMode="External"/><Relationship Id="rId22" Type="http://schemas.openxmlformats.org/officeDocument/2006/relationships/image" Target="media/image8.png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1269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26</cp:revision>
  <cp:lastPrinted>2022-11-21T11:27:00Z</cp:lastPrinted>
  <dcterms:created xsi:type="dcterms:W3CDTF">2020-12-21T14:29:00Z</dcterms:created>
  <dcterms:modified xsi:type="dcterms:W3CDTF">2024-11-28T09:16:00Z</dcterms:modified>
</cp:coreProperties>
</file>