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sidRPr="008B6431">
        <w:rPr>
          <w:rFonts w:ascii="Arial Unicode MS" w:eastAsia="Arial Unicode MS" w:hAnsi="Arial Unicode MS" w:cs="Arial Unicode MS"/>
          <w:i/>
          <w:iCs/>
        </w:rPr>
        <w:t xml:space="preserve"> </w:t>
      </w:r>
      <w:r w:rsidRPr="008B6431">
        <w:rPr>
          <w:rFonts w:ascii="Arial Unicode MS" w:eastAsia="Arial Unicode MS" w:hAnsi="Arial Unicode MS" w:cs="Arial Unicode MS"/>
        </w:rPr>
        <w:t xml:space="preserve">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3C3D9D" w:rsidRPr="008B6431" w14:paraId="6E90BA33" w14:textId="77777777" w:rsidTr="00BB547C">
        <w:tc>
          <w:tcPr>
            <w:tcW w:w="9638" w:type="dxa"/>
            <w:tcBorders>
              <w:top w:val="none" w:sz="1" w:space="0" w:color="000000"/>
              <w:left w:val="none" w:sz="1" w:space="0" w:color="000000"/>
              <w:bottom w:val="none" w:sz="1" w:space="0" w:color="000000"/>
              <w:right w:val="none" w:sz="1" w:space="0" w:color="000000"/>
            </w:tcBorders>
            <w:shd w:val="clear" w:color="auto" w:fill="auto"/>
          </w:tcPr>
          <w:p w14:paraId="2F0A3C0F"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Pr="008B6431" w:rsidRDefault="003C3D9D" w:rsidP="003C3D9D">
      <w:pPr>
        <w:rPr>
          <w:rFonts w:ascii="Arial Unicode MS" w:eastAsia="Arial Unicode MS" w:hAnsi="Arial Unicode MS" w:cs="Arial Unicode MS"/>
        </w:rPr>
      </w:pPr>
    </w:p>
    <w:p w14:paraId="6E39F507" w14:textId="0621E766"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 xml:space="preserve">Abstimmung 1 </w:t>
      </w:r>
      <w:proofErr w:type="gramStart"/>
      <w:r w:rsidRPr="008B6431">
        <w:rPr>
          <w:rFonts w:ascii="Arial Unicode MS" w:eastAsia="Arial Unicode MS" w:hAnsi="Arial Unicode MS" w:cs="Arial Unicode MS"/>
          <w:b/>
          <w:bCs/>
          <w:sz w:val="22"/>
          <w:szCs w:val="22"/>
        </w:rPr>
        <w:t>–</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 Alle</w:t>
      </w:r>
      <w:proofErr w:type="gramEnd"/>
      <w:r w:rsidRPr="008B6431">
        <w:rPr>
          <w:rFonts w:ascii="Arial Unicode MS" w:eastAsia="Arial Unicode MS" w:hAnsi="Arial Unicode MS" w:cs="Arial Unicode MS"/>
          <w:i/>
          <w:iCs/>
          <w:sz w:val="22"/>
          <w:szCs w:val="22"/>
        </w:rPr>
        <w:t xml:space="preserv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6FE4B990"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4945A5" w14:textId="2F91030C"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1D018B62" w14:textId="59C4524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Wie habt </w:t>
      </w:r>
      <w:r w:rsidR="00F96A1B">
        <w:rPr>
          <w:rFonts w:ascii="Arial Unicode MS" w:eastAsia="Arial Unicode MS" w:hAnsi="Arial Unicode MS" w:cs="Arial Unicode MS"/>
          <w:i/>
          <w:iCs/>
          <w:sz w:val="20"/>
          <w:szCs w:val="20"/>
        </w:rPr>
        <w:t>i</w:t>
      </w:r>
      <w:r w:rsidRPr="008B6431">
        <w:rPr>
          <w:rFonts w:ascii="Arial Unicode MS" w:eastAsia="Arial Unicode MS" w:hAnsi="Arial Unicode MS" w:cs="Arial Unicode MS"/>
          <w:i/>
          <w:iCs/>
          <w:sz w:val="20"/>
          <w:szCs w:val="20"/>
        </w:rPr>
        <w:t xml:space="preserve">hr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während und nach der endgültigen Entscheidungsfindung gefühlt?</w:t>
      </w:r>
    </w:p>
    <w:p w14:paraId="5F4CEA2B"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Gab oder gibt es politische Systeme/Länder, wo in dieser Art und Weise Entscheidungen getroffen werden (Verweis auf politische Systeme ohne Mitbestimmung</w:t>
      </w:r>
      <w:r w:rsidR="000324A3">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Monarchie, Diktatur)?</w:t>
      </w:r>
    </w:p>
    <w:p w14:paraId="24C05CF9" w14:textId="77777777" w:rsidR="003C3D9D" w:rsidRPr="008B6431" w:rsidRDefault="003C3D9D" w:rsidP="003C3D9D">
      <w:pPr>
        <w:rPr>
          <w:rFonts w:ascii="Arial Unicode MS" w:eastAsia="Arial Unicode MS" w:hAnsi="Arial Unicode MS" w:cs="Arial Unicode MS"/>
          <w:sz w:val="22"/>
          <w:szCs w:val="22"/>
        </w:rPr>
      </w:pPr>
    </w:p>
    <w:p w14:paraId="02BB7EC6" w14:textId="38377B2E"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564C426B" w14:textId="304704D4"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469CE52D" w14:textId="19B6220E"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Inwiefern hat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die vorherige Diskussion bei der Abstimmung beeinflusst?</w:t>
      </w:r>
    </w:p>
    <w:p w14:paraId="0C10D52E" w14:textId="77777777" w:rsidR="00126E51" w:rsidRPr="00126E5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lastRenderedPageBreak/>
        <w:t>Gibt es politische Systeme/Länder, wo in dieser Art und Weise Entscheidungen getroffen werden (Verweis auf politische Systeme mit Mitbestimmung</w:t>
      </w:r>
      <w:r w:rsidR="00126E51">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Demokratie</w:t>
      </w:r>
      <w:r w:rsidR="00126E51">
        <w:rPr>
          <w:rFonts w:ascii="Arial Unicode MS" w:eastAsia="Arial Unicode MS" w:hAnsi="Arial Unicode MS" w:cs="Arial Unicode MS"/>
          <w:i/>
          <w:iCs/>
          <w:sz w:val="20"/>
          <w:szCs w:val="20"/>
        </w:rPr>
        <w:t>?</w:t>
      </w:r>
    </w:p>
    <w:p w14:paraId="7CCEF36A" w14:textId="77777777" w:rsidR="003C3D9D" w:rsidRPr="008B6431" w:rsidRDefault="00126E51"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 </w:t>
      </w:r>
      <w:r w:rsidR="003C3D9D" w:rsidRPr="008B6431">
        <w:rPr>
          <w:rFonts w:ascii="Arial Unicode MS" w:eastAsia="Arial Unicode MS" w:hAnsi="Arial Unicode MS" w:cs="Arial Unicode MS"/>
          <w:i/>
          <w:iCs/>
          <w:sz w:val="20"/>
          <w:szCs w:val="20"/>
        </w:rPr>
        <w:t>Sind wirklich alle mit der Entscheidung zufrieden (Thematisierung Mehrheitsentscheidungen)</w:t>
      </w:r>
      <w:r>
        <w:rPr>
          <w:rFonts w:ascii="Arial Unicode MS" w:eastAsia="Arial Unicode MS" w:hAnsi="Arial Unicode MS" w:cs="Arial Unicode MS"/>
          <w:i/>
          <w:iCs/>
          <w:sz w:val="20"/>
          <w:szCs w:val="20"/>
        </w:rPr>
        <w:t>?</w:t>
      </w:r>
    </w:p>
    <w:p w14:paraId="2A5D2212" w14:textId="77777777" w:rsidR="003C3D9D" w:rsidRPr="008B6431" w:rsidRDefault="003C3D9D" w:rsidP="003C3D9D">
      <w:pPr>
        <w:rPr>
          <w:rFonts w:ascii="Arial Unicode MS" w:eastAsia="Arial Unicode MS" w:hAnsi="Arial Unicode MS" w:cs="Arial Unicode MS"/>
          <w:sz w:val="22"/>
          <w:szCs w:val="22"/>
        </w:rPr>
      </w:pPr>
    </w:p>
    <w:p w14:paraId="51F0CA0E" w14:textId="502C95AE" w:rsidR="003C3D9D" w:rsidRPr="00F96A1B" w:rsidRDefault="003C3D9D" w:rsidP="003C3D9D">
      <w:pPr>
        <w:rPr>
          <w:rFonts w:ascii="Arial Unicode MS" w:eastAsia="Arial Unicode MS" w:hAnsi="Arial Unicode MS" w:cs="Arial Unicode MS"/>
          <w:b/>
          <w:bCs/>
          <w:i/>
          <w:iCs/>
          <w:sz w:val="22"/>
          <w:szCs w:val="22"/>
        </w:rPr>
      </w:pPr>
      <w:r w:rsidRPr="008B6431">
        <w:rPr>
          <w:rFonts w:ascii="Arial Unicode MS" w:eastAsia="Arial Unicode MS" w:hAnsi="Arial Unicode MS" w:cs="Arial Unicode MS"/>
          <w:b/>
          <w:bCs/>
          <w:sz w:val="22"/>
          <w:szCs w:val="22"/>
        </w:rPr>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hat jede</w:t>
      </w:r>
      <w:r w:rsidR="008501E2">
        <w:rPr>
          <w:rFonts w:ascii="Arial Unicode MS" w:eastAsia="Arial Unicode MS" w:hAnsi="Arial Unicode MS" w:cs="Arial Unicode MS"/>
          <w:b/>
          <w:bCs/>
          <w:i/>
          <w:iCs/>
          <w:sz w:val="22"/>
          <w:szCs w:val="22"/>
        </w:rPr>
        <w:t>/r</w:t>
      </w:r>
      <w:r w:rsidRPr="008B6431">
        <w:rPr>
          <w:rFonts w:ascii="Arial Unicode MS" w:eastAsia="Arial Unicode MS" w:hAnsi="Arial Unicode MS" w:cs="Arial Unicode MS"/>
          <w:b/>
          <w:bCs/>
          <w:i/>
          <w:iCs/>
          <w:sz w:val="22"/>
          <w:szCs w:val="22"/>
        </w:rPr>
        <w:t xml:space="preserve"> Schüler</w:t>
      </w:r>
      <w:r w:rsidR="008501E2">
        <w:rPr>
          <w:rFonts w:ascii="Arial Unicode MS" w:eastAsia="Arial Unicode MS" w:hAnsi="Arial Unicode MS" w:cs="Arial Unicode MS"/>
          <w:b/>
          <w:bCs/>
          <w:i/>
          <w:iCs/>
          <w:sz w:val="22"/>
          <w:szCs w:val="22"/>
        </w:rPr>
        <w:t>/in</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 xml:space="preserve">und kann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Schüler hat nur noch eine Stimme.</w:t>
      </w:r>
    </w:p>
    <w:p w14:paraId="1D8459CC" w14:textId="77777777" w:rsidR="003C3D9D" w:rsidRPr="008B6431" w:rsidRDefault="003C3D9D" w:rsidP="003C3D9D">
      <w:pPr>
        <w:rPr>
          <w:rFonts w:ascii="Arial Unicode MS" w:eastAsia="Arial Unicode MS" w:hAnsi="Arial Unicode MS" w:cs="Arial Unicode MS"/>
          <w:sz w:val="20"/>
          <w:szCs w:val="20"/>
        </w:rPr>
      </w:pPr>
    </w:p>
    <w:p w14:paraId="7975B15C"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2216DA" w14:textId="546E8DE9"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3DD3698F" w14:textId="55F970B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Sind jetzt mehr Schüler</w:t>
      </w:r>
      <w:r w:rsidR="008501E2">
        <w:rPr>
          <w:rFonts w:ascii="Arial Unicode MS" w:eastAsia="Arial Unicode MS" w:hAnsi="Arial Unicode MS" w:cs="Arial Unicode MS"/>
          <w:i/>
          <w:iCs/>
          <w:sz w:val="20"/>
          <w:szCs w:val="20"/>
        </w:rPr>
        <w:t>/</w:t>
      </w:r>
      <w:r w:rsidRPr="008B6431">
        <w:rPr>
          <w:rFonts w:ascii="Arial Unicode MS" w:eastAsia="Arial Unicode MS" w:hAnsi="Arial Unicode MS" w:cs="Arial Unicode MS"/>
          <w:i/>
          <w:iCs/>
          <w:sz w:val="20"/>
          <w:szCs w:val="20"/>
        </w:rPr>
        <w:t xml:space="preserve">innen mit der Entscheidung zufrieden? </w:t>
      </w:r>
    </w:p>
    <w:p w14:paraId="72856DE9" w14:textId="77777777" w:rsidR="003C3D9D" w:rsidRPr="008B6431" w:rsidRDefault="003C3D9D" w:rsidP="003C3D9D">
      <w:pPr>
        <w:rPr>
          <w:rFonts w:ascii="Arial Unicode MS" w:eastAsia="Arial Unicode MS" w:hAnsi="Arial Unicode MS" w:cs="Arial Unicode MS"/>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21C7E662" w:rsidR="000C0208" w:rsidRDefault="003C3D9D" w:rsidP="008B6431">
      <w:pPr>
        <w:numPr>
          <w:ilvl w:val="0"/>
          <w:numId w:val="1"/>
        </w:numPr>
        <w:rPr>
          <w:rFonts w:ascii="Arial Unicode MS" w:eastAsia="Arial Unicode MS" w:hAnsi="Arial Unicode MS" w:cs="Arial Unicode MS"/>
          <w:sz w:val="22"/>
          <w:szCs w:val="22"/>
        </w:rPr>
        <w:sectPr w:rsidR="000C0208"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8B6431">
        <w:rPr>
          <w:rFonts w:ascii="Arial Unicode MS" w:eastAsia="Arial Unicode MS" w:hAnsi="Arial Unicode MS" w:cs="Arial Unicode MS"/>
          <w:b/>
          <w:bCs/>
          <w:sz w:val="22"/>
          <w:szCs w:val="22"/>
        </w:rPr>
        <w:t xml:space="preserve">Überleitung zum weiteren </w:t>
      </w:r>
      <w:proofErr w:type="gramStart"/>
      <w:r w:rsidRPr="008B6431">
        <w:rPr>
          <w:rFonts w:ascii="Arial Unicode MS" w:eastAsia="Arial Unicode MS" w:hAnsi="Arial Unicode MS" w:cs="Arial Unicode MS"/>
          <w:b/>
          <w:bCs/>
          <w:sz w:val="22"/>
          <w:szCs w:val="22"/>
        </w:rPr>
        <w:t>Stundenverlauf</w:t>
      </w:r>
      <w:r w:rsidR="001B2C34">
        <w:rPr>
          <w:rFonts w:ascii="Arial Unicode MS" w:eastAsia="Arial Unicode MS" w:hAnsi="Arial Unicode MS" w:cs="Arial Unicode MS"/>
          <w:b/>
          <w:bCs/>
          <w:sz w:val="22"/>
          <w:szCs w:val="22"/>
        </w:rPr>
        <w:t xml:space="preserve"> </w:t>
      </w:r>
      <w:bookmarkStart w:id="0" w:name="_GoBack"/>
      <w:bookmarkEnd w:id="0"/>
      <w:r w:rsidRPr="008B6431">
        <w:rPr>
          <w:rFonts w:ascii="Arial Unicode MS" w:eastAsia="Arial Unicode MS" w:hAnsi="Arial Unicode MS" w:cs="Arial Unicode MS"/>
          <w:b/>
          <w:bCs/>
          <w:sz w:val="22"/>
          <w:szCs w:val="22"/>
        </w:rPr>
        <w:t>:</w:t>
      </w:r>
      <w:proofErr w:type="gramEnd"/>
      <w:r w:rsidRPr="008B6431">
        <w:rPr>
          <w:rFonts w:ascii="Arial Unicode MS" w:eastAsia="Arial Unicode MS" w:hAnsi="Arial Unicode MS" w:cs="Arial Unicode MS"/>
          <w:b/>
          <w:bCs/>
          <w:sz w:val="22"/>
          <w:szCs w:val="22"/>
        </w:rPr>
        <w:t xml:space="preserve"> </w:t>
      </w:r>
      <w:r w:rsidRPr="008B6431">
        <w:rPr>
          <w:rFonts w:ascii="Arial Unicode MS" w:eastAsia="Arial Unicode MS" w:hAnsi="Arial Unicode MS" w:cs="Arial Unicode MS"/>
          <w:sz w:val="22"/>
          <w:szCs w:val="22"/>
        </w:rPr>
        <w:t>Wählen gehen ist wichtig ! Wir werden Argumente finden, die die Bedeutung von Wahlen stärke</w:t>
      </w:r>
      <w:r w:rsidR="00FE3BD3" w:rsidRPr="008B6431">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9E994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" adj="2372,25017"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C7992BF"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" adj="7066,22731"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gar nicht vertreten, bei der nächsten Wahl werde ich…</w:t>
                      </w:r>
                    </w:p>
                    <w:p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4987F5"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" adj="778,24758"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gut vertreten, bei der nächsten Wahl werde ich…</w:t>
                      </w:r>
                    </w:p>
                    <w:p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type w14:anchorId="14BD05EB"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" stroked="f">
                <v:path arrowok="t"/>
                <v:textbox style="mso-fit-shape-to-text:t">
                  <w:txbxContent>
                    <w:p w:rsidR="00251FAB" w:rsidRDefault="00251FAB" w:rsidP="00251FAB">
                      <w:r>
                        <w:rPr>
                          <w:noProof/>
                          <w:lang w:eastAsia="de-DE"/>
                        </w:rPr>
                        <w:drawing>
                          <wp:inline distT="0" distB="0" distL="0" distR="0" wp14:anchorId="21630EDE" wp14:editId="703E0D72">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1">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5C6B19CE"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" stroked="f">
                <v:path arrowok="t"/>
                <v:textbox style="mso-fit-shape-to-text:t">
                  <w:txbxContent>
                    <w:p w:rsidR="00251FAB" w:rsidRDefault="00251FAB" w:rsidP="00251FAB">
                      <w:r>
                        <w:rPr>
                          <w:noProof/>
                          <w:lang w:eastAsia="de-DE"/>
                        </w:rPr>
                        <w:drawing>
                          <wp:inline distT="0" distB="0" distL="0" distR="0" wp14:anchorId="0AA27EAE" wp14:editId="16E27F5A">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3">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425406EC"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aIeQIAAAE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" stroked="f">
                <v:path arrowok="t"/>
                <v:textbox style="mso-fit-shape-to-text:t">
                  <w:txbxContent>
                    <w:p w:rsidR="00251FAB" w:rsidRDefault="00251FAB" w:rsidP="00251FAB">
                      <w:r>
                        <w:rPr>
                          <w:noProof/>
                          <w:lang w:eastAsia="de-DE"/>
                        </w:rPr>
                        <w:drawing>
                          <wp:inline distT="0" distB="0" distL="0" distR="0" wp14:anchorId="3083B6F2" wp14:editId="480E3AB4">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5">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6"/>
          <w:headerReference w:type="default" r:id="rId17"/>
          <w:footerReference w:type="even" r:id="rId18"/>
          <w:footerReference w:type="default" r:id="rId19"/>
          <w:headerReference w:type="first" r:id="rId20"/>
          <w:footerReference w:type="first" r:id="rId21"/>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F9FD851"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" adj="7133,27564"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B26DB9D"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" adj="4736,25169"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729AD40"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" adj="7293,24355"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22"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3"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2A118E6C"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32069F4B"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50212310"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rJegIAAAI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" stroked="f">
                <v:path arrowok="t"/>
                <v:textbox style="mso-fit-shape-to-text:t">
                  <w:txbxContent>
                    <w:p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4"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5"/>
          <w:headerReference w:type="default" r:id="rId26"/>
          <w:headerReference w:type="first" r:id="rId27"/>
          <w:pgSz w:w="16838" w:h="11906" w:orient="landscape"/>
          <w:pgMar w:top="1134" w:right="1134" w:bottom="1134" w:left="1134" w:header="720" w:footer="720" w:gutter="0"/>
          <w:cols w:space="720"/>
          <w:docGrid w:linePitch="600" w:charSpace="32768"/>
        </w:sectPr>
      </w:pPr>
    </w:p>
    <w:p w14:paraId="234B48D7" w14:textId="02EB80CC"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t>
      </w:r>
      <w:r w:rsidR="008501E2">
        <w:rPr>
          <w:rFonts w:ascii="Calibri" w:hAnsi="Calibri" w:cs="Calibri"/>
          <w:b/>
          <w:sz w:val="32"/>
          <w:szCs w:val="32"/>
        </w:rPr>
        <w:t>W</w:t>
      </w:r>
      <w:r w:rsidRPr="00440683">
        <w:rPr>
          <w:rFonts w:ascii="Calibri" w:hAnsi="Calibri" w:cs="Calibri"/>
          <w:b/>
          <w:sz w:val="32"/>
          <w:szCs w:val="32"/>
        </w:rPr>
        <w:t>ählen wichtig ist</w:t>
      </w:r>
    </w:p>
    <w:p w14:paraId="1A3624E4" w14:textId="77777777" w:rsidR="00251FAB" w:rsidRPr="00440683" w:rsidRDefault="00251FAB" w:rsidP="00251FAB">
      <w:pPr>
        <w:rPr>
          <w:rFonts w:ascii="Calibri" w:hAnsi="Calibri" w:cs="Calibri"/>
          <w:b/>
          <w:sz w:val="10"/>
          <w:szCs w:val="10"/>
        </w:rPr>
      </w:pPr>
    </w:p>
    <w:p w14:paraId="2A320EEE" w14:textId="1BB09E34"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Wählen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zunächst alleine,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03BF8B5E"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uch einig seid, schneidet die Argumente und Begründungen aus und klebt sie in die Tabelle (Ihr könnt die Argumente aber auch selber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rsidP="00AF1883">
            <w:pPr>
              <w:jc w:val="center"/>
            </w:pPr>
            <w:r>
              <w:rPr>
                <w:rFonts w:ascii="Calibri" w:hAnsi="Calibri" w:cs="Calibri"/>
                <w:b/>
              </w:rPr>
              <w:t>Begründung</w:t>
            </w:r>
          </w:p>
        </w:tc>
      </w:tr>
      <w:tr w:rsidR="00251FAB" w14:paraId="2C7D974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rsidP="00AF1883">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rsidP="00AF1883">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rsidP="00AF1883">
            <w:pPr>
              <w:snapToGrid w:val="0"/>
              <w:jc w:val="center"/>
              <w:rPr>
                <w:rFonts w:ascii="Calibri" w:hAnsi="Calibri" w:cs="Calibri"/>
                <w:b/>
                <w:sz w:val="40"/>
                <w:szCs w:val="40"/>
              </w:rPr>
            </w:pPr>
          </w:p>
        </w:tc>
      </w:tr>
      <w:tr w:rsidR="00251FAB" w14:paraId="698E05D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rsidP="00AF1883">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9">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rsidP="00AF1883">
            <w:pPr>
              <w:snapToGrid w:val="0"/>
              <w:jc w:val="center"/>
              <w:rPr>
                <w:rFonts w:ascii="Calibri" w:eastAsia="Arial Unicode MS" w:hAnsi="Calibri" w:cs="Calibri"/>
                <w:b/>
                <w:lang w:eastAsia="de-DE"/>
              </w:rPr>
            </w:pPr>
          </w:p>
        </w:tc>
      </w:tr>
      <w:tr w:rsidR="00251FAB" w14:paraId="3360F7C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rsidP="00AF1883">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rsidP="00AF1883">
            <w:pPr>
              <w:jc w:val="center"/>
            </w:pPr>
          </w:p>
          <w:p w14:paraId="601C3A08" w14:textId="77777777" w:rsidR="00251FAB" w:rsidRDefault="00251FAB" w:rsidP="00AF1883">
            <w:pPr>
              <w:jc w:val="center"/>
            </w:pPr>
          </w:p>
          <w:p w14:paraId="35EB3287" w14:textId="77777777" w:rsidR="00251FAB" w:rsidRDefault="00251FAB" w:rsidP="00AF1883">
            <w:pPr>
              <w:jc w:val="center"/>
            </w:pPr>
          </w:p>
          <w:p w14:paraId="1AFE34EB" w14:textId="77777777" w:rsidR="00251FAB" w:rsidRDefault="00251FAB" w:rsidP="00AF1883">
            <w:pPr>
              <w:jc w:val="center"/>
            </w:pPr>
          </w:p>
          <w:p w14:paraId="2540E6FA" w14:textId="77777777" w:rsidR="00251FAB" w:rsidRDefault="00251FAB" w:rsidP="00AF1883">
            <w:pPr>
              <w:jc w:val="center"/>
            </w:pPr>
          </w:p>
          <w:p w14:paraId="45E9C2DC" w14:textId="77777777" w:rsidR="00251FAB" w:rsidRDefault="00251FAB" w:rsidP="00AF1883">
            <w:pPr>
              <w:jc w:val="center"/>
            </w:pPr>
          </w:p>
          <w:p w14:paraId="33E55B0C"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rsidP="00AF1883">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rsidP="00AF1883">
            <w:pPr>
              <w:snapToGrid w:val="0"/>
              <w:jc w:val="center"/>
              <w:rPr>
                <w:rFonts w:ascii="Calibri" w:hAnsi="Calibri" w:cs="Calibri"/>
                <w:b/>
              </w:rPr>
            </w:pPr>
          </w:p>
        </w:tc>
      </w:tr>
      <w:tr w:rsidR="00251FAB" w14:paraId="5B9E00A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rsidP="00AF1883">
            <w:pPr>
              <w:jc w:val="center"/>
              <w:rPr>
                <w:rFonts w:ascii="Calibri" w:hAnsi="Calibri" w:cs="Calibri"/>
                <w:b/>
                <w:lang w:eastAsia="de-DE"/>
              </w:rPr>
            </w:pPr>
          </w:p>
          <w:p w14:paraId="7ED67C03" w14:textId="77777777" w:rsidR="00251FAB" w:rsidRDefault="00251FAB" w:rsidP="00AF1883">
            <w:pPr>
              <w:jc w:val="center"/>
              <w:rPr>
                <w:lang w:eastAsia="de-DE"/>
              </w:rPr>
            </w:pPr>
          </w:p>
          <w:p w14:paraId="056074D8" w14:textId="77777777" w:rsidR="00251FAB" w:rsidRDefault="00251FAB" w:rsidP="00AF1883">
            <w:pPr>
              <w:jc w:val="center"/>
              <w:rPr>
                <w:lang w:eastAsia="de-DE"/>
              </w:rPr>
            </w:pPr>
          </w:p>
          <w:p w14:paraId="606F3F89" w14:textId="77777777" w:rsidR="00251FAB" w:rsidRDefault="00251FAB" w:rsidP="00AF1883">
            <w:pPr>
              <w:jc w:val="center"/>
              <w:rPr>
                <w:lang w:eastAsia="de-DE"/>
              </w:rPr>
            </w:pPr>
          </w:p>
          <w:p w14:paraId="26E54609" w14:textId="77777777" w:rsidR="00251FAB" w:rsidRDefault="00251FAB" w:rsidP="00AF1883">
            <w:pPr>
              <w:jc w:val="center"/>
              <w:rPr>
                <w:lang w:eastAsia="de-DE"/>
              </w:rPr>
            </w:pPr>
          </w:p>
          <w:p w14:paraId="44BC83E3" w14:textId="77777777" w:rsidR="00251FAB" w:rsidRDefault="00251FAB" w:rsidP="00AF1883">
            <w:pPr>
              <w:jc w:val="center"/>
              <w:rPr>
                <w:lang w:eastAsia="de-DE"/>
              </w:rPr>
            </w:pPr>
          </w:p>
          <w:p w14:paraId="0F1C7349"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rsidP="00AF1883">
            <w:pPr>
              <w:snapToGrid w:val="0"/>
              <w:jc w:val="center"/>
              <w:rPr>
                <w:rFonts w:ascii="Calibri" w:hAnsi="Calibri" w:cs="Calibri"/>
                <w:b/>
                <w:lang w:eastAsia="de-DE"/>
              </w:rPr>
            </w:pPr>
          </w:p>
        </w:tc>
      </w:tr>
      <w:tr w:rsidR="00251FAB" w14:paraId="1A3C1DF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rsidP="00AF1883">
            <w:pPr>
              <w:jc w:val="center"/>
              <w:rPr>
                <w:lang w:eastAsia="de-DE"/>
              </w:rPr>
            </w:pPr>
            <w:r>
              <w:rPr>
                <w:noProof/>
                <w:lang w:eastAsia="de-DE"/>
              </w:rPr>
              <w:drawing>
                <wp:inline distT="0" distB="0" distL="0" distR="0" wp14:anchorId="07672D40" wp14:editId="1C3F944B">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rsidP="00AF1883">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rsidP="00AF1883">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C1502B"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">
                <v:stroke dashstyle="dash"/>
                <v:path arrowok="t"/>
                <v:textbox>
                  <w:txbxContent>
                    <w:p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8069BF4"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">
                <v:stroke dashstyle="dash"/>
                <v:path arrowok="t"/>
                <v:textbox>
                  <w:txbxContent>
                    <w:p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6282184"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">
                <v:stroke dashstyle="dash"/>
                <v:path arrowok="t"/>
                <v:textbox>
                  <w:txbxContent>
                    <w:p w:rsidR="00251FAB" w:rsidRDefault="00251FAB" w:rsidP="00251FAB">
                      <w:pPr>
                        <w:jc w:val="center"/>
                        <w:rPr>
                          <w:rFonts w:ascii="Calibri" w:hAnsi="Calibri" w:cs="Calibri"/>
                          <w:b/>
                          <w:sz w:val="40"/>
                          <w:szCs w:val="40"/>
                        </w:rPr>
                      </w:pPr>
                    </w:p>
                    <w:p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0A59C1E"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">
                <v:stroke dashstyle="dash"/>
                <v:path arrowok="t"/>
                <v:textbox>
                  <w:txbxContent>
                    <w:p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0A216FD"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">
                <v:stroke dashstyle="dash"/>
                <v:path arrowok="t"/>
                <v:textbox>
                  <w:txbxContent>
                    <w:p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658F39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">
                <v:stroke dashstyle="dash"/>
                <v:path arrowok="t"/>
                <v:textbox>
                  <w:txbxContent>
                    <w:p w:rsidR="00211102" w:rsidRDefault="00211102" w:rsidP="00211102">
                      <w:pPr>
                        <w:pStyle w:val="StandardWeb"/>
                        <w:jc w:val="center"/>
                      </w:pPr>
                      <w:r>
                        <w:rPr>
                          <w:rFonts w:ascii="Calibri" w:hAnsi="Calibri" w:cs="Calibri"/>
                        </w:rPr>
                        <w:t xml:space="preserve">Ein </w:t>
                      </w:r>
                      <w:r>
                        <w:rPr>
                          <w:rFonts w:ascii="Calibri" w:hAnsi="Calibri" w:cs="Calibri"/>
                        </w:rPr>
                        <w:t>gewählter</w:t>
                      </w:r>
                      <w:r>
                        <w:rPr>
                          <w:rFonts w:ascii="Calibri" w:hAnsi="Calibri" w:cs="Calibri"/>
                        </w:rPr>
                        <w:t xml:space="preserve"> </w:t>
                      </w:r>
                      <w:r>
                        <w:rPr>
                          <w:rFonts w:ascii="Calibri" w:hAnsi="Calibri" w:cs="Calibri"/>
                        </w:rPr>
                        <w:t>A</w:t>
                      </w:r>
                      <w:r>
                        <w:rPr>
                          <w:rFonts w:ascii="Calibri" w:hAnsi="Calibri" w:cs="Calibri"/>
                        </w:rPr>
                        <w:t xml:space="preserve">bgeordneter </w:t>
                      </w:r>
                      <w:r>
                        <w:rPr>
                          <w:rFonts w:ascii="Calibri" w:hAnsi="Calibri" w:cs="Calibri"/>
                        </w:rPr>
                        <w:t>erhält</w:t>
                      </w:r>
                      <w:r>
                        <w:rPr>
                          <w:rFonts w:ascii="Calibri" w:hAnsi="Calibri" w:cs="Calibri"/>
                        </w:rPr>
                        <w:t xml:space="preserve"> den Auftrag, die Interessen der </w:t>
                      </w:r>
                      <w:r>
                        <w:rPr>
                          <w:rFonts w:ascii="Calibri" w:hAnsi="Calibri" w:cs="Calibri"/>
                        </w:rPr>
                        <w:t>Wähler</w:t>
                      </w:r>
                      <w:r>
                        <w:rPr>
                          <w:rFonts w:ascii="Calibri" w:hAnsi="Calibri" w:cs="Calibri"/>
                        </w:rPr>
                        <w:t xml:space="preserve"> im Parlament zu vertreten. Sie </w:t>
                      </w:r>
                      <w:r>
                        <w:rPr>
                          <w:rFonts w:ascii="Calibri" w:hAnsi="Calibri" w:cs="Calibri"/>
                        </w:rPr>
                        <w:t>repräsentieren</w:t>
                      </w:r>
                      <w:r>
                        <w:rPr>
                          <w:rFonts w:ascii="Calibri" w:hAnsi="Calibri" w:cs="Calibri"/>
                        </w:rPr>
                        <w:t xml:space="preserve"> den Willen der </w:t>
                      </w:r>
                      <w:r>
                        <w:rPr>
                          <w:rFonts w:ascii="Calibri" w:hAnsi="Calibri" w:cs="Calibri"/>
                        </w:rPr>
                        <w:t>Wähler</w:t>
                      </w:r>
                      <w:r>
                        <w:rPr>
                          <w:rFonts w:ascii="Calibri" w:hAnsi="Calibri" w:cs="Calibri"/>
                        </w:rPr>
                        <w:t>.</w:t>
                      </w:r>
                    </w:p>
                    <w:p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EAF837B"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">
                <v:stroke dashstyle="dash"/>
                <v:path arrowok="t"/>
                <v:textbox>
                  <w:txbxContent>
                    <w:p w:rsidR="00251FAB" w:rsidRDefault="00251FAB" w:rsidP="00251FAB">
                      <w:pPr>
                        <w:jc w:val="center"/>
                        <w:rPr>
                          <w:rFonts w:ascii="Calibri" w:hAnsi="Calibri" w:cs="Calibri"/>
                        </w:rPr>
                      </w:pPr>
                    </w:p>
                    <w:p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70B574D"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">
                <v:stroke dashstyle="dash"/>
                <v:path arrowok="t"/>
                <v:textbox>
                  <w:txbxContent>
                    <w:p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44087B1"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">
                <v:stroke dashstyle="dash"/>
                <v:path arrowok="t"/>
                <v:textbox>
                  <w:txbxContent>
                    <w:p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D370DB"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">
                <v:stroke dashstyle="dash"/>
                <v:path arrowok="t"/>
                <v:textbox>
                  <w:txbxContent>
                    <w:p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3"/>
          <w:headerReference w:type="default" r:id="rId34"/>
          <w:headerReference w:type="first" r:id="rId35"/>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rsidP="00AF1883">
            <w:pPr>
              <w:jc w:val="center"/>
            </w:pPr>
            <w:r>
              <w:rPr>
                <w:rFonts w:ascii="Calibri" w:hAnsi="Calibri" w:cs="Calibri"/>
                <w:b/>
              </w:rPr>
              <w:t>Begründung</w:t>
            </w:r>
          </w:p>
        </w:tc>
      </w:tr>
      <w:tr w:rsidR="00251FAB" w14:paraId="3513048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rsidP="00AF1883">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rsidP="00AF1883">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rsidP="00AF1883">
            <w:pPr>
              <w:snapToGrid w:val="0"/>
              <w:rPr>
                <w:rFonts w:ascii="Calibri" w:hAnsi="Calibri" w:cs="Calibri"/>
                <w:b/>
              </w:rPr>
            </w:pPr>
          </w:p>
          <w:p w14:paraId="7D5E0588" w14:textId="77777777" w:rsidR="00251FAB" w:rsidRDefault="00251FAB" w:rsidP="00AF1883">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rsidP="00AF1883">
            <w:pPr>
              <w:snapToGrid w:val="0"/>
              <w:jc w:val="center"/>
              <w:rPr>
                <w:rFonts w:ascii="Calibri" w:hAnsi="Calibri" w:cs="Calibri"/>
                <w:b/>
                <w:sz w:val="40"/>
                <w:szCs w:val="40"/>
              </w:rPr>
            </w:pPr>
          </w:p>
          <w:p w14:paraId="7C2AD37D" w14:textId="77777777" w:rsidR="00251FAB" w:rsidRDefault="00251FAB" w:rsidP="00AF1883">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rsidP="00AF1883">
            <w:pPr>
              <w:jc w:val="center"/>
              <w:rPr>
                <w:rFonts w:ascii="Calibri" w:eastAsia="Arial Unicode MS" w:hAnsi="Calibri" w:cs="Calibri"/>
                <w:b/>
              </w:rPr>
            </w:pPr>
          </w:p>
        </w:tc>
      </w:tr>
      <w:tr w:rsidR="00251FAB" w14:paraId="05793E9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rsidP="00AF1883">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6">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rsidP="00AF1883">
            <w:pPr>
              <w:snapToGrid w:val="0"/>
              <w:jc w:val="center"/>
              <w:rPr>
                <w:rFonts w:ascii="Calibri" w:hAnsi="Calibri" w:cs="Calibri"/>
                <w:b/>
                <w:lang w:eastAsia="de-DE"/>
              </w:rPr>
            </w:pPr>
          </w:p>
          <w:p w14:paraId="3AC7FE3D" w14:textId="77777777" w:rsidR="00251FAB" w:rsidRDefault="00251FAB" w:rsidP="00AF1883">
            <w:pPr>
              <w:jc w:val="center"/>
              <w:rPr>
                <w:rFonts w:ascii="Calibri" w:hAnsi="Calibri" w:cs="Calibri"/>
                <w:b/>
                <w:lang w:eastAsia="de-DE"/>
              </w:rPr>
            </w:pPr>
          </w:p>
          <w:p w14:paraId="25713DB5" w14:textId="77777777" w:rsidR="00251FAB" w:rsidRDefault="00251FAB" w:rsidP="00AF1883">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rsidP="00AF1883">
            <w:pPr>
              <w:snapToGrid w:val="0"/>
              <w:jc w:val="center"/>
              <w:rPr>
                <w:rFonts w:ascii="Calibri" w:hAnsi="Calibri" w:cs="Calibri"/>
                <w:b/>
              </w:rPr>
            </w:pPr>
          </w:p>
          <w:p w14:paraId="67DC320E" w14:textId="77777777" w:rsidR="00251FAB" w:rsidRDefault="00251FAB" w:rsidP="00AF1883">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rsidP="00AF1883">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rsidP="00AF1883">
            <w:pPr>
              <w:jc w:val="center"/>
            </w:pPr>
          </w:p>
          <w:p w14:paraId="4C539F45" w14:textId="77777777" w:rsidR="00251FAB" w:rsidRDefault="00251FAB" w:rsidP="00AF1883">
            <w:pPr>
              <w:jc w:val="center"/>
            </w:pPr>
          </w:p>
          <w:p w14:paraId="3F1203DE" w14:textId="77777777" w:rsidR="00251FAB" w:rsidRDefault="00251FAB" w:rsidP="00AF1883">
            <w:pPr>
              <w:jc w:val="center"/>
            </w:pPr>
          </w:p>
          <w:p w14:paraId="312B2168" w14:textId="77777777" w:rsidR="00251FAB" w:rsidRDefault="00251FAB" w:rsidP="00AF1883">
            <w:pPr>
              <w:jc w:val="center"/>
            </w:pPr>
          </w:p>
          <w:p w14:paraId="5EAD70BD" w14:textId="77777777" w:rsidR="00251FAB" w:rsidRDefault="00251FAB" w:rsidP="00AF1883">
            <w:pPr>
              <w:jc w:val="center"/>
            </w:pPr>
          </w:p>
          <w:p w14:paraId="3ECAFA52" w14:textId="77777777" w:rsidR="00251FAB" w:rsidRDefault="00251FAB" w:rsidP="00AF1883">
            <w:pPr>
              <w:jc w:val="center"/>
            </w:pPr>
          </w:p>
          <w:p w14:paraId="0BF1F8B4"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rsidP="00AF1883">
            <w:pPr>
              <w:snapToGrid w:val="0"/>
              <w:jc w:val="center"/>
              <w:rPr>
                <w:rFonts w:ascii="Calibri" w:hAnsi="Calibri" w:cs="Calibri"/>
                <w:b/>
              </w:rPr>
            </w:pPr>
          </w:p>
          <w:p w14:paraId="6A8C3ACD" w14:textId="77777777" w:rsidR="00251FAB" w:rsidRDefault="00251FAB" w:rsidP="00AF1883">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rsidP="00AF1883">
            <w:pPr>
              <w:snapToGrid w:val="0"/>
              <w:jc w:val="center"/>
              <w:rPr>
                <w:rFonts w:ascii="Calibri" w:hAnsi="Calibri" w:cs="Calibri"/>
                <w:b/>
              </w:rPr>
            </w:pPr>
          </w:p>
          <w:p w14:paraId="67141C44" w14:textId="77777777" w:rsidR="00251FAB" w:rsidRDefault="00251FAB" w:rsidP="00AF1883">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rsidP="00AF1883">
            <w:pPr>
              <w:jc w:val="center"/>
              <w:rPr>
                <w:rFonts w:ascii="Calibri" w:hAnsi="Calibri" w:cs="Calibri"/>
                <w:b/>
                <w:lang w:eastAsia="de-DE"/>
              </w:rPr>
            </w:pPr>
          </w:p>
          <w:p w14:paraId="634FE463" w14:textId="77777777" w:rsidR="00251FAB" w:rsidRDefault="00251FAB" w:rsidP="00AF1883">
            <w:pPr>
              <w:jc w:val="center"/>
              <w:rPr>
                <w:lang w:eastAsia="de-DE"/>
              </w:rPr>
            </w:pPr>
          </w:p>
          <w:p w14:paraId="0AF99BC9" w14:textId="77777777" w:rsidR="00251FAB" w:rsidRDefault="00251FAB" w:rsidP="00AF1883">
            <w:pPr>
              <w:jc w:val="center"/>
              <w:rPr>
                <w:lang w:eastAsia="de-DE"/>
              </w:rPr>
            </w:pPr>
          </w:p>
          <w:p w14:paraId="24DA1E20" w14:textId="77777777" w:rsidR="00251FAB" w:rsidRDefault="00251FAB" w:rsidP="00AF1883">
            <w:pPr>
              <w:jc w:val="center"/>
              <w:rPr>
                <w:lang w:eastAsia="de-DE"/>
              </w:rPr>
            </w:pPr>
          </w:p>
          <w:p w14:paraId="5EC27CA0" w14:textId="77777777" w:rsidR="00251FAB" w:rsidRDefault="00251FAB" w:rsidP="00AF1883">
            <w:pPr>
              <w:jc w:val="center"/>
              <w:rPr>
                <w:lang w:eastAsia="de-DE"/>
              </w:rPr>
            </w:pPr>
          </w:p>
          <w:p w14:paraId="6633FF82" w14:textId="77777777" w:rsidR="00251FAB" w:rsidRDefault="00251FAB" w:rsidP="00AF1883">
            <w:pPr>
              <w:jc w:val="center"/>
              <w:rPr>
                <w:lang w:eastAsia="de-DE"/>
              </w:rPr>
            </w:pPr>
          </w:p>
          <w:p w14:paraId="73DE01F4"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rsidP="00AF1883">
            <w:pPr>
              <w:snapToGrid w:val="0"/>
              <w:jc w:val="center"/>
              <w:rPr>
                <w:rFonts w:ascii="Calibri" w:hAnsi="Calibri" w:cs="Calibri"/>
                <w:b/>
                <w:sz w:val="40"/>
                <w:szCs w:val="40"/>
                <w:lang w:eastAsia="de-DE"/>
              </w:rPr>
            </w:pPr>
          </w:p>
          <w:p w14:paraId="753E78F0" w14:textId="77777777" w:rsidR="00251FAB" w:rsidRDefault="00251FAB" w:rsidP="00AF1883">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rsidP="00AF1883">
            <w:pPr>
              <w:snapToGrid w:val="0"/>
              <w:rPr>
                <w:rFonts w:ascii="Calibri" w:hAnsi="Calibri" w:cs="Calibri"/>
                <w:b/>
              </w:rPr>
            </w:pPr>
          </w:p>
          <w:p w14:paraId="71768C36" w14:textId="77777777" w:rsidR="00251FAB" w:rsidRDefault="00251FAB" w:rsidP="00AF1883">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rsidP="00AF1883">
            <w:pPr>
              <w:jc w:val="center"/>
              <w:rPr>
                <w:rFonts w:ascii="Calibri" w:hAnsi="Calibri" w:cs="Calibri"/>
              </w:rPr>
            </w:pPr>
          </w:p>
        </w:tc>
      </w:tr>
      <w:tr w:rsidR="00251FAB" w14:paraId="23CA2BA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rsidP="00AF1883">
            <w:pPr>
              <w:jc w:val="center"/>
              <w:rPr>
                <w:lang w:eastAsia="de-DE"/>
              </w:rPr>
            </w:pPr>
            <w:r>
              <w:rPr>
                <w:noProof/>
                <w:lang w:eastAsia="de-DE"/>
              </w:rPr>
              <w:drawing>
                <wp:inline distT="0" distB="0" distL="0" distR="0" wp14:anchorId="5FE93F20" wp14:editId="12279368">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rsidP="00AF1883">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rsidP="00AF1883">
            <w:pPr>
              <w:snapToGrid w:val="0"/>
              <w:jc w:val="center"/>
              <w:rPr>
                <w:rFonts w:ascii="Calibri" w:hAnsi="Calibri" w:cs="Calibri"/>
                <w:b/>
                <w:sz w:val="40"/>
                <w:szCs w:val="40"/>
              </w:rPr>
            </w:pPr>
          </w:p>
          <w:p w14:paraId="247B9BEB" w14:textId="77777777" w:rsidR="00251FAB" w:rsidRDefault="00251FAB" w:rsidP="00AF1883">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rsidP="00AF1883">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7"/>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77777777"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706BF0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&#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8">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77777777" w:rsidR="00251FAB" w:rsidRDefault="00251FAB" w:rsidP="00251FAB">
      <w:r>
        <w:rPr>
          <w:rFonts w:ascii="Calibri" w:hAnsi="Calibri" w:cs="Calibri"/>
          <w:b/>
          <w:sz w:val="20"/>
          <w:szCs w:val="20"/>
        </w:rPr>
        <w:t xml:space="preserve">Kriterien für eine guten Slogan </w:t>
      </w:r>
    </w:p>
    <w:p w14:paraId="791773DB" w14:textId="00091929" w:rsidR="00251FAB" w:rsidRDefault="00251FAB" w:rsidP="00251FAB">
      <w:pPr>
        <w:rPr>
          <w:rFonts w:ascii="Calibri" w:hAnsi="Calibri" w:cs="Calibri"/>
          <w:sz w:val="20"/>
          <w:szCs w:val="20"/>
        </w:rPr>
        <w:sectPr w:rsidR="00251FAB">
          <w:headerReference w:type="default" r:id="rId39"/>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44CA6D21"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1E9B3EF1" w14:textId="77777777" w:rsidR="00251FAB" w:rsidRDefault="00251FAB" w:rsidP="00AF1883">
            <w:pPr>
              <w:pStyle w:val="TabellenInhalt"/>
            </w:pPr>
            <w:r>
              <w:rPr>
                <w:rFonts w:ascii="Calibri" w:hAnsi="Calibri" w:cs="Calibri"/>
                <w:b/>
                <w:bCs/>
              </w:rPr>
              <w:t>Aussage 1</w:t>
            </w:r>
          </w:p>
        </w:tc>
      </w:tr>
      <w:tr w:rsidR="00251FAB" w14:paraId="5F50121D" w14:textId="77777777" w:rsidTr="00AF1883">
        <w:tc>
          <w:tcPr>
            <w:tcW w:w="9642" w:type="dxa"/>
            <w:tcBorders>
              <w:left w:val="single" w:sz="1" w:space="0" w:color="000000"/>
              <w:bottom w:val="single" w:sz="1" w:space="0" w:color="000000"/>
              <w:right w:val="single" w:sz="1" w:space="0" w:color="000000"/>
            </w:tcBorders>
            <w:shd w:val="clear" w:color="auto" w:fill="auto"/>
          </w:tcPr>
          <w:p w14:paraId="24C97311" w14:textId="77777777" w:rsidR="00251FAB" w:rsidRDefault="00251FAB" w:rsidP="00AF1883">
            <w:pPr>
              <w:pStyle w:val="TabellenInhalt"/>
              <w:jc w:val="center"/>
            </w:pPr>
            <w:r>
              <w:rPr>
                <w:rFonts w:ascii="Calibri" w:hAnsi="Calibri" w:cs="Calibri"/>
                <w:sz w:val="48"/>
                <w:szCs w:val="48"/>
              </w:rPr>
              <w:t>„Ich gehe nicht zur Landtagswahl! Wählen ist nicht wichtig, es gibt wichtige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10F4BE4D"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69D7A57E" w14:textId="77777777" w:rsidR="00251FAB" w:rsidRDefault="00251FAB" w:rsidP="00AF1883">
            <w:pPr>
              <w:pStyle w:val="TabellenInhalt"/>
            </w:pPr>
            <w:r>
              <w:rPr>
                <w:rFonts w:ascii="Calibri" w:hAnsi="Calibri" w:cs="Calibri"/>
                <w:b/>
                <w:bCs/>
              </w:rPr>
              <w:t>Aussage 2</w:t>
            </w:r>
          </w:p>
        </w:tc>
      </w:tr>
      <w:tr w:rsidR="00251FAB" w14:paraId="325F9D87" w14:textId="77777777" w:rsidTr="00AF1883">
        <w:tc>
          <w:tcPr>
            <w:tcW w:w="9642" w:type="dxa"/>
            <w:tcBorders>
              <w:left w:val="single" w:sz="1" w:space="0" w:color="000000"/>
              <w:bottom w:val="single" w:sz="1" w:space="0" w:color="000000"/>
              <w:right w:val="single" w:sz="1" w:space="0" w:color="000000"/>
            </w:tcBorders>
            <w:shd w:val="clear" w:color="auto" w:fill="auto"/>
          </w:tcPr>
          <w:p w14:paraId="18354493"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4E948282" w14:textId="77777777" w:rsidR="00251FAB" w:rsidRDefault="00251FAB" w:rsidP="00AF1883">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5DFAEB7"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508A54AF" w14:textId="77777777" w:rsidR="00251FAB" w:rsidRDefault="00251FAB" w:rsidP="00AF1883">
            <w:pPr>
              <w:pStyle w:val="TabellenInhalt"/>
            </w:pPr>
            <w:r>
              <w:rPr>
                <w:rFonts w:ascii="Calibri" w:hAnsi="Calibri" w:cs="Calibri"/>
                <w:b/>
                <w:bCs/>
              </w:rPr>
              <w:t xml:space="preserve">Aussage 3 </w:t>
            </w:r>
          </w:p>
        </w:tc>
      </w:tr>
      <w:tr w:rsidR="00251FAB" w14:paraId="47E96FBB" w14:textId="77777777" w:rsidTr="00AF1883">
        <w:tc>
          <w:tcPr>
            <w:tcW w:w="9642" w:type="dxa"/>
            <w:tcBorders>
              <w:left w:val="single" w:sz="1" w:space="0" w:color="000000"/>
              <w:bottom w:val="single" w:sz="1" w:space="0" w:color="000000"/>
              <w:right w:val="single" w:sz="1" w:space="0" w:color="000000"/>
            </w:tcBorders>
            <w:shd w:val="clear" w:color="auto" w:fill="auto"/>
          </w:tcPr>
          <w:p w14:paraId="513E86F5"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66CC5518" w14:textId="77777777" w:rsidR="00251FAB" w:rsidRDefault="00251FAB" w:rsidP="00AF1883">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9487B28"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3A1F994A" w14:textId="77777777" w:rsidR="00251FAB" w:rsidRDefault="00251FAB" w:rsidP="00AF1883">
            <w:pPr>
              <w:pStyle w:val="TabellenInhalt"/>
            </w:pPr>
            <w:r>
              <w:rPr>
                <w:rFonts w:ascii="Calibri" w:hAnsi="Calibri" w:cs="Calibri"/>
                <w:b/>
                <w:bCs/>
              </w:rPr>
              <w:t xml:space="preserve">Aussage 4 </w:t>
            </w:r>
          </w:p>
        </w:tc>
      </w:tr>
      <w:tr w:rsidR="00251FAB" w14:paraId="1F8333A0" w14:textId="77777777" w:rsidTr="00AF1883">
        <w:tc>
          <w:tcPr>
            <w:tcW w:w="9642" w:type="dxa"/>
            <w:tcBorders>
              <w:left w:val="single" w:sz="1" w:space="0" w:color="000000"/>
              <w:bottom w:val="single" w:sz="1" w:space="0" w:color="000000"/>
              <w:right w:val="single" w:sz="1" w:space="0" w:color="000000"/>
            </w:tcBorders>
            <w:shd w:val="clear" w:color="auto" w:fill="auto"/>
          </w:tcPr>
          <w:p w14:paraId="1CA98E1E"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2FBDCD8C" w14:textId="77777777" w:rsidR="00251FAB" w:rsidRDefault="00251FAB" w:rsidP="00AF1883">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2093B8D9"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4EA1645A" w14:textId="77777777" w:rsidR="00251FAB" w:rsidRDefault="00251FAB" w:rsidP="00AF1883">
            <w:pPr>
              <w:pStyle w:val="TabellenInhalt"/>
            </w:pPr>
            <w:r>
              <w:rPr>
                <w:rFonts w:ascii="Calibri" w:hAnsi="Calibri" w:cs="Calibri"/>
                <w:b/>
                <w:bCs/>
              </w:rPr>
              <w:t xml:space="preserve">Aussage 5 </w:t>
            </w:r>
          </w:p>
        </w:tc>
      </w:tr>
      <w:tr w:rsidR="00251FAB" w14:paraId="47256F01" w14:textId="77777777" w:rsidTr="00AF1883">
        <w:tc>
          <w:tcPr>
            <w:tcW w:w="9642" w:type="dxa"/>
            <w:tcBorders>
              <w:left w:val="single" w:sz="1" w:space="0" w:color="000000"/>
              <w:bottom w:val="single" w:sz="1" w:space="0" w:color="000000"/>
              <w:right w:val="single" w:sz="1" w:space="0" w:color="000000"/>
            </w:tcBorders>
            <w:shd w:val="clear" w:color="auto" w:fill="auto"/>
          </w:tcPr>
          <w:p w14:paraId="5E2722BD"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1E6C988F" w14:textId="77777777" w:rsidR="00251FAB" w:rsidRDefault="00251FAB" w:rsidP="00AF1883">
            <w:pPr>
              <w:pStyle w:val="TabellenInhalt"/>
              <w:jc w:val="center"/>
            </w:pPr>
            <w:r>
              <w:rPr>
                <w:rFonts w:ascii="Calibri" w:hAnsi="Calibri" w:cs="Calibri"/>
                <w:sz w:val="48"/>
                <w:szCs w:val="48"/>
              </w:rPr>
              <w:t>Es ändert sich ja sowieso nichts</w:t>
            </w:r>
            <w:r w:rsidR="00182B6E">
              <w:rPr>
                <w:rFonts w:ascii="Calibri" w:hAnsi="Calibri" w:cs="Calibri"/>
                <w:sz w:val="48"/>
                <w:szCs w:val="48"/>
              </w:rPr>
              <w:t>.</w:t>
            </w:r>
            <w:r>
              <w:rPr>
                <w:rFonts w:ascii="Calibri" w:hAnsi="Calibri" w:cs="Calibri"/>
                <w:sz w:val="48"/>
                <w:szCs w:val="48"/>
              </w:rPr>
              <w:t>“</w:t>
            </w:r>
          </w:p>
        </w:tc>
      </w:tr>
    </w:tbl>
    <w:p w14:paraId="02205707" w14:textId="77777777" w:rsidR="00251FAB" w:rsidRDefault="00251FAB" w:rsidP="00251FAB"/>
    <w:p w14:paraId="2DB75CF8" w14:textId="77777777" w:rsidR="00251FAB" w:rsidRDefault="00251FAB" w:rsidP="00251FAB"/>
    <w:sectPr w:rsidR="00251FAB">
      <w:headerReference w:type="defaul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ECCFB" w14:textId="77777777" w:rsidR="004C588F" w:rsidRDefault="004C588F">
      <w:r>
        <w:separator/>
      </w:r>
    </w:p>
  </w:endnote>
  <w:endnote w:type="continuationSeparator" w:id="0">
    <w:p w14:paraId="1B5FEE3A" w14:textId="77777777" w:rsidR="004C588F" w:rsidRDefault="004C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22872645"/>
      <w:docPartObj>
        <w:docPartGallery w:val="Page Numbers (Bottom of Page)"/>
        <w:docPartUnique/>
      </w:docPartObj>
    </w:sdtPr>
    <w:sdtEndPr>
      <w:rPr>
        <w:rStyle w:val="Seitenzahl"/>
      </w:rPr>
    </w:sdtEndPr>
    <w:sdtContent>
      <w:p w14:paraId="22AB6A71" w14:textId="77777777" w:rsidR="008B6431" w:rsidRDefault="008B6431"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D274C" w14:textId="77777777" w:rsidR="004C588F" w:rsidRDefault="004C588F">
      <w:r>
        <w:separator/>
      </w:r>
    </w:p>
  </w:footnote>
  <w:footnote w:type="continuationSeparator" w:id="0">
    <w:p w14:paraId="08F68217" w14:textId="77777777" w:rsidR="004C588F" w:rsidRDefault="004C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F169F" w14:textId="77777777" w:rsidR="004D6E1A"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9A0BEBD"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" strokecolor="white">
              <v:textbox>
                <w:txbxContent>
                  <w:p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85AC" w14:textId="77777777" w:rsidR="00251FAB" w:rsidRDefault="001B2C34">
    <w:pPr>
      <w:pStyle w:val="Kopfzeile"/>
      <w:tabs>
        <w:tab w:val="clear" w:pos="4536"/>
        <w:tab w:val="clear" w:pos="9072"/>
        <w:tab w:val="left" w:pos="6260"/>
      </w:tabs>
    </w:pPr>
    <w:r>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406pt;margin-top:-18.4pt;width:107.9pt;height:38.9pt;z-index:25167769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05006716">
        <v:shapetype id="_x0000_t202" coordsize="21600,21600" o:spt="202" path="m,l,21600r21600,l21600,xe">
          <v:stroke joinstyle="miter"/>
          <v:path gradientshapeok="t" o:connecttype="rect"/>
        </v:shapetype>
        <v:shape id="Textfeld 57" o:spid="_x0000_s1035" type="#_x0000_t202" alt="" style="position:absolute;margin-left:-35.95pt;margin-top:-46pt;width:243pt;height:36pt;z-index:-2516377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7CC87EF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2BCB090" w14:textId="77777777" w:rsidR="00251FAB" w:rsidRPr="006C2512" w:rsidRDefault="00251FAB" w:rsidP="00D9616F">
                <w:pPr>
                  <w:rPr>
                    <w:lang w:val="en-US"/>
                  </w:rPr>
                </w:pPr>
              </w:p>
            </w:txbxContent>
          </v:textbox>
          <w10:wrap anchory="margin"/>
        </v:shape>
      </w:pict>
    </w:r>
    <w:r>
      <w:rPr>
        <w:noProof/>
      </w:rPr>
      <w:pict w14:anchorId="61D3D2E3">
        <v:shape id="_x0000_s1034" type="#_x0000_t75" alt="" style="position:absolute;margin-left:693.2pt;margin-top:0;width:107.9pt;height:38.9pt;z-index:25167667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F6D0A02">
        <v:shape id="_x0000_s1033" type="#_x0000_t75" alt="" style="position:absolute;margin-left:657pt;margin-top:-18.5pt;width:107.9pt;height:38.9pt;z-index:25167564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256CA" w14:textId="77777777" w:rsidR="00251FAB" w:rsidRDefault="001B2C34">
    <w:pPr>
      <w:pStyle w:val="Kopfzeile"/>
      <w:tabs>
        <w:tab w:val="clear" w:pos="4536"/>
        <w:tab w:val="clear" w:pos="9072"/>
        <w:tab w:val="left" w:pos="6260"/>
      </w:tabs>
    </w:pPr>
    <w:r>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alt="" style="position:absolute;margin-left:406pt;margin-top:-18.4pt;width:107.9pt;height:38.9pt;z-index:25166950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12D9D90A">
        <v:shapetype id="_x0000_t202" coordsize="21600,21600" o:spt="202" path="m,l,21600r21600,l21600,xe">
          <v:stroke joinstyle="miter"/>
          <v:path gradientshapeok="t" o:connecttype="rect"/>
        </v:shapetype>
        <v:shape id="Textfeld 52" o:spid="_x0000_s1031" type="#_x0000_t202" style="position:absolute;margin-left:-35.95pt;margin-top:-46pt;width:24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rk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cTFrkbQIAAOcEAAAOAAAAAAAAAAAA&#10;AAAAAC4CAABkcnMvZTJvRG9jLnhtbFBLAQItABQABgAIAAAAIQDFrTRE4QAAABABAAAPAAAAAAAA&#10;AAAAAAAAAMcEAABkcnMvZG93bnJldi54bWxQSwUGAAAAAAQABADzAAAA1QUAAAAA&#10;" strokecolor="white">
          <o:lock v:ext="edit" aspectratio="t" verticies="t" text="t" shapetype="t"/>
          <v:textbox>
            <w:txbxContent>
              <w:p w14:paraId="064C97D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436A9F46" w14:textId="77777777" w:rsidR="00251FAB" w:rsidRPr="006C2512" w:rsidRDefault="00251FAB" w:rsidP="00D9616F">
                <w:pPr>
                  <w:rPr>
                    <w:lang w:val="en-US"/>
                  </w:rPr>
                </w:pPr>
              </w:p>
            </w:txbxContent>
          </v:textbox>
          <w10:wrap anchory="margin"/>
        </v:shape>
      </w:pict>
    </w:r>
    <w:r>
      <w:rPr>
        <w:noProof/>
      </w:rPr>
      <w:pict w14:anchorId="71C98DCD">
        <v:shape id="_x0000_s1030" type="#_x0000_t75" alt="" style="position:absolute;margin-left:693.2pt;margin-top:0;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1052D6">
        <v:shape id="_x0000_s1029" type="#_x0000_t75" alt="" style="position:absolute;margin-left:657pt;margin-top:-18.5pt;width:107.9pt;height:38.9pt;z-index:25166745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13412" w14:textId="77777777" w:rsidR="00251FAB" w:rsidRDefault="001B2C34">
    <w:pPr>
      <w:pStyle w:val="Kopfzeile"/>
      <w:tabs>
        <w:tab w:val="clear" w:pos="4536"/>
        <w:tab w:val="clear" w:pos="9072"/>
        <w:tab w:val="left" w:pos="6260"/>
      </w:tabs>
    </w:pP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06pt;margin-top:-18.4pt;width:107.9pt;height:38.9pt;z-index:25168281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36C2CB1E">
        <v:shapetype id="_x0000_t202" coordsize="21600,21600" o:spt="202" path="m,l,21600r21600,l21600,xe">
          <v:stroke joinstyle="miter"/>
          <v:path gradientshapeok="t" o:connecttype="rect"/>
        </v:shapetype>
        <v:shape id="Textfeld 61" o:spid="_x0000_s1027"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RP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ZNbRPbQIAAOcEAAAOAAAAAAAAAAAA&#10;AAAAAC4CAABkcnMvZTJvRG9jLnhtbFBLAQItABQABgAIAAAAIQDFrTRE4QAAABABAAAPAAAAAAAA&#10;AAAAAAAAAMcEAABkcnMvZG93bnJldi54bWxQSwUGAAAAAAQABADzAAAA1QUAAAAA&#10;" strokecolor="white">
          <o:lock v:ext="edit" aspectratio="t" verticies="t" text="t" shapetype="t"/>
          <v:textbox>
            <w:txbxContent>
              <w:p w14:paraId="311CB4A9"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rsidP="00D9616F">
                <w:pPr>
                  <w:rPr>
                    <w:lang w:val="en-US"/>
                  </w:rPr>
                </w:pPr>
              </w:p>
            </w:txbxContent>
          </v:textbox>
          <w10:wrap anchory="margin"/>
        </v:shape>
      </w:pict>
    </w:r>
    <w:r>
      <w:rPr>
        <w:noProof/>
      </w:rPr>
      <w:pict w14:anchorId="5164500F">
        <v:shape id="_x0000_s1026" type="#_x0000_t75" alt="" style="position:absolute;margin-left:693.2pt;margin-top:0;width:107.9pt;height:38.9pt;z-index:25168179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913F" w14:textId="77777777" w:rsidR="00251FAB" w:rsidRDefault="001B2C34">
    <w:pPr>
      <w:pStyle w:val="Kopfzeile"/>
      <w:tabs>
        <w:tab w:val="clear" w:pos="4536"/>
        <w:tab w:val="clear" w:pos="9072"/>
        <w:tab w:val="left" w:pos="6260"/>
      </w:tabs>
    </w:pPr>
    <w:r>
      <w:rPr>
        <w:noProof/>
      </w:rPr>
      <w:pict w14:anchorId="3C2BA9AF">
        <v:shapetype id="_x0000_t202" coordsize="21600,21600" o:spt="202" path="m,l,21600r21600,l21600,xe">
          <v:stroke joinstyle="miter"/>
          <v:path gradientshapeok="t" o:connecttype="rect"/>
        </v:shapetype>
        <v:shape id="Textfeld 47" o:spid="_x0000_s1044"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" strokecolor="white">
          <o:lock v:ext="edit" aspectratio="t" verticies="t" text="t" shapetype="t"/>
          <v:textbox>
            <w:txbxContent>
              <w:p w14:paraId="3EE42174" w14:textId="77777777" w:rsidR="00251FAB" w:rsidRPr="006C2512" w:rsidRDefault="00251FAB" w:rsidP="00A17C06">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50E42F3D" w14:textId="77777777" w:rsidR="00251FAB" w:rsidRPr="006C2512" w:rsidRDefault="00251FAB" w:rsidP="00A17C06">
                <w:pPr>
                  <w:rPr>
                    <w:lang w:val="en-US"/>
                  </w:rPr>
                </w:pP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3" type="#_x0000_t75" alt="" style="position:absolute;margin-left:657pt;margin-top:-18.5pt;width:107.9pt;height:38.9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1F629" w14:textId="77777777" w:rsidR="00251FAB" w:rsidRDefault="001B2C34">
    <w:pPr>
      <w:pStyle w:val="Kopfzeile"/>
      <w:tabs>
        <w:tab w:val="clear" w:pos="4536"/>
        <w:tab w:val="clear" w:pos="9072"/>
        <w:tab w:val="left" w:pos="6260"/>
      </w:tabs>
    </w:pPr>
    <w:r>
      <w:rPr>
        <w:noProof/>
      </w:rPr>
      <w:pict w14:anchorId="42674296">
        <v:shapetype id="_x0000_t202" coordsize="21600,21600" o:spt="202" path="m,l,21600r21600,l21600,xe">
          <v:stroke joinstyle="miter"/>
          <v:path gradientshapeok="t" o:connecttype="rect"/>
        </v:shapetype>
        <v:shape id="Textfeld 48" o:spid="_x0000_s1042" type="#_x0000_t202" style="position:absolute;margin-left:-36.85pt;margin-top:-43.5pt;width:243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" strokecolor="white">
          <o:lock v:ext="edit" aspectratio="t" verticies="t" text="t" shapetype="t"/>
          <v:textbox>
            <w:txbxContent>
              <w:p w14:paraId="4199D329" w14:textId="77777777" w:rsidR="00251FAB" w:rsidRPr="006C2512" w:rsidRDefault="00251FAB" w:rsidP="00D9616F">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41" type="#_x0000_t75" alt="" style="position:absolute;margin-left:657pt;margin-top:-18.5pt;width:107.9pt;height:38.9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B7A6" w14:textId="77777777" w:rsidR="00251FAB" w:rsidRDefault="001B2C34">
    <w:pPr>
      <w:pStyle w:val="Kopfzeile"/>
      <w:tabs>
        <w:tab w:val="clear" w:pos="4536"/>
        <w:tab w:val="clear" w:pos="9072"/>
        <w:tab w:val="left" w:pos="6260"/>
      </w:tabs>
    </w:pPr>
    <w:r>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40" type="#_x0000_t75" alt="" style="position:absolute;margin-left:406pt;margin-top:-18.4pt;width:107.9pt;height:38.9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351623">
        <v:shapetype id="_x0000_t202" coordsize="21600,21600" o:spt="202" path="m,l,21600r21600,l21600,xe">
          <v:stroke joinstyle="miter"/>
          <v:path gradientshapeok="t" o:connecttype="rect"/>
        </v:shapetype>
        <v:shape id="Textfeld 49" o:spid="_x0000_s1039" type="#_x0000_t202" alt="" style="position:absolute;margin-left:-35.95pt;margin-top:-46pt;width:243pt;height:36pt;z-index:-2516439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44C672A5"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0C290F8B" w14:textId="77777777" w:rsidR="00251FAB" w:rsidRPr="006C2512" w:rsidRDefault="00251FAB" w:rsidP="00D9616F">
                <w:pPr>
                  <w:rPr>
                    <w:lang w:val="en-US"/>
                  </w:rPr>
                </w:pPr>
              </w:p>
            </w:txbxContent>
          </v:textbox>
          <w10:wrap anchory="margin"/>
        </v:shape>
      </w:pict>
    </w:r>
    <w:r>
      <w:rPr>
        <w:noProof/>
      </w:rPr>
      <w:pict w14:anchorId="247BA863">
        <v:shape id="Bild 6" o:spid="_x0000_s1038" type="#_x0000_t75" alt="" style="position:absolute;margin-left:693.2pt;margin-top:0;width:107.9pt;height:38.9pt;z-index:25166540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639A3B1">
        <v:shape id="Bild 1" o:spid="_x0000_s1037" type="#_x0000_t75" alt="" style="position:absolute;margin-left:657pt;margin-top:-18.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324A3"/>
    <w:rsid w:val="000C0208"/>
    <w:rsid w:val="00126E51"/>
    <w:rsid w:val="00182B6E"/>
    <w:rsid w:val="001B2C34"/>
    <w:rsid w:val="00211102"/>
    <w:rsid w:val="00240DF5"/>
    <w:rsid w:val="00251FAB"/>
    <w:rsid w:val="002D6168"/>
    <w:rsid w:val="003C3D9D"/>
    <w:rsid w:val="00464C04"/>
    <w:rsid w:val="004C588F"/>
    <w:rsid w:val="006766AF"/>
    <w:rsid w:val="007371D8"/>
    <w:rsid w:val="008501E2"/>
    <w:rsid w:val="008B6431"/>
    <w:rsid w:val="009C4253"/>
    <w:rsid w:val="00BC05BB"/>
    <w:rsid w:val="00BE3AD0"/>
    <w:rsid w:val="00D11DEB"/>
    <w:rsid w:val="00D50247"/>
    <w:rsid w:val="00D77616"/>
    <w:rsid w:val="00E3733C"/>
    <w:rsid w:val="00E90B37"/>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66F85E48-BD4F-7740-A09D-11907D6E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900</Words>
  <Characters>5670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Dennis Hennig</cp:lastModifiedBy>
  <cp:revision>8</cp:revision>
  <dcterms:created xsi:type="dcterms:W3CDTF">2020-12-21T13:20:00Z</dcterms:created>
  <dcterms:modified xsi:type="dcterms:W3CDTF">2024-05-15T15:40:00Z</dcterms:modified>
</cp:coreProperties>
</file>