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9DEDF39" w14:textId="77777777" w:rsidR="009966F0" w:rsidRPr="008516B1" w:rsidRDefault="009966F0" w:rsidP="008516B1">
      <w:pPr>
        <w:jc w:val="center"/>
        <w:rPr>
          <w:sz w:val="32"/>
          <w:szCs w:val="32"/>
        </w:rPr>
      </w:pPr>
      <w:r w:rsidRPr="008516B1">
        <w:rPr>
          <w:rFonts w:ascii="Calibri" w:hAnsi="Calibri" w:cs="Calibri"/>
          <w:b/>
          <w:bCs/>
          <w:sz w:val="32"/>
          <w:szCs w:val="32"/>
        </w:rPr>
        <w:t>Bilderrätsel Ablauf Wahlen</w:t>
      </w:r>
    </w:p>
    <w:p w14:paraId="262689F1" w14:textId="77777777" w:rsidR="009966F0" w:rsidRDefault="009966F0"/>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819"/>
        <w:gridCol w:w="4821"/>
      </w:tblGrid>
      <w:tr w:rsidR="009966F0" w14:paraId="1F7697AC" w14:textId="77777777">
        <w:tc>
          <w:tcPr>
            <w:tcW w:w="4819" w:type="dxa"/>
            <w:tcBorders>
              <w:top w:val="single" w:sz="1" w:space="0" w:color="000000"/>
              <w:left w:val="single" w:sz="1" w:space="0" w:color="000000"/>
              <w:bottom w:val="single" w:sz="1" w:space="0" w:color="000000"/>
            </w:tcBorders>
            <w:shd w:val="clear" w:color="auto" w:fill="auto"/>
          </w:tcPr>
          <w:p w14:paraId="2F869C2C" w14:textId="77777777" w:rsidR="009966F0" w:rsidRDefault="009966F0">
            <w:pPr>
              <w:pStyle w:val="Tabelleninhalt0"/>
            </w:pPr>
            <w:r>
              <w:rPr>
                <w:rFonts w:ascii="Calibri" w:hAnsi="Calibri" w:cs="Calibri"/>
                <w:sz w:val="40"/>
                <w:szCs w:val="40"/>
              </w:rPr>
              <w:t>Wahllokal</w:t>
            </w:r>
          </w:p>
          <w:p w14:paraId="5A22119C" w14:textId="77777777" w:rsidR="009966F0" w:rsidRDefault="000A109F">
            <w:pPr>
              <w:pStyle w:val="Tabelleninhalt0"/>
              <w:rPr>
                <w:rFonts w:ascii="Calibri" w:hAnsi="Calibri" w:cs="Calibri"/>
                <w:sz w:val="40"/>
                <w:szCs w:val="40"/>
              </w:rPr>
            </w:pPr>
            <w:r>
              <w:rPr>
                <w:noProof/>
              </w:rPr>
              <w:drawing>
                <wp:anchor distT="0" distB="0" distL="0" distR="0" simplePos="0" relativeHeight="251651584" behindDoc="0" locked="0" layoutInCell="1" allowOverlap="1" wp14:anchorId="24FDB395" wp14:editId="13D6AD36">
                  <wp:simplePos x="0" y="0"/>
                  <wp:positionH relativeFrom="column">
                    <wp:align>center</wp:align>
                  </wp:positionH>
                  <wp:positionV relativeFrom="paragraph">
                    <wp:align>top</wp:align>
                  </wp:positionV>
                  <wp:extent cx="2988945" cy="1991995"/>
                  <wp:effectExtent l="0" t="0" r="0" b="0"/>
                  <wp:wrapSquare wrapText="largest"/>
                  <wp:docPr id="25" name="Bild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7" cstate="print">
                            <a:extLst>
                              <a:ext uri="{28A0092B-C50C-407E-A947-70E740481C1C}">
                                <a14:useLocalDpi xmlns:a14="http://schemas.microsoft.com/office/drawing/2010/main" val="0"/>
                              </a:ext>
                            </a:extLst>
                          </a:blip>
                          <a:srcRect l="-11" t="-15" r="-11" b="-15"/>
                          <a:stretch>
                            <a:fillRect/>
                          </a:stretch>
                        </pic:blipFill>
                        <pic:spPr bwMode="auto">
                          <a:xfrm>
                            <a:off x="0" y="0"/>
                            <a:ext cx="2988945" cy="19919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4821" w:type="dxa"/>
            <w:tcBorders>
              <w:top w:val="single" w:sz="1" w:space="0" w:color="000000"/>
              <w:left w:val="single" w:sz="1" w:space="0" w:color="000000"/>
              <w:bottom w:val="single" w:sz="1" w:space="0" w:color="000000"/>
              <w:right w:val="single" w:sz="1" w:space="0" w:color="000000"/>
            </w:tcBorders>
            <w:shd w:val="clear" w:color="auto" w:fill="auto"/>
          </w:tcPr>
          <w:p w14:paraId="680A6E67" w14:textId="77777777" w:rsidR="009966F0" w:rsidRDefault="009966F0">
            <w:pPr>
              <w:pStyle w:val="Tabelleninhalt0"/>
            </w:pPr>
            <w:r>
              <w:rPr>
                <w:rFonts w:ascii="Calibri" w:hAnsi="Calibri" w:cs="Calibri"/>
                <w:sz w:val="40"/>
                <w:szCs w:val="40"/>
              </w:rPr>
              <w:t>Wahl</w:t>
            </w:r>
          </w:p>
          <w:p w14:paraId="733A525C" w14:textId="77777777" w:rsidR="009966F0" w:rsidRDefault="000A109F">
            <w:pPr>
              <w:pStyle w:val="Tabelleninhalt0"/>
              <w:rPr>
                <w:rFonts w:ascii="Calibri" w:hAnsi="Calibri" w:cs="Calibri"/>
                <w:sz w:val="40"/>
                <w:szCs w:val="40"/>
              </w:rPr>
            </w:pPr>
            <w:r>
              <w:rPr>
                <w:noProof/>
              </w:rPr>
              <w:drawing>
                <wp:anchor distT="0" distB="0" distL="0" distR="0" simplePos="0" relativeHeight="251653632" behindDoc="0" locked="0" layoutInCell="1" allowOverlap="1" wp14:anchorId="1395B010" wp14:editId="4AC4E3BF">
                  <wp:simplePos x="0" y="0"/>
                  <wp:positionH relativeFrom="column">
                    <wp:align>center</wp:align>
                  </wp:positionH>
                  <wp:positionV relativeFrom="paragraph">
                    <wp:align>top</wp:align>
                  </wp:positionV>
                  <wp:extent cx="2988945" cy="1991995"/>
                  <wp:effectExtent l="0" t="0" r="0" b="0"/>
                  <wp:wrapSquare wrapText="largest"/>
                  <wp:docPr id="24" name="Bild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8" cstate="print">
                            <a:extLst>
                              <a:ext uri="{28A0092B-C50C-407E-A947-70E740481C1C}">
                                <a14:useLocalDpi xmlns:a14="http://schemas.microsoft.com/office/drawing/2010/main" val="0"/>
                              </a:ext>
                            </a:extLst>
                          </a:blip>
                          <a:srcRect l="-11" t="-15" r="-11" b="-15"/>
                          <a:stretch>
                            <a:fillRect/>
                          </a:stretch>
                        </pic:blipFill>
                        <pic:spPr bwMode="auto">
                          <a:xfrm>
                            <a:off x="0" y="0"/>
                            <a:ext cx="2988945" cy="19919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r w:rsidR="009966F0" w14:paraId="64127290" w14:textId="77777777" w:rsidTr="006B265A">
        <w:trPr>
          <w:trHeight w:val="3888"/>
        </w:trPr>
        <w:tc>
          <w:tcPr>
            <w:tcW w:w="4819" w:type="dxa"/>
            <w:tcBorders>
              <w:left w:val="single" w:sz="1" w:space="0" w:color="000000"/>
              <w:bottom w:val="single" w:sz="1" w:space="0" w:color="000000"/>
            </w:tcBorders>
            <w:shd w:val="clear" w:color="auto" w:fill="auto"/>
          </w:tcPr>
          <w:p w14:paraId="23A56BE4" w14:textId="77777777" w:rsidR="009966F0" w:rsidRPr="006B265A" w:rsidRDefault="009966F0">
            <w:pPr>
              <w:pStyle w:val="Tabelleninhalt0"/>
            </w:pPr>
            <w:r>
              <w:rPr>
                <w:rFonts w:ascii="Calibri" w:hAnsi="Calibri" w:cs="Calibri"/>
                <w:sz w:val="40"/>
                <w:szCs w:val="40"/>
              </w:rPr>
              <w:t>Wahlbenachrichtigung</w:t>
            </w:r>
            <w:r w:rsidR="000A109F">
              <w:rPr>
                <w:noProof/>
              </w:rPr>
              <w:drawing>
                <wp:anchor distT="0" distB="0" distL="0" distR="0" simplePos="0" relativeHeight="251652608" behindDoc="0" locked="0" layoutInCell="1" allowOverlap="1" wp14:anchorId="63C38AE5" wp14:editId="5FB454D2">
                  <wp:simplePos x="0" y="0"/>
                  <wp:positionH relativeFrom="column">
                    <wp:align>center</wp:align>
                  </wp:positionH>
                  <wp:positionV relativeFrom="paragraph">
                    <wp:align>top</wp:align>
                  </wp:positionV>
                  <wp:extent cx="2988945" cy="1969135"/>
                  <wp:effectExtent l="0" t="0" r="0" b="0"/>
                  <wp:wrapSquare wrapText="largest"/>
                  <wp:docPr id="23" name="Bild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9">
                            <a:extLst>
                              <a:ext uri="{28A0092B-C50C-407E-A947-70E740481C1C}">
                                <a14:useLocalDpi xmlns:a14="http://schemas.microsoft.com/office/drawing/2010/main" val="0"/>
                              </a:ext>
                            </a:extLst>
                          </a:blip>
                          <a:srcRect l="-15" t="-23" r="-15" b="-23"/>
                          <a:stretch>
                            <a:fillRect/>
                          </a:stretch>
                        </pic:blipFill>
                        <pic:spPr bwMode="auto">
                          <a:xfrm>
                            <a:off x="0" y="0"/>
                            <a:ext cx="2988945" cy="19691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4821" w:type="dxa"/>
            <w:tcBorders>
              <w:left w:val="single" w:sz="1" w:space="0" w:color="000000"/>
              <w:bottom w:val="single" w:sz="1" w:space="0" w:color="000000"/>
              <w:right w:val="single" w:sz="1" w:space="0" w:color="000000"/>
            </w:tcBorders>
            <w:shd w:val="clear" w:color="auto" w:fill="auto"/>
          </w:tcPr>
          <w:p w14:paraId="1C28CB78" w14:textId="77777777" w:rsidR="009966F0" w:rsidRDefault="009966F0">
            <w:pPr>
              <w:pStyle w:val="Tabelleninhalt0"/>
            </w:pPr>
            <w:r>
              <w:rPr>
                <w:rFonts w:ascii="Calibri" w:hAnsi="Calibri" w:cs="Calibri"/>
                <w:sz w:val="40"/>
                <w:szCs w:val="40"/>
              </w:rPr>
              <w:t>Wahlkampf</w:t>
            </w:r>
            <w:r w:rsidR="000A109F">
              <w:rPr>
                <w:noProof/>
              </w:rPr>
              <w:drawing>
                <wp:anchor distT="0" distB="0" distL="0" distR="0" simplePos="0" relativeHeight="251650560" behindDoc="0" locked="0" layoutInCell="1" allowOverlap="1" wp14:anchorId="2426F021" wp14:editId="4963C703">
                  <wp:simplePos x="0" y="0"/>
                  <wp:positionH relativeFrom="column">
                    <wp:align>center</wp:align>
                  </wp:positionH>
                  <wp:positionV relativeFrom="paragraph">
                    <wp:align>top</wp:align>
                  </wp:positionV>
                  <wp:extent cx="2988945" cy="1991995"/>
                  <wp:effectExtent l="0" t="0" r="0" b="0"/>
                  <wp:wrapSquare wrapText="largest"/>
                  <wp:docPr id="22" name="Bild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0" cstate="print">
                            <a:extLst>
                              <a:ext uri="{28A0092B-C50C-407E-A947-70E740481C1C}">
                                <a14:useLocalDpi xmlns:a14="http://schemas.microsoft.com/office/drawing/2010/main" val="0"/>
                              </a:ext>
                            </a:extLst>
                          </a:blip>
                          <a:srcRect l="-11" t="-15" r="-11" b="-15"/>
                          <a:stretch>
                            <a:fillRect/>
                          </a:stretch>
                        </pic:blipFill>
                        <pic:spPr bwMode="auto">
                          <a:xfrm>
                            <a:off x="0" y="0"/>
                            <a:ext cx="2988945" cy="19919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r w:rsidR="009966F0" w14:paraId="6F0D4DBF" w14:textId="77777777">
        <w:tc>
          <w:tcPr>
            <w:tcW w:w="4819" w:type="dxa"/>
            <w:tcBorders>
              <w:left w:val="single" w:sz="1" w:space="0" w:color="000000"/>
              <w:bottom w:val="single" w:sz="1" w:space="0" w:color="000000"/>
            </w:tcBorders>
            <w:shd w:val="clear" w:color="auto" w:fill="auto"/>
          </w:tcPr>
          <w:p w14:paraId="32C1F274" w14:textId="77777777" w:rsidR="009966F0" w:rsidRDefault="009966F0">
            <w:pPr>
              <w:pStyle w:val="Tabelleninhalt0"/>
            </w:pPr>
            <w:r>
              <w:rPr>
                <w:rFonts w:ascii="Calibri" w:hAnsi="Calibri" w:cs="Calibri"/>
                <w:sz w:val="40"/>
                <w:szCs w:val="40"/>
              </w:rPr>
              <w:t>Wahlzettel</w:t>
            </w:r>
          </w:p>
          <w:p w14:paraId="557F1472" w14:textId="77777777" w:rsidR="009966F0" w:rsidRDefault="000A109F">
            <w:pPr>
              <w:pStyle w:val="Tabelleninhalt0"/>
              <w:rPr>
                <w:rFonts w:ascii="Calibri" w:hAnsi="Calibri" w:cs="Calibri"/>
                <w:sz w:val="40"/>
                <w:szCs w:val="40"/>
              </w:rPr>
            </w:pPr>
            <w:r>
              <w:rPr>
                <w:noProof/>
              </w:rPr>
              <w:drawing>
                <wp:anchor distT="0" distB="0" distL="0" distR="0" simplePos="0" relativeHeight="251649536" behindDoc="0" locked="0" layoutInCell="1" allowOverlap="1" wp14:anchorId="457991D8" wp14:editId="0837E597">
                  <wp:simplePos x="0" y="0"/>
                  <wp:positionH relativeFrom="column">
                    <wp:align>center</wp:align>
                  </wp:positionH>
                  <wp:positionV relativeFrom="paragraph">
                    <wp:align>top</wp:align>
                  </wp:positionV>
                  <wp:extent cx="2642870" cy="1761490"/>
                  <wp:effectExtent l="0" t="0" r="0" b="0"/>
                  <wp:wrapSquare wrapText="largest"/>
                  <wp:docPr id="21" name="Bild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1" cstate="print">
                            <a:extLst>
                              <a:ext uri="{28A0092B-C50C-407E-A947-70E740481C1C}">
                                <a14:useLocalDpi xmlns:a14="http://schemas.microsoft.com/office/drawing/2010/main" val="0"/>
                              </a:ext>
                            </a:extLst>
                          </a:blip>
                          <a:srcRect l="-11" t="-15" r="-11" b="-15"/>
                          <a:stretch>
                            <a:fillRect/>
                          </a:stretch>
                        </pic:blipFill>
                        <pic:spPr bwMode="auto">
                          <a:xfrm>
                            <a:off x="0" y="0"/>
                            <a:ext cx="2642870" cy="17614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4821" w:type="dxa"/>
            <w:tcBorders>
              <w:left w:val="single" w:sz="1" w:space="0" w:color="000000"/>
              <w:bottom w:val="single" w:sz="1" w:space="0" w:color="000000"/>
              <w:right w:val="single" w:sz="1" w:space="0" w:color="000000"/>
            </w:tcBorders>
            <w:shd w:val="clear" w:color="auto" w:fill="auto"/>
          </w:tcPr>
          <w:p w14:paraId="07403E1F" w14:textId="77777777" w:rsidR="009966F0" w:rsidRDefault="009966F0">
            <w:pPr>
              <w:pStyle w:val="Tabelleninhalt0"/>
            </w:pPr>
            <w:r>
              <w:rPr>
                <w:rFonts w:ascii="Calibri" w:hAnsi="Calibri" w:cs="Calibri"/>
                <w:sz w:val="40"/>
                <w:szCs w:val="40"/>
              </w:rPr>
              <w:t>Richtige Reihenfolge?!</w:t>
            </w:r>
          </w:p>
          <w:p w14:paraId="469BE388" w14:textId="77777777" w:rsidR="009966F0" w:rsidRDefault="009966F0">
            <w:pPr>
              <w:pStyle w:val="Tabelleninhalt0"/>
              <w:rPr>
                <w:rFonts w:ascii="Calibri" w:hAnsi="Calibri" w:cs="Calibri"/>
                <w:sz w:val="40"/>
                <w:szCs w:val="40"/>
              </w:rPr>
            </w:pPr>
          </w:p>
          <w:p w14:paraId="6574C20E" w14:textId="77777777" w:rsidR="009966F0" w:rsidRDefault="009966F0">
            <w:pPr>
              <w:pStyle w:val="Tabelleninhalt0"/>
            </w:pPr>
            <w:r>
              <w:rPr>
                <w:rFonts w:ascii="Calibri" w:hAnsi="Calibri" w:cs="Calibri"/>
                <w:sz w:val="32"/>
                <w:szCs w:val="32"/>
              </w:rPr>
              <w:t xml:space="preserve">1 - </w:t>
            </w:r>
          </w:p>
          <w:p w14:paraId="4B457145" w14:textId="77777777" w:rsidR="009966F0" w:rsidRDefault="009966F0">
            <w:pPr>
              <w:pStyle w:val="Tabelleninhalt0"/>
              <w:rPr>
                <w:rFonts w:ascii="Calibri" w:hAnsi="Calibri" w:cs="Calibri"/>
                <w:sz w:val="32"/>
                <w:szCs w:val="32"/>
              </w:rPr>
            </w:pPr>
          </w:p>
          <w:p w14:paraId="42174A45" w14:textId="77777777" w:rsidR="009966F0" w:rsidRDefault="009966F0">
            <w:pPr>
              <w:pStyle w:val="Tabelleninhalt0"/>
            </w:pPr>
            <w:r>
              <w:rPr>
                <w:rFonts w:ascii="Calibri" w:hAnsi="Calibri" w:cs="Calibri"/>
                <w:sz w:val="32"/>
                <w:szCs w:val="32"/>
              </w:rPr>
              <w:t xml:space="preserve">2 - </w:t>
            </w:r>
          </w:p>
          <w:p w14:paraId="1289099E" w14:textId="77777777" w:rsidR="009966F0" w:rsidRDefault="009966F0">
            <w:pPr>
              <w:pStyle w:val="Tabelleninhalt0"/>
              <w:rPr>
                <w:rFonts w:ascii="Calibri" w:hAnsi="Calibri" w:cs="Calibri"/>
                <w:sz w:val="32"/>
                <w:szCs w:val="32"/>
              </w:rPr>
            </w:pPr>
          </w:p>
          <w:p w14:paraId="2E42AFFE" w14:textId="77777777" w:rsidR="009966F0" w:rsidRDefault="009966F0">
            <w:pPr>
              <w:pStyle w:val="Tabelleninhalt0"/>
            </w:pPr>
            <w:r>
              <w:rPr>
                <w:rFonts w:ascii="Calibri" w:hAnsi="Calibri" w:cs="Calibri"/>
                <w:sz w:val="32"/>
                <w:szCs w:val="32"/>
              </w:rPr>
              <w:t xml:space="preserve">3 - </w:t>
            </w:r>
          </w:p>
          <w:p w14:paraId="4F666296" w14:textId="77777777" w:rsidR="009966F0" w:rsidRDefault="009966F0">
            <w:pPr>
              <w:pStyle w:val="Tabelleninhalt0"/>
              <w:rPr>
                <w:rFonts w:ascii="Calibri" w:hAnsi="Calibri" w:cs="Calibri"/>
                <w:sz w:val="32"/>
                <w:szCs w:val="32"/>
              </w:rPr>
            </w:pPr>
          </w:p>
          <w:p w14:paraId="25E100FE" w14:textId="77777777" w:rsidR="009966F0" w:rsidRDefault="009966F0">
            <w:pPr>
              <w:pStyle w:val="Tabelleninhalt0"/>
            </w:pPr>
            <w:r>
              <w:rPr>
                <w:rFonts w:ascii="Calibri" w:hAnsi="Calibri" w:cs="Calibri"/>
                <w:sz w:val="32"/>
                <w:szCs w:val="32"/>
              </w:rPr>
              <w:t xml:space="preserve">4 - </w:t>
            </w:r>
          </w:p>
          <w:p w14:paraId="43EFC459" w14:textId="77777777" w:rsidR="009966F0" w:rsidRDefault="009966F0">
            <w:pPr>
              <w:pStyle w:val="Tabelleninhalt0"/>
              <w:rPr>
                <w:rFonts w:ascii="Calibri" w:hAnsi="Calibri" w:cs="Calibri"/>
                <w:sz w:val="32"/>
                <w:szCs w:val="32"/>
              </w:rPr>
            </w:pPr>
          </w:p>
          <w:p w14:paraId="604C6D63" w14:textId="77777777" w:rsidR="009966F0" w:rsidRDefault="009966F0">
            <w:pPr>
              <w:pStyle w:val="Tabelleninhalt0"/>
            </w:pPr>
            <w:r>
              <w:rPr>
                <w:rFonts w:ascii="Calibri" w:hAnsi="Calibri" w:cs="Calibri"/>
                <w:sz w:val="32"/>
                <w:szCs w:val="32"/>
              </w:rPr>
              <w:t xml:space="preserve">5 - </w:t>
            </w:r>
          </w:p>
        </w:tc>
      </w:tr>
    </w:tbl>
    <w:p w14:paraId="6C6C8FF8" w14:textId="77777777" w:rsidR="008516B1" w:rsidRDefault="008516B1">
      <w:pPr>
        <w:rPr>
          <w:rFonts w:ascii="Calibri" w:eastAsia="Calibri" w:hAnsi="Calibri" w:cs="Calibri"/>
          <w:sz w:val="16"/>
          <w:szCs w:val="16"/>
        </w:rPr>
      </w:pPr>
    </w:p>
    <w:p w14:paraId="1BDC1967" w14:textId="77777777" w:rsidR="008516B1" w:rsidRDefault="009966F0">
      <w:pPr>
        <w:rPr>
          <w:rFonts w:ascii="Calibri" w:hAnsi="Calibri" w:cs="Calibri"/>
          <w:sz w:val="16"/>
          <w:szCs w:val="16"/>
        </w:rPr>
        <w:sectPr w:rsidR="008516B1" w:rsidSect="008516B1">
          <w:headerReference w:type="even" r:id="rId12"/>
          <w:headerReference w:type="default" r:id="rId13"/>
          <w:footerReference w:type="even" r:id="rId14"/>
          <w:footerReference w:type="default" r:id="rId15"/>
          <w:headerReference w:type="first" r:id="rId16"/>
          <w:footerReference w:type="first" r:id="rId17"/>
          <w:pgSz w:w="11900" w:h="16820"/>
          <w:pgMar w:top="1134" w:right="1134" w:bottom="1134" w:left="1134" w:header="720" w:footer="720" w:gutter="0"/>
          <w:cols w:space="720"/>
          <w:docGrid w:linePitch="600" w:charSpace="32768"/>
        </w:sectPr>
      </w:pPr>
      <w:r>
        <w:rPr>
          <w:rFonts w:ascii="Calibri" w:hAnsi="Calibri" w:cs="Calibri"/>
          <w:sz w:val="16"/>
          <w:szCs w:val="16"/>
        </w:rPr>
        <w:t>Bild</w:t>
      </w:r>
      <w:r w:rsidR="008516B1">
        <w:rPr>
          <w:rFonts w:ascii="Calibri" w:hAnsi="Calibri" w:cs="Calibri"/>
          <w:sz w:val="16"/>
          <w:szCs w:val="16"/>
        </w:rPr>
        <w:t>quellen:</w:t>
      </w:r>
      <w:r>
        <w:rPr>
          <w:rFonts w:ascii="Calibri" w:hAnsi="Calibri" w:cs="Calibri"/>
          <w:sz w:val="16"/>
          <w:szCs w:val="16"/>
        </w:rPr>
        <w:t xml:space="preserve"> © </w:t>
      </w:r>
      <w:proofErr w:type="spellStart"/>
      <w:r>
        <w:rPr>
          <w:rFonts w:ascii="Calibri" w:hAnsi="Calibri" w:cs="Calibri"/>
          <w:sz w:val="16"/>
          <w:szCs w:val="16"/>
        </w:rPr>
        <w:t>BpB</w:t>
      </w:r>
      <w:proofErr w:type="spellEnd"/>
      <w:r>
        <w:rPr>
          <w:rFonts w:ascii="Calibri" w:hAnsi="Calibri" w:cs="Calibri"/>
          <w:sz w:val="16"/>
          <w:szCs w:val="16"/>
        </w:rPr>
        <w:t>, entnommen von: https://www.bpb.de/politik/grundfragen/politik-einfach-fuer-alle/248475/wie-sie-waehlen-koennen</w:t>
      </w:r>
    </w:p>
    <w:p w14:paraId="65C74514" w14:textId="77777777" w:rsidR="009966F0" w:rsidRDefault="009966F0"/>
    <w:p w14:paraId="28B2071B" w14:textId="77777777" w:rsidR="009966F0" w:rsidRPr="008516B1" w:rsidRDefault="009966F0" w:rsidP="008516B1">
      <w:pPr>
        <w:jc w:val="center"/>
        <w:rPr>
          <w:sz w:val="32"/>
          <w:szCs w:val="32"/>
        </w:rPr>
      </w:pPr>
      <w:r w:rsidRPr="008516B1">
        <w:rPr>
          <w:rFonts w:ascii="Calibri" w:hAnsi="Calibri" w:cs="Calibri"/>
          <w:b/>
          <w:bCs/>
          <w:sz w:val="32"/>
          <w:szCs w:val="32"/>
        </w:rPr>
        <w:t xml:space="preserve">Wortschatz zum Bilderrätsel </w:t>
      </w:r>
      <w:r w:rsidR="008516B1">
        <w:rPr>
          <w:rFonts w:ascii="Calibri" w:hAnsi="Calibri" w:cs="Calibri"/>
          <w:b/>
          <w:bCs/>
          <w:sz w:val="32"/>
          <w:szCs w:val="32"/>
        </w:rPr>
        <w:t xml:space="preserve">– </w:t>
      </w:r>
      <w:r w:rsidRPr="008516B1">
        <w:rPr>
          <w:rFonts w:ascii="Calibri" w:hAnsi="Calibri" w:cs="Calibri"/>
          <w:b/>
          <w:bCs/>
          <w:sz w:val="32"/>
          <w:szCs w:val="32"/>
        </w:rPr>
        <w:t>Ablauf Wahlen</w:t>
      </w:r>
    </w:p>
    <w:p w14:paraId="50C74D6E" w14:textId="77777777" w:rsidR="009966F0" w:rsidRDefault="009966F0"/>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910"/>
        <w:gridCol w:w="5730"/>
      </w:tblGrid>
      <w:tr w:rsidR="009966F0" w14:paraId="70F91FDC" w14:textId="77777777">
        <w:tc>
          <w:tcPr>
            <w:tcW w:w="3910" w:type="dxa"/>
            <w:tcBorders>
              <w:top w:val="single" w:sz="1" w:space="0" w:color="000000"/>
              <w:left w:val="single" w:sz="1" w:space="0" w:color="000000"/>
              <w:bottom w:val="single" w:sz="1" w:space="0" w:color="000000"/>
            </w:tcBorders>
            <w:shd w:val="clear" w:color="auto" w:fill="auto"/>
          </w:tcPr>
          <w:p w14:paraId="08F25EC3" w14:textId="77777777" w:rsidR="009966F0" w:rsidRDefault="009966F0">
            <w:pPr>
              <w:pStyle w:val="Tabelleninhalt0"/>
            </w:pPr>
            <w:r>
              <w:rPr>
                <w:rFonts w:ascii="Calibri" w:hAnsi="Calibri" w:cs="Calibri"/>
                <w:sz w:val="40"/>
                <w:szCs w:val="40"/>
              </w:rPr>
              <w:t>Wahlkampf</w:t>
            </w:r>
          </w:p>
          <w:p w14:paraId="552A2499" w14:textId="77777777" w:rsidR="009966F0" w:rsidRDefault="000A109F">
            <w:pPr>
              <w:pStyle w:val="Tabelleninhalt0"/>
              <w:rPr>
                <w:rFonts w:ascii="Calibri" w:hAnsi="Calibri" w:cs="Calibri"/>
                <w:sz w:val="40"/>
                <w:szCs w:val="40"/>
              </w:rPr>
            </w:pPr>
            <w:r>
              <w:rPr>
                <w:noProof/>
              </w:rPr>
              <w:drawing>
                <wp:anchor distT="0" distB="0" distL="0" distR="0" simplePos="0" relativeHeight="251655680" behindDoc="0" locked="0" layoutInCell="1" allowOverlap="1" wp14:anchorId="2CD453AF" wp14:editId="689B1E17">
                  <wp:simplePos x="0" y="0"/>
                  <wp:positionH relativeFrom="column">
                    <wp:posOffset>2540</wp:posOffset>
                  </wp:positionH>
                  <wp:positionV relativeFrom="paragraph">
                    <wp:posOffset>43180</wp:posOffset>
                  </wp:positionV>
                  <wp:extent cx="1256030" cy="836930"/>
                  <wp:effectExtent l="0" t="0" r="0" b="0"/>
                  <wp:wrapSquare wrapText="largest"/>
                  <wp:docPr id="20" name="Bild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8" cstate="print">
                            <a:extLst>
                              <a:ext uri="{28A0092B-C50C-407E-A947-70E740481C1C}">
                                <a14:useLocalDpi xmlns:a14="http://schemas.microsoft.com/office/drawing/2010/main" val="0"/>
                              </a:ext>
                            </a:extLst>
                          </a:blip>
                          <a:srcRect l="-11" t="-15" r="-11" b="-15"/>
                          <a:stretch>
                            <a:fillRect/>
                          </a:stretch>
                        </pic:blipFill>
                        <pic:spPr bwMode="auto">
                          <a:xfrm>
                            <a:off x="0" y="0"/>
                            <a:ext cx="1256030" cy="83693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4CCADF8B" w14:textId="77777777" w:rsidR="009966F0" w:rsidRDefault="009966F0">
            <w:pPr>
              <w:pStyle w:val="Tabelleninhalt0"/>
              <w:rPr>
                <w:rFonts w:ascii="Calibri" w:hAnsi="Calibri" w:cs="Calibri"/>
                <w:sz w:val="40"/>
                <w:szCs w:val="40"/>
              </w:rPr>
            </w:pPr>
          </w:p>
          <w:p w14:paraId="1DEEA8CC" w14:textId="77777777" w:rsidR="009966F0" w:rsidRDefault="009966F0">
            <w:pPr>
              <w:pStyle w:val="Tabelleninhalt0"/>
              <w:rPr>
                <w:rFonts w:ascii="Calibri" w:hAnsi="Calibri" w:cs="Calibri"/>
                <w:sz w:val="40"/>
                <w:szCs w:val="40"/>
              </w:rPr>
            </w:pPr>
          </w:p>
        </w:tc>
        <w:tc>
          <w:tcPr>
            <w:tcW w:w="5730" w:type="dxa"/>
            <w:tcBorders>
              <w:top w:val="single" w:sz="1" w:space="0" w:color="000000"/>
              <w:left w:val="single" w:sz="1" w:space="0" w:color="000000"/>
              <w:bottom w:val="single" w:sz="1" w:space="0" w:color="000000"/>
              <w:right w:val="single" w:sz="1" w:space="0" w:color="000000"/>
            </w:tcBorders>
            <w:shd w:val="clear" w:color="auto" w:fill="auto"/>
          </w:tcPr>
          <w:p w14:paraId="67CE50A8" w14:textId="5529C734" w:rsidR="009966F0" w:rsidRDefault="009966F0">
            <w:r>
              <w:rPr>
                <w:rFonts w:ascii="Calibri" w:hAnsi="Calibri" w:cs="Calibri"/>
                <w:sz w:val="32"/>
                <w:szCs w:val="32"/>
              </w:rPr>
              <w:t xml:space="preserve">In den Wochen und Monaten vor einer </w:t>
            </w:r>
            <w:r>
              <w:rPr>
                <w:rFonts w:ascii="Calibri" w:hAnsi="Calibri" w:cs="Calibri"/>
                <w:b/>
                <w:bCs/>
                <w:sz w:val="32"/>
                <w:szCs w:val="32"/>
              </w:rPr>
              <w:t>Wahl</w:t>
            </w:r>
            <w:r>
              <w:rPr>
                <w:rFonts w:ascii="Calibri" w:hAnsi="Calibri" w:cs="Calibri"/>
                <w:sz w:val="32"/>
                <w:szCs w:val="32"/>
              </w:rPr>
              <w:t xml:space="preserve"> werben die </w:t>
            </w:r>
            <w:bookmarkStart w:id="0" w:name="designation-parteien.html"/>
            <w:bookmarkEnd w:id="0"/>
            <w:r>
              <w:rPr>
                <w:rFonts w:ascii="Calibri" w:hAnsi="Calibri" w:cs="Calibri"/>
                <w:sz w:val="32"/>
                <w:szCs w:val="32"/>
              </w:rPr>
              <w:t>Parteien und Kandidat</w:t>
            </w:r>
            <w:r w:rsidR="00183AB9">
              <w:rPr>
                <w:rFonts w:ascii="Calibri" w:hAnsi="Calibri" w:cs="Calibri"/>
                <w:sz w:val="32"/>
                <w:szCs w:val="32"/>
              </w:rPr>
              <w:t>/</w:t>
            </w:r>
            <w:r w:rsidR="008516B1">
              <w:rPr>
                <w:rFonts w:ascii="Calibri" w:hAnsi="Calibri" w:cs="Calibri"/>
                <w:sz w:val="32"/>
                <w:szCs w:val="32"/>
              </w:rPr>
              <w:t>innen</w:t>
            </w:r>
            <w:r>
              <w:rPr>
                <w:rFonts w:ascii="Calibri" w:hAnsi="Calibri" w:cs="Calibri"/>
                <w:sz w:val="32"/>
                <w:szCs w:val="32"/>
              </w:rPr>
              <w:t>, die gewählt werden wollen, um die Stimmen der</w:t>
            </w:r>
            <w:bookmarkStart w:id="1" w:name="designation-wahlen.html"/>
            <w:bookmarkEnd w:id="1"/>
            <w:r>
              <w:rPr>
                <w:rFonts w:ascii="Calibri" w:hAnsi="Calibri" w:cs="Calibri"/>
                <w:sz w:val="32"/>
                <w:szCs w:val="32"/>
              </w:rPr>
              <w:t xml:space="preserve"> Wähler</w:t>
            </w:r>
            <w:r w:rsidR="00183AB9">
              <w:rPr>
                <w:rFonts w:ascii="Calibri" w:hAnsi="Calibri" w:cs="Calibri"/>
                <w:sz w:val="32"/>
                <w:szCs w:val="32"/>
              </w:rPr>
              <w:t>/</w:t>
            </w:r>
            <w:r>
              <w:rPr>
                <w:rFonts w:ascii="Calibri" w:hAnsi="Calibri" w:cs="Calibri"/>
                <w:sz w:val="32"/>
                <w:szCs w:val="32"/>
              </w:rPr>
              <w:t>innen; sie „kämpfen“ um die Stimmen.</w:t>
            </w:r>
            <w:r>
              <w:rPr>
                <w:rFonts w:ascii="Calibri" w:hAnsi="Calibri" w:cs="Calibri"/>
                <w:sz w:val="40"/>
                <w:szCs w:val="40"/>
              </w:rPr>
              <w:t xml:space="preserve"> </w:t>
            </w:r>
          </w:p>
        </w:tc>
      </w:tr>
      <w:tr w:rsidR="009966F0" w14:paraId="7F86EDEC" w14:textId="77777777">
        <w:tc>
          <w:tcPr>
            <w:tcW w:w="3910" w:type="dxa"/>
            <w:tcBorders>
              <w:left w:val="single" w:sz="1" w:space="0" w:color="000000"/>
              <w:bottom w:val="single" w:sz="1" w:space="0" w:color="000000"/>
            </w:tcBorders>
            <w:shd w:val="clear" w:color="auto" w:fill="auto"/>
          </w:tcPr>
          <w:p w14:paraId="20482B2B" w14:textId="77777777" w:rsidR="009966F0" w:rsidRDefault="009966F0">
            <w:pPr>
              <w:pStyle w:val="Tabelleninhalt0"/>
            </w:pPr>
            <w:r>
              <w:rPr>
                <w:rFonts w:ascii="Calibri" w:hAnsi="Calibri" w:cs="Calibri"/>
                <w:sz w:val="40"/>
                <w:szCs w:val="40"/>
              </w:rPr>
              <w:t>Wahlbenachrichtigung</w:t>
            </w:r>
          </w:p>
          <w:p w14:paraId="0BACC7FF" w14:textId="77777777" w:rsidR="009966F0" w:rsidRDefault="000A109F">
            <w:pPr>
              <w:pStyle w:val="Tabelleninhalt0"/>
              <w:rPr>
                <w:rFonts w:ascii="Calibri" w:hAnsi="Calibri" w:cs="Calibri"/>
                <w:sz w:val="40"/>
                <w:szCs w:val="40"/>
              </w:rPr>
            </w:pPr>
            <w:r>
              <w:rPr>
                <w:noProof/>
              </w:rPr>
              <w:drawing>
                <wp:anchor distT="0" distB="0" distL="0" distR="0" simplePos="0" relativeHeight="251656704" behindDoc="0" locked="0" layoutInCell="1" allowOverlap="1" wp14:anchorId="21DE3711" wp14:editId="64F3516E">
                  <wp:simplePos x="0" y="0"/>
                  <wp:positionH relativeFrom="column">
                    <wp:posOffset>49530</wp:posOffset>
                  </wp:positionH>
                  <wp:positionV relativeFrom="paragraph">
                    <wp:posOffset>66675</wp:posOffset>
                  </wp:positionV>
                  <wp:extent cx="1282700" cy="845185"/>
                  <wp:effectExtent l="0" t="0" r="0" b="0"/>
                  <wp:wrapSquare wrapText="largest"/>
                  <wp:docPr id="19" name="Bild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9" cstate="print">
                            <a:extLst>
                              <a:ext uri="{28A0092B-C50C-407E-A947-70E740481C1C}">
                                <a14:useLocalDpi xmlns:a14="http://schemas.microsoft.com/office/drawing/2010/main" val="0"/>
                              </a:ext>
                            </a:extLst>
                          </a:blip>
                          <a:srcRect l="-15" t="-23" r="-15" b="-23"/>
                          <a:stretch>
                            <a:fillRect/>
                          </a:stretch>
                        </pic:blipFill>
                        <pic:spPr bwMode="auto">
                          <a:xfrm>
                            <a:off x="0" y="0"/>
                            <a:ext cx="1282700" cy="84518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7E813E07" w14:textId="77777777" w:rsidR="009966F0" w:rsidRDefault="009966F0">
            <w:pPr>
              <w:pStyle w:val="Tabelleninhalt0"/>
              <w:rPr>
                <w:rFonts w:ascii="Calibri" w:hAnsi="Calibri" w:cs="Calibri"/>
                <w:sz w:val="40"/>
                <w:szCs w:val="40"/>
              </w:rPr>
            </w:pPr>
          </w:p>
          <w:p w14:paraId="3F357BD1" w14:textId="77777777" w:rsidR="009966F0" w:rsidRDefault="009966F0">
            <w:pPr>
              <w:pStyle w:val="Tabelleninhalt0"/>
              <w:rPr>
                <w:rFonts w:ascii="Calibri" w:hAnsi="Calibri" w:cs="Calibri"/>
                <w:sz w:val="40"/>
                <w:szCs w:val="40"/>
              </w:rPr>
            </w:pPr>
          </w:p>
        </w:tc>
        <w:tc>
          <w:tcPr>
            <w:tcW w:w="5730" w:type="dxa"/>
            <w:tcBorders>
              <w:left w:val="single" w:sz="1" w:space="0" w:color="000000"/>
              <w:bottom w:val="single" w:sz="1" w:space="0" w:color="000000"/>
              <w:right w:val="single" w:sz="1" w:space="0" w:color="000000"/>
            </w:tcBorders>
            <w:shd w:val="clear" w:color="auto" w:fill="auto"/>
          </w:tcPr>
          <w:p w14:paraId="01DBE2B6" w14:textId="6CC06517" w:rsidR="009966F0" w:rsidRDefault="009966F0">
            <w:r>
              <w:rPr>
                <w:rFonts w:ascii="Calibri" w:hAnsi="Calibri" w:cs="Calibri"/>
                <w:sz w:val="32"/>
                <w:szCs w:val="32"/>
              </w:rPr>
              <w:t xml:space="preserve">Vor einer </w:t>
            </w:r>
            <w:r>
              <w:rPr>
                <w:rFonts w:ascii="Calibri" w:hAnsi="Calibri" w:cs="Calibri"/>
                <w:b/>
                <w:bCs/>
                <w:sz w:val="32"/>
                <w:szCs w:val="32"/>
              </w:rPr>
              <w:t>Wahl</w:t>
            </w:r>
            <w:r>
              <w:rPr>
                <w:rFonts w:ascii="Calibri" w:hAnsi="Calibri" w:cs="Calibri"/>
                <w:sz w:val="32"/>
                <w:szCs w:val="32"/>
              </w:rPr>
              <w:t xml:space="preserve"> wird jede</w:t>
            </w:r>
            <w:r w:rsidR="00183AB9">
              <w:rPr>
                <w:rFonts w:ascii="Calibri" w:hAnsi="Calibri" w:cs="Calibri"/>
                <w:sz w:val="32"/>
                <w:szCs w:val="32"/>
              </w:rPr>
              <w:t>/</w:t>
            </w:r>
            <w:r>
              <w:rPr>
                <w:rFonts w:ascii="Calibri" w:hAnsi="Calibri" w:cs="Calibri"/>
                <w:sz w:val="32"/>
                <w:szCs w:val="32"/>
              </w:rPr>
              <w:t>r Wähler</w:t>
            </w:r>
            <w:r w:rsidR="00183AB9">
              <w:rPr>
                <w:rFonts w:ascii="Calibri" w:hAnsi="Calibri" w:cs="Calibri"/>
                <w:sz w:val="32"/>
                <w:szCs w:val="32"/>
              </w:rPr>
              <w:t>/</w:t>
            </w:r>
            <w:r w:rsidR="008516B1">
              <w:rPr>
                <w:rFonts w:ascii="Calibri" w:hAnsi="Calibri" w:cs="Calibri"/>
                <w:sz w:val="32"/>
                <w:szCs w:val="32"/>
              </w:rPr>
              <w:t>in</w:t>
            </w:r>
            <w:r>
              <w:rPr>
                <w:rFonts w:ascii="Calibri" w:hAnsi="Calibri" w:cs="Calibri"/>
                <w:sz w:val="32"/>
                <w:szCs w:val="32"/>
              </w:rPr>
              <w:t xml:space="preserve"> </w:t>
            </w:r>
            <w:r w:rsidR="008516B1">
              <w:rPr>
                <w:rFonts w:ascii="Calibri" w:hAnsi="Calibri" w:cs="Calibri"/>
                <w:sz w:val="32"/>
                <w:szCs w:val="32"/>
              </w:rPr>
              <w:t>pe</w:t>
            </w:r>
            <w:r>
              <w:rPr>
                <w:rFonts w:ascii="Calibri" w:hAnsi="Calibri" w:cs="Calibri"/>
                <w:sz w:val="32"/>
                <w:szCs w:val="32"/>
              </w:rPr>
              <w:t xml:space="preserve">r Brief rechtzeitig informiert: </w:t>
            </w:r>
          </w:p>
          <w:p w14:paraId="6B95152A" w14:textId="77777777" w:rsidR="009966F0" w:rsidRDefault="009966F0">
            <w:pPr>
              <w:numPr>
                <w:ilvl w:val="0"/>
                <w:numId w:val="8"/>
              </w:numPr>
            </w:pPr>
            <w:r>
              <w:rPr>
                <w:rFonts w:ascii="Calibri" w:hAnsi="Calibri" w:cs="Calibri"/>
                <w:sz w:val="32"/>
                <w:szCs w:val="32"/>
              </w:rPr>
              <w:t xml:space="preserve">über das Datum der </w:t>
            </w:r>
            <w:r>
              <w:rPr>
                <w:rFonts w:ascii="Calibri" w:hAnsi="Calibri" w:cs="Calibri"/>
                <w:b/>
                <w:bCs/>
                <w:sz w:val="32"/>
                <w:szCs w:val="32"/>
              </w:rPr>
              <w:t>Wahl</w:t>
            </w:r>
            <w:r>
              <w:rPr>
                <w:rFonts w:ascii="Calibri" w:hAnsi="Calibri" w:cs="Calibri"/>
                <w:sz w:val="32"/>
                <w:szCs w:val="32"/>
              </w:rPr>
              <w:t xml:space="preserve"> und </w:t>
            </w:r>
          </w:p>
          <w:p w14:paraId="5159DD2D" w14:textId="77777777" w:rsidR="009966F0" w:rsidRDefault="009966F0">
            <w:pPr>
              <w:numPr>
                <w:ilvl w:val="0"/>
                <w:numId w:val="8"/>
              </w:numPr>
            </w:pPr>
            <w:r>
              <w:rPr>
                <w:rFonts w:ascii="Calibri" w:eastAsia="Calibri" w:hAnsi="Calibri" w:cs="Calibri"/>
                <w:sz w:val="32"/>
                <w:szCs w:val="32"/>
              </w:rPr>
              <w:t xml:space="preserve">über </w:t>
            </w:r>
            <w:r>
              <w:rPr>
                <w:rFonts w:ascii="Calibri" w:hAnsi="Calibri" w:cs="Calibri"/>
                <w:sz w:val="32"/>
                <w:szCs w:val="32"/>
              </w:rPr>
              <w:t xml:space="preserve">den Ort des </w:t>
            </w:r>
            <w:r>
              <w:rPr>
                <w:rFonts w:ascii="Calibri" w:hAnsi="Calibri" w:cs="Calibri"/>
                <w:b/>
                <w:bCs/>
                <w:sz w:val="32"/>
                <w:szCs w:val="32"/>
              </w:rPr>
              <w:t>Wahllokals</w:t>
            </w:r>
            <w:r>
              <w:rPr>
                <w:rFonts w:ascii="Calibri" w:hAnsi="Calibri" w:cs="Calibri"/>
                <w:sz w:val="32"/>
                <w:szCs w:val="32"/>
              </w:rPr>
              <w:t xml:space="preserve">, wo </w:t>
            </w:r>
            <w:r w:rsidR="00123DB5">
              <w:rPr>
                <w:rFonts w:ascii="Calibri" w:hAnsi="Calibri" w:cs="Calibri"/>
                <w:sz w:val="32"/>
                <w:szCs w:val="32"/>
              </w:rPr>
              <w:t xml:space="preserve">man </w:t>
            </w:r>
            <w:r>
              <w:rPr>
                <w:rFonts w:ascii="Calibri" w:hAnsi="Calibri" w:cs="Calibri"/>
                <w:sz w:val="32"/>
                <w:szCs w:val="32"/>
              </w:rPr>
              <w:t xml:space="preserve">seine Stimme abgegeben kann </w:t>
            </w:r>
          </w:p>
        </w:tc>
      </w:tr>
      <w:tr w:rsidR="009966F0" w14:paraId="168822A5" w14:textId="77777777">
        <w:tc>
          <w:tcPr>
            <w:tcW w:w="3910" w:type="dxa"/>
            <w:tcBorders>
              <w:left w:val="single" w:sz="1" w:space="0" w:color="000000"/>
              <w:bottom w:val="single" w:sz="1" w:space="0" w:color="000000"/>
            </w:tcBorders>
            <w:shd w:val="clear" w:color="auto" w:fill="auto"/>
          </w:tcPr>
          <w:p w14:paraId="76626A1F" w14:textId="77777777" w:rsidR="009966F0" w:rsidRDefault="009966F0">
            <w:pPr>
              <w:pStyle w:val="Tabelleninhalt0"/>
            </w:pPr>
            <w:r>
              <w:rPr>
                <w:rFonts w:ascii="Calibri" w:hAnsi="Calibri" w:cs="Calibri"/>
                <w:sz w:val="40"/>
                <w:szCs w:val="40"/>
              </w:rPr>
              <w:t>Wahllokal</w:t>
            </w:r>
          </w:p>
          <w:p w14:paraId="388E1CFA" w14:textId="77777777" w:rsidR="009966F0" w:rsidRDefault="000A109F">
            <w:pPr>
              <w:pStyle w:val="Tabelleninhalt0"/>
              <w:rPr>
                <w:rFonts w:ascii="Calibri" w:hAnsi="Calibri" w:cs="Calibri"/>
                <w:sz w:val="40"/>
                <w:szCs w:val="40"/>
              </w:rPr>
            </w:pPr>
            <w:r>
              <w:rPr>
                <w:noProof/>
              </w:rPr>
              <w:drawing>
                <wp:anchor distT="0" distB="0" distL="0" distR="0" simplePos="0" relativeHeight="251657728" behindDoc="0" locked="0" layoutInCell="1" allowOverlap="1" wp14:anchorId="6587C306" wp14:editId="2451A3C2">
                  <wp:simplePos x="0" y="0"/>
                  <wp:positionH relativeFrom="column">
                    <wp:posOffset>40005</wp:posOffset>
                  </wp:positionH>
                  <wp:positionV relativeFrom="paragraph">
                    <wp:posOffset>10160</wp:posOffset>
                  </wp:positionV>
                  <wp:extent cx="1533525" cy="1022350"/>
                  <wp:effectExtent l="0" t="0" r="0" b="0"/>
                  <wp:wrapSquare wrapText="largest"/>
                  <wp:docPr id="18" name="Bild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0" cstate="print">
                            <a:extLst>
                              <a:ext uri="{28A0092B-C50C-407E-A947-70E740481C1C}">
                                <a14:useLocalDpi xmlns:a14="http://schemas.microsoft.com/office/drawing/2010/main" val="0"/>
                              </a:ext>
                            </a:extLst>
                          </a:blip>
                          <a:srcRect l="-11" t="-15" r="-11" b="-15"/>
                          <a:stretch>
                            <a:fillRect/>
                          </a:stretch>
                        </pic:blipFill>
                        <pic:spPr bwMode="auto">
                          <a:xfrm>
                            <a:off x="0" y="0"/>
                            <a:ext cx="1533525" cy="10223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3EFA6415" w14:textId="77777777" w:rsidR="009966F0" w:rsidRDefault="009966F0">
            <w:pPr>
              <w:pStyle w:val="Tabelleninhalt0"/>
              <w:rPr>
                <w:rFonts w:ascii="Calibri" w:hAnsi="Calibri" w:cs="Calibri"/>
                <w:sz w:val="40"/>
                <w:szCs w:val="40"/>
              </w:rPr>
            </w:pPr>
          </w:p>
          <w:p w14:paraId="26DE5B7D" w14:textId="77777777" w:rsidR="009966F0" w:rsidRDefault="009966F0">
            <w:pPr>
              <w:pStyle w:val="Tabelleninhalt0"/>
              <w:rPr>
                <w:rFonts w:ascii="Calibri" w:hAnsi="Calibri" w:cs="Calibri"/>
                <w:sz w:val="40"/>
                <w:szCs w:val="40"/>
              </w:rPr>
            </w:pPr>
          </w:p>
          <w:p w14:paraId="3B68866E" w14:textId="77777777" w:rsidR="009966F0" w:rsidRDefault="009966F0">
            <w:pPr>
              <w:pStyle w:val="Tabelleninhalt0"/>
              <w:rPr>
                <w:rFonts w:ascii="Calibri" w:hAnsi="Calibri" w:cs="Calibri"/>
                <w:sz w:val="40"/>
                <w:szCs w:val="40"/>
              </w:rPr>
            </w:pPr>
          </w:p>
        </w:tc>
        <w:tc>
          <w:tcPr>
            <w:tcW w:w="5730" w:type="dxa"/>
            <w:tcBorders>
              <w:left w:val="single" w:sz="1" w:space="0" w:color="000000"/>
              <w:bottom w:val="single" w:sz="1" w:space="0" w:color="000000"/>
              <w:right w:val="single" w:sz="1" w:space="0" w:color="000000"/>
            </w:tcBorders>
            <w:shd w:val="clear" w:color="auto" w:fill="auto"/>
          </w:tcPr>
          <w:p w14:paraId="33F9F065" w14:textId="77777777" w:rsidR="009966F0" w:rsidRDefault="009966F0">
            <w:r>
              <w:rPr>
                <w:rFonts w:ascii="Calibri" w:hAnsi="Calibri" w:cs="Calibri"/>
                <w:sz w:val="32"/>
                <w:szCs w:val="32"/>
              </w:rPr>
              <w:t xml:space="preserve">Am </w:t>
            </w:r>
            <w:r>
              <w:rPr>
                <w:rFonts w:ascii="Calibri" w:hAnsi="Calibri" w:cs="Calibri"/>
                <w:b/>
                <w:bCs/>
                <w:sz w:val="32"/>
                <w:szCs w:val="32"/>
              </w:rPr>
              <w:t>Wahltag</w:t>
            </w:r>
            <w:r>
              <w:rPr>
                <w:rFonts w:ascii="Calibri" w:hAnsi="Calibri" w:cs="Calibri"/>
                <w:sz w:val="32"/>
                <w:szCs w:val="32"/>
              </w:rPr>
              <w:t xml:space="preserve"> findet die </w:t>
            </w:r>
            <w:r>
              <w:rPr>
                <w:rFonts w:ascii="Calibri" w:hAnsi="Calibri" w:cs="Calibri"/>
                <w:b/>
                <w:bCs/>
                <w:sz w:val="32"/>
                <w:szCs w:val="32"/>
              </w:rPr>
              <w:t>Wahl</w:t>
            </w:r>
            <w:r>
              <w:rPr>
                <w:rFonts w:ascii="Calibri" w:hAnsi="Calibri" w:cs="Calibri"/>
                <w:sz w:val="32"/>
                <w:szCs w:val="32"/>
              </w:rPr>
              <w:t xml:space="preserve"> in einem öffentlichen Raum, z.B. in einer Schule statt. Der Raum heißt „</w:t>
            </w:r>
            <w:r>
              <w:rPr>
                <w:rFonts w:ascii="Calibri" w:hAnsi="Calibri" w:cs="Calibri"/>
                <w:b/>
                <w:bCs/>
                <w:sz w:val="32"/>
                <w:szCs w:val="32"/>
              </w:rPr>
              <w:t>Wahllokal</w:t>
            </w:r>
            <w:r>
              <w:rPr>
                <w:rFonts w:ascii="Calibri" w:hAnsi="Calibri" w:cs="Calibri"/>
                <w:sz w:val="32"/>
                <w:szCs w:val="32"/>
              </w:rPr>
              <w:t xml:space="preserve">“ oder </w:t>
            </w:r>
            <w:r>
              <w:rPr>
                <w:rFonts w:ascii="Calibri" w:hAnsi="Calibri" w:cs="Calibri"/>
                <w:b/>
                <w:bCs/>
                <w:sz w:val="32"/>
                <w:szCs w:val="32"/>
              </w:rPr>
              <w:t>Wahlraum</w:t>
            </w:r>
            <w:r>
              <w:rPr>
                <w:rFonts w:ascii="Calibri" w:hAnsi="Calibri" w:cs="Calibri"/>
                <w:sz w:val="32"/>
                <w:szCs w:val="32"/>
              </w:rPr>
              <w:t xml:space="preserve">. Dort meldet man sich mit der </w:t>
            </w:r>
            <w:r>
              <w:rPr>
                <w:rFonts w:ascii="Calibri" w:hAnsi="Calibri" w:cs="Calibri"/>
                <w:b/>
                <w:bCs/>
                <w:sz w:val="32"/>
                <w:szCs w:val="32"/>
              </w:rPr>
              <w:t>Wahlbenachrichtigung</w:t>
            </w:r>
            <w:r>
              <w:rPr>
                <w:rFonts w:ascii="Calibri" w:hAnsi="Calibri" w:cs="Calibri"/>
                <w:sz w:val="32"/>
                <w:szCs w:val="32"/>
              </w:rPr>
              <w:t xml:space="preserve"> und seinem Ausweis an. </w:t>
            </w:r>
          </w:p>
        </w:tc>
      </w:tr>
      <w:tr w:rsidR="009966F0" w14:paraId="194FB571" w14:textId="77777777">
        <w:tc>
          <w:tcPr>
            <w:tcW w:w="3910" w:type="dxa"/>
            <w:tcBorders>
              <w:left w:val="single" w:sz="1" w:space="0" w:color="000000"/>
              <w:bottom w:val="single" w:sz="1" w:space="0" w:color="000000"/>
            </w:tcBorders>
            <w:shd w:val="clear" w:color="auto" w:fill="auto"/>
          </w:tcPr>
          <w:p w14:paraId="7FA5C025" w14:textId="77777777" w:rsidR="009966F0" w:rsidRDefault="009966F0">
            <w:pPr>
              <w:pStyle w:val="Tabelleninhalt0"/>
            </w:pPr>
            <w:r>
              <w:rPr>
                <w:rFonts w:ascii="Calibri" w:hAnsi="Calibri" w:cs="Calibri"/>
                <w:sz w:val="40"/>
                <w:szCs w:val="40"/>
              </w:rPr>
              <w:t>Wahlzettel</w:t>
            </w:r>
          </w:p>
          <w:p w14:paraId="14C95217" w14:textId="77777777" w:rsidR="009966F0" w:rsidRDefault="000A109F">
            <w:pPr>
              <w:pStyle w:val="Tabelleninhalt0"/>
              <w:rPr>
                <w:rFonts w:ascii="Calibri" w:hAnsi="Calibri" w:cs="Calibri"/>
                <w:sz w:val="40"/>
                <w:szCs w:val="40"/>
              </w:rPr>
            </w:pPr>
            <w:r>
              <w:rPr>
                <w:noProof/>
              </w:rPr>
              <w:drawing>
                <wp:anchor distT="0" distB="0" distL="0" distR="0" simplePos="0" relativeHeight="251658752" behindDoc="0" locked="0" layoutInCell="1" allowOverlap="1" wp14:anchorId="6B041680" wp14:editId="16E02237">
                  <wp:simplePos x="0" y="0"/>
                  <wp:positionH relativeFrom="column">
                    <wp:posOffset>11430</wp:posOffset>
                  </wp:positionH>
                  <wp:positionV relativeFrom="paragraph">
                    <wp:posOffset>5080</wp:posOffset>
                  </wp:positionV>
                  <wp:extent cx="1555750" cy="1031240"/>
                  <wp:effectExtent l="0" t="0" r="0" b="0"/>
                  <wp:wrapSquare wrapText="largest"/>
                  <wp:docPr id="17"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1" cstate="print">
                            <a:extLst>
                              <a:ext uri="{28A0092B-C50C-407E-A947-70E740481C1C}">
                                <a14:useLocalDpi xmlns:a14="http://schemas.microsoft.com/office/drawing/2010/main" val="0"/>
                              </a:ext>
                            </a:extLst>
                          </a:blip>
                          <a:srcRect l="-11" t="-15" r="-11" b="-15"/>
                          <a:stretch>
                            <a:fillRect/>
                          </a:stretch>
                        </pic:blipFill>
                        <pic:spPr bwMode="auto">
                          <a:xfrm>
                            <a:off x="0" y="0"/>
                            <a:ext cx="1555750" cy="103124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0A5EFF92" w14:textId="77777777" w:rsidR="009966F0" w:rsidRDefault="009966F0">
            <w:pPr>
              <w:pStyle w:val="Tabelleninhalt0"/>
              <w:rPr>
                <w:rFonts w:ascii="Calibri" w:hAnsi="Calibri" w:cs="Calibri"/>
                <w:sz w:val="40"/>
                <w:szCs w:val="40"/>
              </w:rPr>
            </w:pPr>
          </w:p>
          <w:p w14:paraId="797F34E4" w14:textId="77777777" w:rsidR="009966F0" w:rsidRDefault="009966F0">
            <w:pPr>
              <w:pStyle w:val="Tabelleninhalt0"/>
              <w:rPr>
                <w:rFonts w:ascii="Calibri" w:hAnsi="Calibri" w:cs="Calibri"/>
                <w:sz w:val="40"/>
                <w:szCs w:val="40"/>
              </w:rPr>
            </w:pPr>
          </w:p>
          <w:p w14:paraId="201CF927" w14:textId="77777777" w:rsidR="009966F0" w:rsidRDefault="009966F0">
            <w:pPr>
              <w:pStyle w:val="Tabelleninhalt0"/>
              <w:rPr>
                <w:rFonts w:ascii="Calibri" w:hAnsi="Calibri" w:cs="Calibri"/>
                <w:sz w:val="40"/>
                <w:szCs w:val="40"/>
              </w:rPr>
            </w:pPr>
          </w:p>
        </w:tc>
        <w:tc>
          <w:tcPr>
            <w:tcW w:w="5730" w:type="dxa"/>
            <w:tcBorders>
              <w:left w:val="single" w:sz="1" w:space="0" w:color="000000"/>
              <w:bottom w:val="single" w:sz="1" w:space="0" w:color="000000"/>
              <w:right w:val="single" w:sz="1" w:space="0" w:color="000000"/>
            </w:tcBorders>
            <w:shd w:val="clear" w:color="auto" w:fill="auto"/>
          </w:tcPr>
          <w:p w14:paraId="128F1D6B" w14:textId="25E7E1E5" w:rsidR="009966F0" w:rsidRDefault="009966F0">
            <w:pPr>
              <w:pStyle w:val="Tabelleninhalt0"/>
            </w:pPr>
            <w:r>
              <w:rPr>
                <w:rFonts w:ascii="Calibri" w:hAnsi="Calibri" w:cs="Calibri"/>
                <w:sz w:val="32"/>
                <w:szCs w:val="32"/>
              </w:rPr>
              <w:t xml:space="preserve">Hat man sich im </w:t>
            </w:r>
            <w:r>
              <w:rPr>
                <w:rFonts w:ascii="Calibri" w:hAnsi="Calibri" w:cs="Calibri"/>
                <w:b/>
                <w:bCs/>
                <w:sz w:val="32"/>
                <w:szCs w:val="32"/>
              </w:rPr>
              <w:t>Wahllokal</w:t>
            </w:r>
            <w:r>
              <w:rPr>
                <w:rFonts w:ascii="Calibri" w:hAnsi="Calibri" w:cs="Calibri"/>
                <w:sz w:val="32"/>
                <w:szCs w:val="32"/>
              </w:rPr>
              <w:t xml:space="preserve"> angemeldet, bekommt man den </w:t>
            </w:r>
            <w:r>
              <w:rPr>
                <w:rFonts w:ascii="Calibri" w:hAnsi="Calibri" w:cs="Calibri"/>
                <w:b/>
                <w:bCs/>
                <w:sz w:val="32"/>
                <w:szCs w:val="32"/>
              </w:rPr>
              <w:t>Wahlzettel</w:t>
            </w:r>
            <w:r>
              <w:rPr>
                <w:rFonts w:ascii="Calibri" w:hAnsi="Calibri" w:cs="Calibri"/>
                <w:sz w:val="32"/>
                <w:szCs w:val="32"/>
              </w:rPr>
              <w:t>. Dort findet man alle Parteien und Kandidat</w:t>
            </w:r>
            <w:r w:rsidR="00183AB9">
              <w:rPr>
                <w:rFonts w:ascii="Calibri" w:hAnsi="Calibri" w:cs="Calibri"/>
                <w:sz w:val="32"/>
                <w:szCs w:val="32"/>
              </w:rPr>
              <w:t>/</w:t>
            </w:r>
            <w:r>
              <w:rPr>
                <w:rFonts w:ascii="Calibri" w:hAnsi="Calibri" w:cs="Calibri"/>
                <w:sz w:val="32"/>
                <w:szCs w:val="32"/>
              </w:rPr>
              <w:t xml:space="preserve">innen, die sich zur Wahl stellen. </w:t>
            </w:r>
          </w:p>
          <w:p w14:paraId="176859F4" w14:textId="77777777" w:rsidR="009966F0" w:rsidRDefault="009966F0">
            <w:pPr>
              <w:pStyle w:val="Tabelleninhalt0"/>
              <w:rPr>
                <w:sz w:val="32"/>
                <w:szCs w:val="32"/>
              </w:rPr>
            </w:pPr>
          </w:p>
        </w:tc>
      </w:tr>
      <w:tr w:rsidR="009966F0" w14:paraId="5C310013" w14:textId="77777777">
        <w:tc>
          <w:tcPr>
            <w:tcW w:w="3910" w:type="dxa"/>
            <w:tcBorders>
              <w:left w:val="single" w:sz="1" w:space="0" w:color="000000"/>
              <w:bottom w:val="single" w:sz="1" w:space="0" w:color="000000"/>
            </w:tcBorders>
            <w:shd w:val="clear" w:color="auto" w:fill="auto"/>
          </w:tcPr>
          <w:p w14:paraId="21F074B0" w14:textId="77777777" w:rsidR="009966F0" w:rsidRDefault="009966F0">
            <w:pPr>
              <w:pStyle w:val="Tabelleninhalt0"/>
            </w:pPr>
            <w:r>
              <w:rPr>
                <w:rFonts w:ascii="Calibri" w:hAnsi="Calibri" w:cs="Calibri"/>
                <w:sz w:val="40"/>
                <w:szCs w:val="40"/>
              </w:rPr>
              <w:t>Wahl</w:t>
            </w:r>
          </w:p>
          <w:p w14:paraId="20B9461A" w14:textId="77777777" w:rsidR="009966F0" w:rsidRDefault="000A109F">
            <w:pPr>
              <w:pStyle w:val="Tabelleninhalt0"/>
              <w:rPr>
                <w:rFonts w:ascii="Calibri" w:hAnsi="Calibri" w:cs="Calibri"/>
                <w:sz w:val="40"/>
                <w:szCs w:val="40"/>
              </w:rPr>
            </w:pPr>
            <w:r>
              <w:rPr>
                <w:noProof/>
              </w:rPr>
              <w:drawing>
                <wp:anchor distT="0" distB="0" distL="0" distR="0" simplePos="0" relativeHeight="251654656" behindDoc="0" locked="0" layoutInCell="1" allowOverlap="1" wp14:anchorId="2F8D593F" wp14:editId="5CA58161">
                  <wp:simplePos x="0" y="0"/>
                  <wp:positionH relativeFrom="column">
                    <wp:posOffset>15875</wp:posOffset>
                  </wp:positionH>
                  <wp:positionV relativeFrom="paragraph">
                    <wp:posOffset>24765</wp:posOffset>
                  </wp:positionV>
                  <wp:extent cx="1486535" cy="990600"/>
                  <wp:effectExtent l="0" t="0" r="0" b="0"/>
                  <wp:wrapSquare wrapText="largest"/>
                  <wp:docPr id="16"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2" cstate="print">
                            <a:extLst>
                              <a:ext uri="{28A0092B-C50C-407E-A947-70E740481C1C}">
                                <a14:useLocalDpi xmlns:a14="http://schemas.microsoft.com/office/drawing/2010/main" val="0"/>
                              </a:ext>
                            </a:extLst>
                          </a:blip>
                          <a:srcRect l="-11" t="-15" r="-11" b="-15"/>
                          <a:stretch>
                            <a:fillRect/>
                          </a:stretch>
                        </pic:blipFill>
                        <pic:spPr bwMode="auto">
                          <a:xfrm>
                            <a:off x="0" y="0"/>
                            <a:ext cx="1486535" cy="9906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7EC315D4" w14:textId="77777777" w:rsidR="009966F0" w:rsidRDefault="009966F0">
            <w:pPr>
              <w:pStyle w:val="Tabelleninhalt0"/>
              <w:rPr>
                <w:rFonts w:ascii="Calibri" w:hAnsi="Calibri" w:cs="Calibri"/>
                <w:sz w:val="40"/>
                <w:szCs w:val="40"/>
              </w:rPr>
            </w:pPr>
          </w:p>
          <w:p w14:paraId="1D2963AC" w14:textId="77777777" w:rsidR="009966F0" w:rsidRDefault="009966F0">
            <w:pPr>
              <w:pStyle w:val="Tabelleninhalt0"/>
              <w:rPr>
                <w:rFonts w:ascii="Calibri" w:hAnsi="Calibri" w:cs="Calibri"/>
                <w:sz w:val="40"/>
                <w:szCs w:val="40"/>
              </w:rPr>
            </w:pPr>
          </w:p>
          <w:p w14:paraId="57E1887D" w14:textId="77777777" w:rsidR="009966F0" w:rsidRDefault="009966F0">
            <w:pPr>
              <w:pStyle w:val="Tabelleninhalt0"/>
              <w:rPr>
                <w:rFonts w:ascii="Calibri" w:hAnsi="Calibri" w:cs="Calibri"/>
                <w:sz w:val="40"/>
                <w:szCs w:val="40"/>
              </w:rPr>
            </w:pPr>
          </w:p>
        </w:tc>
        <w:tc>
          <w:tcPr>
            <w:tcW w:w="5730" w:type="dxa"/>
            <w:tcBorders>
              <w:left w:val="single" w:sz="1" w:space="0" w:color="000000"/>
              <w:bottom w:val="single" w:sz="1" w:space="0" w:color="000000"/>
              <w:right w:val="single" w:sz="1" w:space="0" w:color="000000"/>
            </w:tcBorders>
            <w:shd w:val="clear" w:color="auto" w:fill="auto"/>
          </w:tcPr>
          <w:p w14:paraId="023DF66F" w14:textId="77777777" w:rsidR="009966F0" w:rsidRDefault="009966F0">
            <w:pPr>
              <w:pStyle w:val="Tabelleninhalt0"/>
            </w:pPr>
            <w:r>
              <w:rPr>
                <w:rFonts w:ascii="Calibri" w:hAnsi="Calibri" w:cs="Calibri"/>
                <w:sz w:val="32"/>
                <w:szCs w:val="32"/>
              </w:rPr>
              <w:t>Mit dem Wahlzettel geht man in einen geheimen Bereich, die „</w:t>
            </w:r>
            <w:r>
              <w:rPr>
                <w:rFonts w:ascii="Calibri" w:hAnsi="Calibri" w:cs="Calibri"/>
                <w:b/>
                <w:bCs/>
                <w:sz w:val="32"/>
                <w:szCs w:val="32"/>
              </w:rPr>
              <w:t>Wahlkabine</w:t>
            </w:r>
            <w:r>
              <w:rPr>
                <w:rFonts w:ascii="Calibri" w:hAnsi="Calibri" w:cs="Calibri"/>
                <w:sz w:val="32"/>
                <w:szCs w:val="32"/>
              </w:rPr>
              <w:t xml:space="preserve">“ und kreuzt auf dem Zettel an, wen man wählen möchte. </w:t>
            </w:r>
          </w:p>
          <w:p w14:paraId="1E23BDB1" w14:textId="77777777" w:rsidR="009966F0" w:rsidRDefault="009966F0">
            <w:pPr>
              <w:pStyle w:val="Tabelleninhalt0"/>
            </w:pPr>
            <w:r>
              <w:rPr>
                <w:rFonts w:ascii="Calibri" w:hAnsi="Calibri" w:cs="Calibri"/>
                <w:sz w:val="32"/>
                <w:szCs w:val="32"/>
              </w:rPr>
              <w:t xml:space="preserve">Danach wirft man den </w:t>
            </w:r>
            <w:r>
              <w:rPr>
                <w:rFonts w:ascii="Calibri" w:hAnsi="Calibri" w:cs="Calibri"/>
                <w:b/>
                <w:bCs/>
                <w:sz w:val="32"/>
                <w:szCs w:val="32"/>
              </w:rPr>
              <w:t>Wahlzettel</w:t>
            </w:r>
            <w:r>
              <w:rPr>
                <w:rFonts w:ascii="Calibri" w:hAnsi="Calibri" w:cs="Calibri"/>
                <w:sz w:val="32"/>
                <w:szCs w:val="32"/>
              </w:rPr>
              <w:t xml:space="preserve"> in eine Kiste, genannt „</w:t>
            </w:r>
            <w:r>
              <w:rPr>
                <w:rFonts w:ascii="Calibri" w:hAnsi="Calibri" w:cs="Calibri"/>
                <w:b/>
                <w:bCs/>
                <w:sz w:val="32"/>
                <w:szCs w:val="32"/>
              </w:rPr>
              <w:t>Wahlurne</w:t>
            </w:r>
            <w:r>
              <w:rPr>
                <w:rFonts w:ascii="Calibri" w:hAnsi="Calibri" w:cs="Calibri"/>
                <w:sz w:val="32"/>
                <w:szCs w:val="32"/>
              </w:rPr>
              <w:t>“.</w:t>
            </w:r>
          </w:p>
        </w:tc>
      </w:tr>
    </w:tbl>
    <w:p w14:paraId="5EDCC266" w14:textId="77777777" w:rsidR="00123DB5" w:rsidRDefault="009966F0">
      <w:pPr>
        <w:rPr>
          <w:rFonts w:ascii="Calibri" w:hAnsi="Calibri" w:cs="Calibri"/>
          <w:sz w:val="16"/>
          <w:szCs w:val="16"/>
        </w:rPr>
      </w:pPr>
      <w:r>
        <w:rPr>
          <w:rFonts w:ascii="Calibri" w:eastAsia="Calibri" w:hAnsi="Calibri" w:cs="Calibri"/>
          <w:sz w:val="16"/>
          <w:szCs w:val="16"/>
        </w:rPr>
        <w:t xml:space="preserve"> </w:t>
      </w:r>
    </w:p>
    <w:p w14:paraId="561AB9AA" w14:textId="77777777" w:rsidR="009966F0" w:rsidRDefault="00123DB5">
      <w:r>
        <w:rPr>
          <w:rFonts w:ascii="Calibri" w:hAnsi="Calibri" w:cs="Calibri"/>
          <w:sz w:val="16"/>
          <w:szCs w:val="16"/>
        </w:rPr>
        <w:t xml:space="preserve">Bildquellen: </w:t>
      </w:r>
      <w:r w:rsidR="009966F0">
        <w:rPr>
          <w:rFonts w:ascii="Calibri" w:hAnsi="Calibri" w:cs="Calibri"/>
          <w:sz w:val="16"/>
          <w:szCs w:val="16"/>
        </w:rPr>
        <w:t xml:space="preserve">© </w:t>
      </w:r>
      <w:proofErr w:type="spellStart"/>
      <w:r w:rsidR="009966F0">
        <w:rPr>
          <w:rFonts w:ascii="Calibri" w:hAnsi="Calibri" w:cs="Calibri"/>
          <w:sz w:val="16"/>
          <w:szCs w:val="16"/>
        </w:rPr>
        <w:t>BpB</w:t>
      </w:r>
      <w:proofErr w:type="spellEnd"/>
      <w:r w:rsidR="009966F0">
        <w:rPr>
          <w:rFonts w:ascii="Calibri" w:hAnsi="Calibri" w:cs="Calibri"/>
          <w:sz w:val="16"/>
          <w:szCs w:val="16"/>
        </w:rPr>
        <w:t>, entnommen von: https://www.bpb.de/politik/grundfragen/politik-einfach-fuer-alle/248475/wie-sie-waehlen-koennen</w:t>
      </w:r>
    </w:p>
    <w:p w14:paraId="676475D0" w14:textId="77777777" w:rsidR="00123DB5" w:rsidRDefault="00123DB5"/>
    <w:p w14:paraId="1FD8AD8D" w14:textId="77777777" w:rsidR="00432096" w:rsidRDefault="00432096"/>
    <w:p w14:paraId="0888D4C8" w14:textId="77777777" w:rsidR="00432096" w:rsidRDefault="00432096"/>
    <w:p w14:paraId="309D1617" w14:textId="77777777" w:rsidR="00432096" w:rsidRDefault="00432096"/>
    <w:p w14:paraId="0D92FDC1" w14:textId="06498EFD" w:rsidR="00432096" w:rsidRDefault="00432096" w:rsidP="00432096">
      <w:pPr>
        <w:jc w:val="center"/>
        <w:rPr>
          <w:rFonts w:ascii="Calibri" w:hAnsi="Calibri" w:cs="Calibri"/>
          <w:sz w:val="32"/>
          <w:szCs w:val="32"/>
        </w:rPr>
      </w:pPr>
      <w:r w:rsidRPr="00432096">
        <w:rPr>
          <w:rFonts w:ascii="Calibri" w:hAnsi="Calibri" w:cs="Calibri"/>
          <w:sz w:val="32"/>
          <w:szCs w:val="32"/>
        </w:rPr>
        <w:t xml:space="preserve">Hinweis: </w:t>
      </w:r>
      <w:r w:rsidR="008439B3">
        <w:rPr>
          <w:rFonts w:ascii="Calibri" w:hAnsi="Calibri" w:cs="Calibri"/>
          <w:sz w:val="32"/>
          <w:szCs w:val="32"/>
        </w:rPr>
        <w:t>F</w:t>
      </w:r>
      <w:r w:rsidRPr="00432096">
        <w:rPr>
          <w:rFonts w:ascii="Calibri" w:hAnsi="Calibri" w:cs="Calibri"/>
          <w:sz w:val="32"/>
          <w:szCs w:val="32"/>
        </w:rPr>
        <w:t xml:space="preserve">ür das nachfolgende Arbeitsblatt </w:t>
      </w:r>
    </w:p>
    <w:p w14:paraId="65D44043" w14:textId="35DD8062" w:rsidR="00432096" w:rsidRPr="00432096" w:rsidRDefault="00432096" w:rsidP="00432096">
      <w:pPr>
        <w:jc w:val="center"/>
        <w:rPr>
          <w:rFonts w:ascii="Calibri" w:hAnsi="Calibri" w:cs="Calibri"/>
          <w:sz w:val="32"/>
          <w:szCs w:val="32"/>
        </w:rPr>
      </w:pPr>
      <w:r w:rsidRPr="00432096">
        <w:rPr>
          <w:rFonts w:ascii="Calibri" w:hAnsi="Calibri" w:cs="Calibri"/>
          <w:sz w:val="32"/>
          <w:szCs w:val="32"/>
        </w:rPr>
        <w:t xml:space="preserve">steht ein </w:t>
      </w:r>
      <w:proofErr w:type="spellStart"/>
      <w:r w:rsidRPr="00432096">
        <w:rPr>
          <w:rFonts w:ascii="Calibri" w:hAnsi="Calibri" w:cs="Calibri"/>
          <w:sz w:val="32"/>
          <w:szCs w:val="32"/>
        </w:rPr>
        <w:t>Erklärfilm</w:t>
      </w:r>
      <w:proofErr w:type="spellEnd"/>
      <w:r w:rsidRPr="00432096">
        <w:rPr>
          <w:rFonts w:ascii="Calibri" w:hAnsi="Calibri" w:cs="Calibri"/>
          <w:sz w:val="32"/>
          <w:szCs w:val="32"/>
        </w:rPr>
        <w:t xml:space="preserve"> zur Verfügung:</w:t>
      </w:r>
    </w:p>
    <w:p w14:paraId="45ED2627" w14:textId="77777777" w:rsidR="00432096" w:rsidRDefault="00432096"/>
    <w:p w14:paraId="19A5DCA8" w14:textId="2C43B896" w:rsidR="00432096" w:rsidRDefault="007349A0">
      <w:r>
        <w:rPr>
          <w:noProof/>
        </w:rPr>
        <w:drawing>
          <wp:inline distT="0" distB="0" distL="0" distR="0" wp14:anchorId="514DCAFD" wp14:editId="69771D28">
            <wp:extent cx="6066024" cy="3590290"/>
            <wp:effectExtent l="0" t="0" r="5080" b="3810"/>
            <wp:docPr id="12909921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92128" name="Grafik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66024" cy="3590290"/>
                    </a:xfrm>
                    <a:prstGeom prst="rect">
                      <a:avLst/>
                    </a:prstGeom>
                  </pic:spPr>
                </pic:pic>
              </a:graphicData>
            </a:graphic>
          </wp:inline>
        </w:drawing>
      </w:r>
    </w:p>
    <w:p w14:paraId="52C83D63" w14:textId="77777777" w:rsidR="00432096" w:rsidRDefault="00432096"/>
    <w:p w14:paraId="69EAAC2F" w14:textId="77777777" w:rsidR="00432096" w:rsidRDefault="00432096"/>
    <w:p w14:paraId="7BE14EF7" w14:textId="4B058567" w:rsidR="00432096" w:rsidRDefault="00FB01D4" w:rsidP="00432096">
      <w:pPr>
        <w:jc w:val="center"/>
      </w:pPr>
      <w:r>
        <w:rPr>
          <w:noProof/>
        </w:rPr>
        <w:drawing>
          <wp:inline distT="0" distB="0" distL="0" distR="0" wp14:anchorId="2DDB8FEB" wp14:editId="73D4E50B">
            <wp:extent cx="2304415" cy="314960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04918" cy="3150287"/>
                    </a:xfrm>
                    <a:prstGeom prst="rect">
                      <a:avLst/>
                    </a:prstGeom>
                  </pic:spPr>
                </pic:pic>
              </a:graphicData>
            </a:graphic>
          </wp:inline>
        </w:drawing>
      </w:r>
    </w:p>
    <w:p w14:paraId="28D2041B" w14:textId="77777777" w:rsidR="00FB01D4" w:rsidRDefault="00FB01D4" w:rsidP="00432096">
      <w:pPr>
        <w:jc w:val="center"/>
      </w:pPr>
    </w:p>
    <w:p w14:paraId="03EA177A" w14:textId="77777777" w:rsidR="00FB01D4" w:rsidRDefault="00FB01D4" w:rsidP="00432096">
      <w:pPr>
        <w:jc w:val="center"/>
      </w:pPr>
    </w:p>
    <w:p w14:paraId="1030334D" w14:textId="56F2C6B1" w:rsidR="007349A0" w:rsidRPr="005A5086" w:rsidRDefault="00C81A1B" w:rsidP="00123DB5">
      <w:pPr>
        <w:jc w:val="center"/>
        <w:rPr>
          <w:rFonts w:asciiTheme="minorHAnsi" w:hAnsiTheme="minorHAnsi" w:cstheme="minorHAnsi"/>
          <w:sz w:val="21"/>
          <w:szCs w:val="21"/>
        </w:rPr>
      </w:pPr>
      <w:r w:rsidRPr="005A5086">
        <w:rPr>
          <w:sz w:val="21"/>
          <w:szCs w:val="21"/>
        </w:rPr>
        <w:t>https://www.youtube.com/watch?v=d4FlJFNVcPY&amp;list=PLT81_fjaNuTxIbffEv_UoQYOoquYJfh93&amp;index=2</w:t>
      </w:r>
    </w:p>
    <w:tbl>
      <w:tblPr>
        <w:tblW w:w="9870" w:type="dxa"/>
        <w:tblInd w:w="-10" w:type="dxa"/>
        <w:tblLayout w:type="fixed"/>
        <w:tblLook w:val="0000" w:firstRow="0" w:lastRow="0" w:firstColumn="0" w:lastColumn="0" w:noHBand="0" w:noVBand="0"/>
      </w:tblPr>
      <w:tblGrid>
        <w:gridCol w:w="1678"/>
        <w:gridCol w:w="1102"/>
        <w:gridCol w:w="3575"/>
        <w:gridCol w:w="142"/>
        <w:gridCol w:w="3373"/>
      </w:tblGrid>
      <w:tr w:rsidR="009966F0" w14:paraId="5B1E6646" w14:textId="77777777" w:rsidTr="00F2540A">
        <w:trPr>
          <w:trHeight w:val="716"/>
        </w:trPr>
        <w:tc>
          <w:tcPr>
            <w:tcW w:w="1678" w:type="dxa"/>
            <w:tcBorders>
              <w:top w:val="single" w:sz="4" w:space="0" w:color="000000"/>
              <w:left w:val="single" w:sz="4" w:space="0" w:color="000000"/>
              <w:bottom w:val="single" w:sz="4" w:space="0" w:color="000000"/>
            </w:tcBorders>
            <w:shd w:val="clear" w:color="auto" w:fill="auto"/>
            <w:vAlign w:val="center"/>
          </w:tcPr>
          <w:p w14:paraId="1991965A" w14:textId="05071363" w:rsidR="009966F0" w:rsidRDefault="000C31D0" w:rsidP="00F2540A">
            <w:pPr>
              <w:snapToGrid w:val="0"/>
              <w:jc w:val="center"/>
              <w:rPr>
                <w:rFonts w:ascii="Calibri" w:hAnsi="Calibri" w:cs="Calibri"/>
                <w:sz w:val="12"/>
                <w:szCs w:val="12"/>
              </w:rPr>
            </w:pPr>
            <w:r>
              <w:rPr>
                <w:rFonts w:ascii="Calibri" w:hAnsi="Calibri" w:cs="Calibri"/>
                <w:noProof/>
                <w:sz w:val="12"/>
                <w:szCs w:val="12"/>
              </w:rPr>
              <w:lastRenderedPageBreak/>
              <w:drawing>
                <wp:inline distT="0" distB="0" distL="0" distR="0" wp14:anchorId="7B7F7768" wp14:editId="7B690974">
                  <wp:extent cx="880203" cy="97995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80203" cy="979950"/>
                          </a:xfrm>
                          <a:prstGeom prst="rect">
                            <a:avLst/>
                          </a:prstGeom>
                        </pic:spPr>
                      </pic:pic>
                    </a:graphicData>
                  </a:graphic>
                </wp:inline>
              </w:drawing>
            </w:r>
          </w:p>
        </w:tc>
        <w:tc>
          <w:tcPr>
            <w:tcW w:w="4819" w:type="dxa"/>
            <w:gridSpan w:val="3"/>
            <w:tcBorders>
              <w:top w:val="single" w:sz="4" w:space="0" w:color="000000"/>
              <w:left w:val="single" w:sz="4" w:space="0" w:color="000000"/>
              <w:bottom w:val="single" w:sz="4" w:space="0" w:color="000000"/>
            </w:tcBorders>
            <w:shd w:val="clear" w:color="auto" w:fill="auto"/>
          </w:tcPr>
          <w:p w14:paraId="7A8358F5" w14:textId="4CCB20E1" w:rsidR="000C31D0" w:rsidRDefault="009966F0">
            <w:pPr>
              <w:spacing w:line="360" w:lineRule="auto"/>
              <w:rPr>
                <w:rFonts w:ascii="Calibri" w:hAnsi="Calibri" w:cs="Calibri"/>
              </w:rPr>
            </w:pPr>
            <w:r>
              <w:rPr>
                <w:rFonts w:ascii="Calibri" w:hAnsi="Calibri" w:cs="Calibri"/>
              </w:rPr>
              <w:t>Alle</w:t>
            </w:r>
            <w:r w:rsidR="00123DB5">
              <w:rPr>
                <w:rFonts w:ascii="Calibri" w:hAnsi="Calibri" w:cs="Calibri"/>
              </w:rPr>
              <w:t xml:space="preserve"> 5</w:t>
            </w:r>
            <w:r>
              <w:rPr>
                <w:rFonts w:ascii="Calibri" w:hAnsi="Calibri" w:cs="Calibri"/>
              </w:rPr>
              <w:t xml:space="preserve"> Jahre wählen die </w:t>
            </w:r>
            <w:r w:rsidR="00DE3F45">
              <w:rPr>
                <w:rFonts w:ascii="Calibri" w:hAnsi="Calibri" w:cs="Calibri"/>
              </w:rPr>
              <w:t xml:space="preserve">wahlberechtigten </w:t>
            </w:r>
            <w:r>
              <w:rPr>
                <w:rFonts w:ascii="Calibri" w:hAnsi="Calibri" w:cs="Calibri"/>
              </w:rPr>
              <w:t>Bürger</w:t>
            </w:r>
            <w:r w:rsidR="00183AB9">
              <w:rPr>
                <w:rFonts w:ascii="Calibri" w:hAnsi="Calibri" w:cs="Calibri"/>
              </w:rPr>
              <w:t>/</w:t>
            </w:r>
            <w:r>
              <w:rPr>
                <w:rFonts w:ascii="Calibri" w:hAnsi="Calibri" w:cs="Calibri"/>
              </w:rPr>
              <w:t xml:space="preserve">innen </w:t>
            </w:r>
            <w:r w:rsidR="000A109F">
              <w:rPr>
                <w:rFonts w:ascii="Calibri" w:hAnsi="Calibri" w:cs="Calibri"/>
              </w:rPr>
              <w:t xml:space="preserve">in </w:t>
            </w:r>
            <w:r w:rsidR="005A5086">
              <w:rPr>
                <w:rFonts w:ascii="Calibri" w:hAnsi="Calibri" w:cs="Calibri"/>
              </w:rPr>
              <w:t>Sachsen</w:t>
            </w:r>
            <w:r>
              <w:rPr>
                <w:rFonts w:ascii="Calibri" w:hAnsi="Calibri" w:cs="Calibri"/>
              </w:rPr>
              <w:t xml:space="preserve"> </w:t>
            </w:r>
            <w:r w:rsidR="00234FCA">
              <w:rPr>
                <w:rFonts w:ascii="Calibri" w:hAnsi="Calibri" w:cs="Calibri"/>
              </w:rPr>
              <w:t>ihren</w:t>
            </w:r>
            <w:r>
              <w:rPr>
                <w:rFonts w:ascii="Calibri" w:hAnsi="Calibri" w:cs="Calibri"/>
              </w:rPr>
              <w:t xml:space="preserve"> </w:t>
            </w:r>
            <w:r w:rsidR="00DE3F45">
              <w:rPr>
                <w:rFonts w:ascii="Calibri" w:hAnsi="Calibri" w:cs="Calibri"/>
              </w:rPr>
              <w:t xml:space="preserve">     </w:t>
            </w:r>
          </w:p>
          <w:p w14:paraId="0141BD16" w14:textId="305AB87A" w:rsidR="009966F0" w:rsidRDefault="009966F0">
            <w:pPr>
              <w:spacing w:line="360" w:lineRule="auto"/>
            </w:pPr>
            <w:r>
              <w:rPr>
                <w:rFonts w:ascii="Calibri" w:hAnsi="Calibri" w:cs="Calibri"/>
              </w:rPr>
              <w:t xml:space="preserve"> _ _ _ _ _ _ _ .</w:t>
            </w:r>
          </w:p>
          <w:p w14:paraId="51FFA5EB" w14:textId="37FC5CFA" w:rsidR="009966F0" w:rsidRPr="0057288E" w:rsidRDefault="009966F0">
            <w:pPr>
              <w:spacing w:line="360" w:lineRule="auto"/>
            </w:pPr>
            <w:r>
              <w:rPr>
                <w:rFonts w:ascii="Calibri" w:hAnsi="Calibri" w:cs="Calibri"/>
              </w:rPr>
              <w:t xml:space="preserve">Die gewählten </w:t>
            </w:r>
            <w:r>
              <w:rPr>
                <w:rFonts w:ascii="Calibri" w:hAnsi="Calibri" w:cs="Calibri"/>
                <w:b/>
                <w:bCs/>
              </w:rPr>
              <w:t>Volksvertreter</w:t>
            </w:r>
            <w:r w:rsidR="00183AB9">
              <w:rPr>
                <w:rFonts w:ascii="Calibri" w:hAnsi="Calibri" w:cs="Calibri"/>
                <w:b/>
                <w:bCs/>
              </w:rPr>
              <w:t>/</w:t>
            </w:r>
            <w:r w:rsidR="00123DB5">
              <w:rPr>
                <w:rFonts w:ascii="Calibri" w:hAnsi="Calibri" w:cs="Calibri"/>
                <w:b/>
                <w:bCs/>
              </w:rPr>
              <w:t>innen</w:t>
            </w:r>
            <w:r>
              <w:rPr>
                <w:rFonts w:ascii="Calibri" w:hAnsi="Calibri" w:cs="Calibri"/>
              </w:rPr>
              <w:t xml:space="preserve"> bilden dann für </w:t>
            </w:r>
            <w:r w:rsidR="00123DB5">
              <w:rPr>
                <w:rFonts w:ascii="Calibri" w:hAnsi="Calibri" w:cs="Calibri"/>
              </w:rPr>
              <w:t>5</w:t>
            </w:r>
            <w:r>
              <w:rPr>
                <w:rFonts w:ascii="Calibri" w:hAnsi="Calibri" w:cs="Calibri"/>
              </w:rPr>
              <w:t xml:space="preserve"> Jahre </w:t>
            </w:r>
            <w:proofErr w:type="gramStart"/>
            <w:r>
              <w:rPr>
                <w:rFonts w:ascii="Calibri" w:hAnsi="Calibri" w:cs="Calibri"/>
              </w:rPr>
              <w:t>das  _</w:t>
            </w:r>
            <w:proofErr w:type="gramEnd"/>
            <w:r>
              <w:rPr>
                <w:rFonts w:ascii="Calibri" w:hAnsi="Calibri" w:cs="Calibri"/>
              </w:rPr>
              <w:t xml:space="preserve"> _ _ _ _ _ _ _ _. </w:t>
            </w:r>
          </w:p>
        </w:tc>
        <w:tc>
          <w:tcPr>
            <w:tcW w:w="3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D19AA" w14:textId="12195360" w:rsidR="009966F0" w:rsidRDefault="000C31D0" w:rsidP="00F2540A">
            <w:pPr>
              <w:snapToGrid w:val="0"/>
              <w:spacing w:line="360" w:lineRule="auto"/>
              <w:jc w:val="center"/>
              <w:rPr>
                <w:rFonts w:ascii="Calibri" w:hAnsi="Calibri" w:cs="Calibri"/>
                <w:sz w:val="16"/>
                <w:szCs w:val="16"/>
              </w:rPr>
            </w:pPr>
            <w:r>
              <w:rPr>
                <w:rFonts w:ascii="Calibri" w:hAnsi="Calibri" w:cs="Calibri"/>
                <w:noProof/>
                <w:sz w:val="16"/>
                <w:szCs w:val="16"/>
              </w:rPr>
              <w:drawing>
                <wp:inline distT="0" distB="0" distL="0" distR="0" wp14:anchorId="70A04A03" wp14:editId="3149E87E">
                  <wp:extent cx="1916520" cy="1059000"/>
                  <wp:effectExtent l="0" t="0" r="127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16520" cy="1059000"/>
                          </a:xfrm>
                          <a:prstGeom prst="rect">
                            <a:avLst/>
                          </a:prstGeom>
                        </pic:spPr>
                      </pic:pic>
                    </a:graphicData>
                  </a:graphic>
                </wp:inline>
              </w:drawing>
            </w:r>
          </w:p>
        </w:tc>
      </w:tr>
      <w:tr w:rsidR="009966F0" w14:paraId="2479169D" w14:textId="77777777" w:rsidTr="00F2540A">
        <w:trPr>
          <w:trHeight w:val="1440"/>
        </w:trPr>
        <w:tc>
          <w:tcPr>
            <w:tcW w:w="6355" w:type="dxa"/>
            <w:gridSpan w:val="3"/>
            <w:tcBorders>
              <w:top w:val="single" w:sz="4" w:space="0" w:color="000000"/>
              <w:left w:val="single" w:sz="4" w:space="0" w:color="000000"/>
              <w:bottom w:val="single" w:sz="4" w:space="0" w:color="000000"/>
            </w:tcBorders>
            <w:shd w:val="clear" w:color="auto" w:fill="auto"/>
          </w:tcPr>
          <w:p w14:paraId="38466B44" w14:textId="59F0B882" w:rsidR="009966F0" w:rsidRDefault="009966F0">
            <w:pPr>
              <w:spacing w:line="360" w:lineRule="auto"/>
            </w:pPr>
            <w:r>
              <w:rPr>
                <w:rFonts w:ascii="Calibri" w:hAnsi="Calibri" w:cs="Calibri"/>
              </w:rPr>
              <w:t xml:space="preserve">Bei der </w:t>
            </w:r>
            <w:r w:rsidR="00123DB5">
              <w:rPr>
                <w:rFonts w:ascii="Calibri" w:hAnsi="Calibri" w:cs="Calibri"/>
              </w:rPr>
              <w:t>Landtagswahl</w:t>
            </w:r>
            <w:r>
              <w:rPr>
                <w:rFonts w:ascii="Calibri" w:hAnsi="Calibri" w:cs="Calibri"/>
              </w:rPr>
              <w:t xml:space="preserve"> haben die Wähler</w:t>
            </w:r>
            <w:r w:rsidR="00183AB9">
              <w:rPr>
                <w:rFonts w:ascii="Calibri" w:hAnsi="Calibri" w:cs="Calibri"/>
              </w:rPr>
              <w:t>/</w:t>
            </w:r>
            <w:proofErr w:type="gramStart"/>
            <w:r>
              <w:rPr>
                <w:rFonts w:ascii="Calibri" w:hAnsi="Calibri" w:cs="Calibri"/>
              </w:rPr>
              <w:t xml:space="preserve">innen </w:t>
            </w:r>
            <w:r w:rsidR="00123DB5">
              <w:rPr>
                <w:rFonts w:ascii="Calibri" w:hAnsi="Calibri" w:cs="Calibri"/>
              </w:rPr>
              <w:t xml:space="preserve"> </w:t>
            </w:r>
            <w:r>
              <w:rPr>
                <w:rFonts w:ascii="Calibri" w:hAnsi="Calibri" w:cs="Calibri"/>
              </w:rPr>
              <w:t>_</w:t>
            </w:r>
            <w:proofErr w:type="gramEnd"/>
            <w:r>
              <w:rPr>
                <w:rFonts w:ascii="Calibri" w:hAnsi="Calibri" w:cs="Calibri"/>
              </w:rPr>
              <w:t xml:space="preserve"> _ _ _  Stimmen : </w:t>
            </w:r>
          </w:p>
          <w:p w14:paraId="008DCF65" w14:textId="2BB31524" w:rsidR="009966F0" w:rsidRDefault="009966F0">
            <w:pPr>
              <w:numPr>
                <w:ilvl w:val="0"/>
                <w:numId w:val="9"/>
              </w:numPr>
              <w:spacing w:line="360" w:lineRule="auto"/>
            </w:pPr>
            <w:r>
              <w:rPr>
                <w:rFonts w:ascii="Calibri" w:hAnsi="Calibri" w:cs="Calibri"/>
              </w:rPr>
              <w:t>eine _ _</w:t>
            </w:r>
            <w:r w:rsidR="00825B47">
              <w:rPr>
                <w:rFonts w:ascii="Calibri" w:hAnsi="Calibri" w:cs="Calibri"/>
              </w:rPr>
              <w:t xml:space="preserve"> </w:t>
            </w:r>
            <w:r w:rsidR="00024577">
              <w:rPr>
                <w:rFonts w:ascii="Calibri" w:hAnsi="Calibri" w:cs="Calibri"/>
              </w:rPr>
              <w:t xml:space="preserve">_ _ </w:t>
            </w:r>
            <w:r w:rsidR="00825B47">
              <w:rPr>
                <w:rFonts w:ascii="Calibri" w:hAnsi="Calibri" w:cs="Calibri"/>
              </w:rPr>
              <w:t>_ _</w:t>
            </w:r>
            <w:r w:rsidR="00123DB5">
              <w:rPr>
                <w:rFonts w:ascii="Calibri" w:hAnsi="Calibri" w:cs="Calibri"/>
              </w:rPr>
              <w:t xml:space="preserve"> </w:t>
            </w:r>
            <w:r>
              <w:rPr>
                <w:rFonts w:ascii="Calibri" w:hAnsi="Calibri" w:cs="Calibri"/>
              </w:rPr>
              <w:t xml:space="preserve">- Stimme und </w:t>
            </w:r>
          </w:p>
          <w:p w14:paraId="5B5A184D" w14:textId="7CE69566" w:rsidR="009966F0" w:rsidRDefault="009966F0">
            <w:pPr>
              <w:numPr>
                <w:ilvl w:val="0"/>
                <w:numId w:val="9"/>
              </w:numPr>
              <w:spacing w:line="360" w:lineRule="auto"/>
            </w:pPr>
            <w:r>
              <w:rPr>
                <w:rFonts w:ascii="Calibri" w:hAnsi="Calibri" w:cs="Calibri"/>
              </w:rPr>
              <w:t>eine _ _ _ _</w:t>
            </w:r>
            <w:r w:rsidR="00825B47">
              <w:rPr>
                <w:rFonts w:ascii="Calibri" w:hAnsi="Calibri" w:cs="Calibri"/>
              </w:rPr>
              <w:t xml:space="preserve"> </w:t>
            </w:r>
            <w:r w:rsidR="00024577">
              <w:rPr>
                <w:rFonts w:ascii="Calibri" w:hAnsi="Calibri" w:cs="Calibri"/>
              </w:rPr>
              <w:t xml:space="preserve">_ </w:t>
            </w:r>
            <w:r w:rsidR="00825B47">
              <w:rPr>
                <w:rFonts w:ascii="Calibri" w:hAnsi="Calibri" w:cs="Calibri"/>
              </w:rPr>
              <w:t>_</w:t>
            </w:r>
            <w:r>
              <w:rPr>
                <w:rFonts w:ascii="Calibri" w:hAnsi="Calibri" w:cs="Calibri"/>
              </w:rPr>
              <w:t xml:space="preserve"> - Stimme </w:t>
            </w:r>
          </w:p>
          <w:p w14:paraId="2A632E2C" w14:textId="77777777" w:rsidR="009966F0" w:rsidRDefault="009966F0">
            <w:pPr>
              <w:spacing w:line="360" w:lineRule="auto"/>
              <w:ind w:left="720"/>
              <w:rPr>
                <w:rFonts w:ascii="Calibri" w:hAnsi="Calibri" w:cs="Calibri"/>
                <w:sz w:val="20"/>
                <w:szCs w:val="20"/>
              </w:rPr>
            </w:pPr>
          </w:p>
        </w:tc>
        <w:tc>
          <w:tcPr>
            <w:tcW w:w="351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9EF1804" w14:textId="77777777" w:rsidR="009966F0" w:rsidRDefault="000A109F" w:rsidP="00F2540A">
            <w:pPr>
              <w:snapToGrid w:val="0"/>
              <w:spacing w:line="360" w:lineRule="auto"/>
              <w:jc w:val="center"/>
              <w:rPr>
                <w:rFonts w:ascii="Calibri" w:hAnsi="Calibri" w:cs="Calibri"/>
                <w:sz w:val="12"/>
                <w:szCs w:val="12"/>
                <w:lang w:eastAsia="de-DE"/>
              </w:rPr>
            </w:pPr>
            <w:r>
              <w:rPr>
                <w:rFonts w:ascii="Calibri" w:hAnsi="Calibri" w:cs="Calibri"/>
                <w:noProof/>
                <w:sz w:val="12"/>
                <w:szCs w:val="12"/>
                <w:lang w:eastAsia="de-DE"/>
              </w:rPr>
              <w:drawing>
                <wp:inline distT="0" distB="0" distL="0" distR="0" wp14:anchorId="04A19318" wp14:editId="4594C2DB">
                  <wp:extent cx="1552575" cy="1084580"/>
                  <wp:effectExtent l="0" t="0" r="0" b="0"/>
                  <wp:docPr id="6"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7">
                            <a:extLst>
                              <a:ext uri="{28A0092B-C50C-407E-A947-70E740481C1C}">
                                <a14:useLocalDpi xmlns:a14="http://schemas.microsoft.com/office/drawing/2010/main" val="0"/>
                              </a:ext>
                            </a:extLst>
                          </a:blip>
                          <a:srcRect t="8916" b="54575"/>
                          <a:stretch>
                            <a:fillRect/>
                          </a:stretch>
                        </pic:blipFill>
                        <pic:spPr bwMode="auto">
                          <a:xfrm>
                            <a:off x="0" y="0"/>
                            <a:ext cx="1552575" cy="1084580"/>
                          </a:xfrm>
                          <a:prstGeom prst="rect">
                            <a:avLst/>
                          </a:prstGeom>
                          <a:noFill/>
                          <a:ln>
                            <a:noFill/>
                          </a:ln>
                        </pic:spPr>
                      </pic:pic>
                    </a:graphicData>
                  </a:graphic>
                </wp:inline>
              </w:drawing>
            </w:r>
          </w:p>
        </w:tc>
      </w:tr>
      <w:tr w:rsidR="009966F0" w14:paraId="070DFB44" w14:textId="77777777" w:rsidTr="00F2540A">
        <w:trPr>
          <w:trHeight w:val="1931"/>
        </w:trPr>
        <w:tc>
          <w:tcPr>
            <w:tcW w:w="2780" w:type="dxa"/>
            <w:gridSpan w:val="2"/>
            <w:tcBorders>
              <w:top w:val="single" w:sz="4" w:space="0" w:color="000000"/>
              <w:left w:val="single" w:sz="4" w:space="0" w:color="000000"/>
              <w:bottom w:val="single" w:sz="4" w:space="0" w:color="000000"/>
            </w:tcBorders>
            <w:shd w:val="clear" w:color="auto" w:fill="auto"/>
          </w:tcPr>
          <w:p w14:paraId="5465519C" w14:textId="77777777" w:rsidR="009966F0" w:rsidRDefault="000A109F">
            <w:pPr>
              <w:snapToGrid w:val="0"/>
              <w:spacing w:line="360" w:lineRule="auto"/>
              <w:rPr>
                <w:rFonts w:ascii="Calibri" w:hAnsi="Calibri" w:cs="Calibri"/>
                <w:sz w:val="12"/>
                <w:szCs w:val="12"/>
                <w:lang w:eastAsia="de-DE"/>
              </w:rPr>
            </w:pPr>
            <w:r>
              <w:rPr>
                <w:noProof/>
              </w:rPr>
              <w:drawing>
                <wp:anchor distT="0" distB="0" distL="0" distR="0" simplePos="0" relativeHeight="251659776" behindDoc="0" locked="0" layoutInCell="1" allowOverlap="1" wp14:anchorId="77041BCE" wp14:editId="73AB9C47">
                  <wp:simplePos x="0" y="0"/>
                  <wp:positionH relativeFrom="column">
                    <wp:posOffset>94615</wp:posOffset>
                  </wp:positionH>
                  <wp:positionV relativeFrom="paragraph">
                    <wp:posOffset>25400</wp:posOffset>
                  </wp:positionV>
                  <wp:extent cx="1275715" cy="1508125"/>
                  <wp:effectExtent l="0" t="0" r="0" b="0"/>
                  <wp:wrapSquare wrapText="largest"/>
                  <wp:docPr id="15"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8" cstate="print">
                            <a:extLst>
                              <a:ext uri="{28A0092B-C50C-407E-A947-70E740481C1C}">
                                <a14:useLocalDpi xmlns:a14="http://schemas.microsoft.com/office/drawing/2010/main" val="0"/>
                              </a:ext>
                            </a:extLst>
                          </a:blip>
                          <a:srcRect l="20718" t="-9" r="31671" b="-9"/>
                          <a:stretch>
                            <a:fillRect/>
                          </a:stretch>
                        </pic:blipFill>
                        <pic:spPr bwMode="auto">
                          <a:xfrm>
                            <a:off x="0" y="0"/>
                            <a:ext cx="1275715" cy="15081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7090" w:type="dxa"/>
            <w:gridSpan w:val="3"/>
            <w:tcBorders>
              <w:top w:val="single" w:sz="4" w:space="0" w:color="000000"/>
              <w:left w:val="single" w:sz="4" w:space="0" w:color="000000"/>
              <w:bottom w:val="single" w:sz="4" w:space="0" w:color="000000"/>
              <w:right w:val="single" w:sz="4" w:space="0" w:color="000000"/>
            </w:tcBorders>
            <w:shd w:val="clear" w:color="auto" w:fill="auto"/>
          </w:tcPr>
          <w:p w14:paraId="7D3E1FA0" w14:textId="77777777" w:rsidR="00024577" w:rsidRDefault="009966F0" w:rsidP="00123DB5">
            <w:pPr>
              <w:spacing w:line="360" w:lineRule="auto"/>
              <w:rPr>
                <w:rFonts w:ascii="Calibri" w:hAnsi="Calibri" w:cs="Calibri"/>
                <w:lang w:eastAsia="de-DE"/>
              </w:rPr>
            </w:pPr>
            <w:r>
              <w:rPr>
                <w:rFonts w:ascii="Calibri" w:hAnsi="Calibri" w:cs="Calibri"/>
                <w:lang w:eastAsia="de-DE"/>
              </w:rPr>
              <w:t xml:space="preserve">Bei der </w:t>
            </w:r>
            <w:r w:rsidR="00024577">
              <w:rPr>
                <w:rFonts w:ascii="Calibri" w:hAnsi="Calibri" w:cs="Calibri"/>
                <w:b/>
                <w:bCs/>
                <w:lang w:eastAsia="de-DE"/>
              </w:rPr>
              <w:t>Direkt</w:t>
            </w:r>
            <w:r w:rsidR="007204AC">
              <w:rPr>
                <w:rFonts w:ascii="Calibri" w:hAnsi="Calibri" w:cs="Calibri"/>
                <w:b/>
                <w:bCs/>
                <w:lang w:eastAsia="de-DE"/>
              </w:rPr>
              <w:t>stimme</w:t>
            </w:r>
            <w:r>
              <w:rPr>
                <w:rFonts w:ascii="Calibri" w:hAnsi="Calibri" w:cs="Calibri"/>
                <w:b/>
                <w:bCs/>
                <w:lang w:eastAsia="de-DE"/>
              </w:rPr>
              <w:t xml:space="preserve"> </w:t>
            </w:r>
            <w:r w:rsidR="00024577" w:rsidRPr="00024577">
              <w:rPr>
                <w:rFonts w:ascii="Calibri" w:hAnsi="Calibri" w:cs="Calibri"/>
                <w:lang w:eastAsia="de-DE"/>
              </w:rPr>
              <w:t xml:space="preserve">(auch Erststimme </w:t>
            </w:r>
            <w:proofErr w:type="spellStart"/>
            <w:r w:rsidR="00024577" w:rsidRPr="00024577">
              <w:rPr>
                <w:rFonts w:ascii="Calibri" w:hAnsi="Calibri" w:cs="Calibri"/>
                <w:lang w:eastAsia="de-DE"/>
              </w:rPr>
              <w:t>ganannt</w:t>
            </w:r>
            <w:proofErr w:type="spellEnd"/>
            <w:r w:rsidR="00024577" w:rsidRPr="00024577">
              <w:rPr>
                <w:rFonts w:ascii="Calibri" w:hAnsi="Calibri" w:cs="Calibri"/>
                <w:lang w:eastAsia="de-DE"/>
              </w:rPr>
              <w:t>)</w:t>
            </w:r>
            <w:r w:rsidR="00024577">
              <w:rPr>
                <w:rFonts w:ascii="Calibri" w:hAnsi="Calibri" w:cs="Calibri"/>
                <w:b/>
                <w:bCs/>
                <w:lang w:eastAsia="de-DE"/>
              </w:rPr>
              <w:t xml:space="preserve"> </w:t>
            </w:r>
            <w:r>
              <w:rPr>
                <w:rFonts w:ascii="Calibri" w:hAnsi="Calibri" w:cs="Calibri"/>
                <w:lang w:eastAsia="de-DE"/>
              </w:rPr>
              <w:t xml:space="preserve">stehen </w:t>
            </w:r>
            <w:r w:rsidR="00024577">
              <w:rPr>
                <w:rFonts w:ascii="Calibri" w:hAnsi="Calibri" w:cs="Calibri"/>
                <w:lang w:eastAsia="de-DE"/>
              </w:rPr>
              <w:t xml:space="preserve"> </w:t>
            </w:r>
          </w:p>
          <w:p w14:paraId="4DF8BFF0" w14:textId="19340F5D" w:rsidR="00123DB5" w:rsidRPr="00123DB5" w:rsidRDefault="009966F0" w:rsidP="00123DB5">
            <w:pPr>
              <w:spacing w:line="360" w:lineRule="auto"/>
              <w:rPr>
                <w:rFonts w:ascii="Calibri" w:hAnsi="Calibri" w:cs="Calibri"/>
                <w:lang w:eastAsia="de-DE"/>
              </w:rPr>
            </w:pPr>
            <w:r>
              <w:rPr>
                <w:rFonts w:ascii="Calibri" w:hAnsi="Calibri" w:cs="Calibri"/>
                <w:lang w:eastAsia="de-DE"/>
              </w:rPr>
              <w:t xml:space="preserve">_ _ _ _ _ _ </w:t>
            </w:r>
            <w:r w:rsidR="00825B47">
              <w:rPr>
                <w:rFonts w:ascii="Calibri" w:hAnsi="Calibri" w:cs="Calibri"/>
                <w:lang w:eastAsia="de-DE"/>
              </w:rPr>
              <w:t xml:space="preserve">_ </w:t>
            </w:r>
            <w:r>
              <w:rPr>
                <w:rFonts w:ascii="Calibri" w:hAnsi="Calibri" w:cs="Calibri"/>
                <w:lang w:eastAsia="de-DE"/>
              </w:rPr>
              <w:t>_</w:t>
            </w:r>
            <w:r w:rsidR="007204AC">
              <w:rPr>
                <w:rFonts w:ascii="Calibri" w:hAnsi="Calibri" w:cs="Calibri"/>
                <w:lang w:eastAsia="de-DE"/>
              </w:rPr>
              <w:t xml:space="preserve"> _ _ _ _ _</w:t>
            </w:r>
            <w:r w:rsidR="0002690E">
              <w:rPr>
                <w:rFonts w:ascii="Calibri" w:hAnsi="Calibri" w:cs="Calibri"/>
                <w:lang w:eastAsia="de-DE"/>
              </w:rPr>
              <w:t xml:space="preserve"> </w:t>
            </w:r>
            <w:r w:rsidR="007204AC">
              <w:rPr>
                <w:rFonts w:ascii="Calibri" w:hAnsi="Calibri" w:cs="Calibri"/>
                <w:lang w:eastAsia="de-DE"/>
              </w:rPr>
              <w:t>im Wahlkreis</w:t>
            </w:r>
            <w:r>
              <w:rPr>
                <w:rFonts w:ascii="Calibri" w:hAnsi="Calibri" w:cs="Calibri"/>
                <w:lang w:eastAsia="de-DE"/>
              </w:rPr>
              <w:t xml:space="preserve"> zur Auswahl</w:t>
            </w:r>
            <w:r w:rsidR="007204AC">
              <w:rPr>
                <w:rFonts w:ascii="Calibri" w:hAnsi="Calibri" w:cs="Calibri"/>
                <w:lang w:eastAsia="de-DE"/>
              </w:rPr>
              <w:t xml:space="preserve">. </w:t>
            </w:r>
          </w:p>
          <w:p w14:paraId="5AE8341A" w14:textId="6497650E" w:rsidR="009966F0" w:rsidRDefault="00123DB5" w:rsidP="00123DB5">
            <w:pPr>
              <w:spacing w:line="360" w:lineRule="auto"/>
            </w:pPr>
            <w:r>
              <w:rPr>
                <w:rFonts w:ascii="Calibri" w:hAnsi="Calibri" w:cs="Calibri"/>
                <w:lang w:eastAsia="de-DE"/>
              </w:rPr>
              <w:t>Die oder d</w:t>
            </w:r>
            <w:r w:rsidR="009966F0">
              <w:rPr>
                <w:rFonts w:ascii="Calibri" w:hAnsi="Calibri" w:cs="Calibri"/>
                <w:lang w:eastAsia="de-DE"/>
              </w:rPr>
              <w:t>er Kandidat</w:t>
            </w:r>
            <w:r w:rsidR="00183AB9">
              <w:rPr>
                <w:rFonts w:ascii="Calibri" w:hAnsi="Calibri" w:cs="Calibri"/>
                <w:lang w:eastAsia="de-DE"/>
              </w:rPr>
              <w:t>/</w:t>
            </w:r>
            <w:r>
              <w:rPr>
                <w:rFonts w:ascii="Calibri" w:hAnsi="Calibri" w:cs="Calibri"/>
                <w:lang w:eastAsia="de-DE"/>
              </w:rPr>
              <w:t>in</w:t>
            </w:r>
            <w:r w:rsidR="009966F0">
              <w:rPr>
                <w:rFonts w:ascii="Calibri" w:hAnsi="Calibri" w:cs="Calibri"/>
                <w:lang w:eastAsia="de-DE"/>
              </w:rPr>
              <w:t xml:space="preserve">, </w:t>
            </w:r>
            <w:r>
              <w:rPr>
                <w:rFonts w:ascii="Calibri" w:hAnsi="Calibri" w:cs="Calibri"/>
                <w:lang w:eastAsia="de-DE"/>
              </w:rPr>
              <w:t xml:space="preserve">die oder </w:t>
            </w:r>
            <w:r w:rsidR="009966F0">
              <w:rPr>
                <w:rFonts w:ascii="Calibri" w:hAnsi="Calibri" w:cs="Calibri"/>
                <w:lang w:eastAsia="de-DE"/>
              </w:rPr>
              <w:t xml:space="preserve">der in diesem </w:t>
            </w:r>
            <w:r w:rsidR="009966F0">
              <w:rPr>
                <w:rFonts w:ascii="Calibri" w:hAnsi="Calibri" w:cs="Calibri"/>
                <w:b/>
                <w:bCs/>
                <w:lang w:eastAsia="de-DE"/>
              </w:rPr>
              <w:t>Wahlkreis</w:t>
            </w:r>
            <w:r w:rsidR="009966F0">
              <w:rPr>
                <w:rFonts w:ascii="Calibri" w:hAnsi="Calibri" w:cs="Calibri"/>
                <w:lang w:eastAsia="de-DE"/>
              </w:rPr>
              <w:t xml:space="preserve"> die meisten Stimmen bekommt, erhält einen _ _ _ _ im </w:t>
            </w:r>
            <w:r>
              <w:rPr>
                <w:rFonts w:ascii="Calibri" w:hAnsi="Calibri" w:cs="Calibri"/>
                <w:lang w:eastAsia="de-DE"/>
              </w:rPr>
              <w:t>Landt</w:t>
            </w:r>
            <w:r w:rsidR="009966F0">
              <w:rPr>
                <w:rFonts w:ascii="Calibri" w:hAnsi="Calibri" w:cs="Calibri"/>
                <w:lang w:eastAsia="de-DE"/>
              </w:rPr>
              <w:t xml:space="preserve">ag. </w:t>
            </w:r>
          </w:p>
          <w:p w14:paraId="1923A217" w14:textId="77777777" w:rsidR="009966F0" w:rsidRPr="0017044A" w:rsidRDefault="009966F0">
            <w:pPr>
              <w:spacing w:line="360" w:lineRule="auto"/>
            </w:pPr>
            <w:r>
              <w:rPr>
                <w:rFonts w:ascii="Calibri" w:hAnsi="Calibri" w:cs="Calibri"/>
                <w:lang w:eastAsia="de-DE"/>
              </w:rPr>
              <w:t xml:space="preserve">Er hat ein _ _ _ _ _ _ _ _ _ _ _ _ gewonnen. </w:t>
            </w:r>
          </w:p>
        </w:tc>
      </w:tr>
      <w:tr w:rsidR="009966F0" w14:paraId="4D7D8D28" w14:textId="77777777" w:rsidTr="00F2540A">
        <w:trPr>
          <w:trHeight w:val="1196"/>
        </w:trPr>
        <w:tc>
          <w:tcPr>
            <w:tcW w:w="6355" w:type="dxa"/>
            <w:gridSpan w:val="3"/>
            <w:tcBorders>
              <w:top w:val="single" w:sz="4" w:space="0" w:color="000000"/>
              <w:left w:val="single" w:sz="4" w:space="0" w:color="000000"/>
              <w:bottom w:val="single" w:sz="4" w:space="0" w:color="000000"/>
            </w:tcBorders>
            <w:shd w:val="clear" w:color="auto" w:fill="auto"/>
          </w:tcPr>
          <w:p w14:paraId="3E6D07F1" w14:textId="74E696ED" w:rsidR="009966F0" w:rsidRDefault="009966F0">
            <w:pPr>
              <w:spacing w:line="360" w:lineRule="auto"/>
            </w:pPr>
            <w:r>
              <w:rPr>
                <w:rFonts w:ascii="Calibri" w:hAnsi="Calibri" w:cs="Calibri"/>
                <w:lang w:eastAsia="de-DE"/>
              </w:rPr>
              <w:t xml:space="preserve">Bei der </w:t>
            </w:r>
            <w:proofErr w:type="spellStart"/>
            <w:r w:rsidR="00024577">
              <w:rPr>
                <w:rFonts w:ascii="Calibri" w:hAnsi="Calibri" w:cs="Calibri"/>
                <w:b/>
                <w:bCs/>
                <w:lang w:eastAsia="de-DE"/>
              </w:rPr>
              <w:t>Listen</w:t>
            </w:r>
            <w:r w:rsidR="007204AC">
              <w:rPr>
                <w:rFonts w:ascii="Calibri" w:hAnsi="Calibri" w:cs="Calibri"/>
                <w:b/>
                <w:bCs/>
                <w:lang w:eastAsia="de-DE"/>
              </w:rPr>
              <w:t>timme</w:t>
            </w:r>
            <w:proofErr w:type="spellEnd"/>
            <w:r>
              <w:rPr>
                <w:rFonts w:ascii="Calibri" w:hAnsi="Calibri" w:cs="Calibri"/>
                <w:b/>
                <w:bCs/>
                <w:lang w:eastAsia="de-DE"/>
              </w:rPr>
              <w:t xml:space="preserve"> </w:t>
            </w:r>
            <w:r>
              <w:rPr>
                <w:rFonts w:ascii="Calibri" w:hAnsi="Calibri" w:cs="Calibri"/>
                <w:lang w:eastAsia="de-DE"/>
              </w:rPr>
              <w:t xml:space="preserve">stehen _ _ _ _ _ _ _ _ zur Auswahl. Die </w:t>
            </w:r>
            <w:r w:rsidR="00024577">
              <w:rPr>
                <w:rFonts w:ascii="Calibri" w:hAnsi="Calibri" w:cs="Calibri"/>
                <w:lang w:eastAsia="de-DE"/>
              </w:rPr>
              <w:t xml:space="preserve">Listenstimmen (auch </w:t>
            </w:r>
            <w:r w:rsidR="000A109F">
              <w:rPr>
                <w:rFonts w:ascii="Calibri" w:hAnsi="Calibri" w:cs="Calibri"/>
                <w:lang w:eastAsia="de-DE"/>
              </w:rPr>
              <w:t>Zweitstimmen</w:t>
            </w:r>
            <w:r w:rsidR="00024577">
              <w:rPr>
                <w:rFonts w:ascii="Calibri" w:hAnsi="Calibri" w:cs="Calibri"/>
                <w:lang w:eastAsia="de-DE"/>
              </w:rPr>
              <w:t xml:space="preserve"> genannt)</w:t>
            </w:r>
            <w:r>
              <w:rPr>
                <w:rFonts w:ascii="Calibri" w:hAnsi="Calibri" w:cs="Calibri"/>
                <w:lang w:eastAsia="de-DE"/>
              </w:rPr>
              <w:t xml:space="preserve"> entscheiden darüber, wieviel _ _ _ _ _ _ _ der Sitze eine Partei im </w:t>
            </w:r>
            <w:r w:rsidR="00123DB5">
              <w:rPr>
                <w:rFonts w:ascii="Calibri" w:hAnsi="Calibri" w:cs="Calibri"/>
                <w:lang w:eastAsia="de-DE"/>
              </w:rPr>
              <w:t xml:space="preserve">Landtag </w:t>
            </w:r>
            <w:r>
              <w:rPr>
                <w:rFonts w:ascii="Calibri" w:hAnsi="Calibri" w:cs="Calibri"/>
                <w:lang w:eastAsia="de-DE"/>
              </w:rPr>
              <w:t xml:space="preserve">insgesamt bekommt. </w:t>
            </w:r>
          </w:p>
          <w:p w14:paraId="77D670C7" w14:textId="128812BC" w:rsidR="009966F0" w:rsidRDefault="009966F0">
            <w:pPr>
              <w:spacing w:line="360" w:lineRule="auto"/>
            </w:pPr>
            <w:r>
              <w:rPr>
                <w:rFonts w:ascii="Calibri" w:hAnsi="Calibri" w:cs="Calibri"/>
                <w:lang w:eastAsia="de-DE"/>
              </w:rPr>
              <w:t xml:space="preserve">Eine Partei muss jedoch mindestens _ </w:t>
            </w:r>
            <w:r w:rsidR="00123DB5">
              <w:rPr>
                <w:rFonts w:ascii="Calibri" w:hAnsi="Calibri" w:cs="Calibri"/>
                <w:lang w:eastAsia="de-DE"/>
              </w:rPr>
              <w:t>_ _ _-</w:t>
            </w:r>
            <w:r>
              <w:rPr>
                <w:rFonts w:ascii="Calibri" w:hAnsi="Calibri" w:cs="Calibri"/>
                <w:lang w:eastAsia="de-DE"/>
              </w:rPr>
              <w:t xml:space="preserve">Prozent an </w:t>
            </w:r>
            <w:r w:rsidR="007204AC">
              <w:rPr>
                <w:rFonts w:ascii="Calibri" w:hAnsi="Calibri" w:cs="Calibri"/>
                <w:lang w:eastAsia="de-DE"/>
              </w:rPr>
              <w:t>Zweitstimmen</w:t>
            </w:r>
            <w:r w:rsidR="00D845D2">
              <w:rPr>
                <w:rFonts w:ascii="Calibri" w:hAnsi="Calibri" w:cs="Calibri"/>
                <w:lang w:eastAsia="de-DE"/>
              </w:rPr>
              <w:t xml:space="preserve"> </w:t>
            </w:r>
            <w:r>
              <w:rPr>
                <w:rFonts w:ascii="Calibri" w:hAnsi="Calibri" w:cs="Calibri"/>
                <w:lang w:eastAsia="de-DE"/>
              </w:rPr>
              <w:t xml:space="preserve">gewonnen haben, um im </w:t>
            </w:r>
            <w:r w:rsidR="00234FCA">
              <w:rPr>
                <w:rFonts w:ascii="Calibri" w:hAnsi="Calibri" w:cs="Calibri"/>
                <w:lang w:eastAsia="de-DE"/>
              </w:rPr>
              <w:t>Landtag</w:t>
            </w:r>
            <w:r>
              <w:rPr>
                <w:rFonts w:ascii="Calibri" w:hAnsi="Calibri" w:cs="Calibri"/>
                <w:lang w:eastAsia="de-DE"/>
              </w:rPr>
              <w:t xml:space="preserve"> vertreten zu sein. </w:t>
            </w:r>
          </w:p>
        </w:tc>
        <w:tc>
          <w:tcPr>
            <w:tcW w:w="3515" w:type="dxa"/>
            <w:gridSpan w:val="2"/>
            <w:tcBorders>
              <w:top w:val="single" w:sz="4" w:space="0" w:color="000000"/>
              <w:left w:val="single" w:sz="4" w:space="0" w:color="000000"/>
              <w:bottom w:val="single" w:sz="4" w:space="0" w:color="000000"/>
              <w:right w:val="single" w:sz="4" w:space="0" w:color="000000"/>
            </w:tcBorders>
            <w:shd w:val="clear" w:color="auto" w:fill="auto"/>
          </w:tcPr>
          <w:p w14:paraId="78B18663" w14:textId="77777777" w:rsidR="009966F0" w:rsidRDefault="000A109F">
            <w:pPr>
              <w:snapToGrid w:val="0"/>
              <w:spacing w:line="360" w:lineRule="auto"/>
              <w:rPr>
                <w:rFonts w:ascii="Calibri" w:hAnsi="Calibri" w:cs="Calibri"/>
                <w:sz w:val="12"/>
                <w:szCs w:val="12"/>
                <w:lang w:eastAsia="de-DE"/>
              </w:rPr>
            </w:pPr>
            <w:r>
              <w:rPr>
                <w:noProof/>
              </w:rPr>
              <w:drawing>
                <wp:anchor distT="0" distB="0" distL="114300" distR="114300" simplePos="0" relativeHeight="251663872" behindDoc="0" locked="0" layoutInCell="1" allowOverlap="1" wp14:anchorId="1997461B" wp14:editId="183A311A">
                  <wp:simplePos x="0" y="0"/>
                  <wp:positionH relativeFrom="column">
                    <wp:posOffset>-65108</wp:posOffset>
                  </wp:positionH>
                  <wp:positionV relativeFrom="paragraph">
                    <wp:posOffset>145415</wp:posOffset>
                  </wp:positionV>
                  <wp:extent cx="1632585" cy="1449070"/>
                  <wp:effectExtent l="0" t="0" r="0" b="0"/>
                  <wp:wrapSquare wrapText="bothSides"/>
                  <wp:docPr id="14"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9">
                            <a:extLst>
                              <a:ext uri="{28A0092B-C50C-407E-A947-70E740481C1C}">
                                <a14:useLocalDpi xmlns:a14="http://schemas.microsoft.com/office/drawing/2010/main" val="0"/>
                              </a:ext>
                            </a:extLst>
                          </a:blip>
                          <a:srcRect l="32254" t="5315" r="7092" b="-9"/>
                          <a:stretch>
                            <a:fillRect/>
                          </a:stretch>
                        </pic:blipFill>
                        <pic:spPr bwMode="auto">
                          <a:xfrm>
                            <a:off x="0" y="0"/>
                            <a:ext cx="1632585" cy="14490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0" locked="0" layoutInCell="1" allowOverlap="1" wp14:anchorId="71A6E564" wp14:editId="7F2CC6D5">
                  <wp:simplePos x="0" y="0"/>
                  <wp:positionH relativeFrom="column">
                    <wp:posOffset>868045</wp:posOffset>
                  </wp:positionH>
                  <wp:positionV relativeFrom="paragraph">
                    <wp:posOffset>284480</wp:posOffset>
                  </wp:positionV>
                  <wp:extent cx="1171575" cy="1184910"/>
                  <wp:effectExtent l="0" t="0" r="0" b="0"/>
                  <wp:wrapSquare wrapText="bothSides"/>
                  <wp:docPr id="13"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8"/>
                          <pic:cNvPicPr>
                            <a:picLocks/>
                          </pic:cNvPicPr>
                        </pic:nvPicPr>
                        <pic:blipFill>
                          <a:blip r:embed="rId30" cstate="print">
                            <a:extLst>
                              <a:ext uri="{28A0092B-C50C-407E-A947-70E740481C1C}">
                                <a14:useLocalDpi xmlns:a14="http://schemas.microsoft.com/office/drawing/2010/main" val="0"/>
                              </a:ext>
                            </a:extLst>
                          </a:blip>
                          <a:srcRect l="15118" t="30682" r="53220" b="32471"/>
                          <a:stretch>
                            <a:fillRect/>
                          </a:stretch>
                        </pic:blipFill>
                        <pic:spPr bwMode="auto">
                          <a:xfrm>
                            <a:off x="0" y="0"/>
                            <a:ext cx="1171575" cy="1184910"/>
                          </a:xfrm>
                          <a:prstGeom prst="rect">
                            <a:avLst/>
                          </a:prstGeom>
                          <a:solidFill>
                            <a:srgbClr val="FFFFFF"/>
                          </a:solidFill>
                        </pic:spPr>
                      </pic:pic>
                    </a:graphicData>
                  </a:graphic>
                  <wp14:sizeRelH relativeFrom="margin">
                    <wp14:pctWidth>0</wp14:pctWidth>
                  </wp14:sizeRelH>
                  <wp14:sizeRelV relativeFrom="page">
                    <wp14:pctHeight>0</wp14:pctHeight>
                  </wp14:sizeRelV>
                </wp:anchor>
              </w:drawing>
            </w:r>
          </w:p>
        </w:tc>
      </w:tr>
    </w:tbl>
    <w:p w14:paraId="649D27D9" w14:textId="77777777" w:rsidR="009966F0" w:rsidRDefault="000A109F">
      <w:r>
        <w:rPr>
          <w:noProof/>
        </w:rPr>
        <mc:AlternateContent>
          <mc:Choice Requires="wps">
            <w:drawing>
              <wp:anchor distT="0" distB="0" distL="114300" distR="114300" simplePos="0" relativeHeight="251660800" behindDoc="0" locked="0" layoutInCell="1" allowOverlap="1" wp14:anchorId="65C97A73" wp14:editId="7D6B7FAA">
                <wp:simplePos x="0" y="0"/>
                <wp:positionH relativeFrom="column">
                  <wp:posOffset>-35560</wp:posOffset>
                </wp:positionH>
                <wp:positionV relativeFrom="paragraph">
                  <wp:posOffset>123190</wp:posOffset>
                </wp:positionV>
                <wp:extent cx="6235700" cy="513080"/>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35700" cy="513080"/>
                        </a:xfrm>
                        <a:prstGeom prst="rect">
                          <a:avLst/>
                        </a:prstGeom>
                        <a:noFill/>
                        <a:ln w="936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66808449" w14:textId="77777777" w:rsidR="009966F0" w:rsidRDefault="009966F0">
                            <w:pPr>
                              <w:overflowPunct w:val="0"/>
                              <w:rPr>
                                <w:rFonts w:ascii="Calibri" w:eastAsia="NSimSun" w:hAnsi="Calibri" w:cs="Calibri"/>
                                <w:b/>
                                <w:bCs/>
                                <w:sz w:val="22"/>
                                <w:szCs w:val="22"/>
                              </w:rPr>
                            </w:pPr>
                            <w:r>
                              <w:rPr>
                                <w:rFonts w:ascii="Calibri" w:eastAsia="NSimSun" w:hAnsi="Calibri" w:cs="Calibri"/>
                                <w:b/>
                                <w:bCs/>
                                <w:sz w:val="22"/>
                                <w:szCs w:val="22"/>
                              </w:rPr>
                              <w:t>Lösungswörter Lückentext</w:t>
                            </w:r>
                          </w:p>
                          <w:p w14:paraId="6B5FD177" w14:textId="10FBF4BE" w:rsidR="009966F0" w:rsidRDefault="009966F0">
                            <w:pPr>
                              <w:overflowPunct w:val="0"/>
                              <w:jc w:val="center"/>
                              <w:rPr>
                                <w:rFonts w:ascii="Calibri" w:eastAsia="NSimSun" w:hAnsi="Calibri" w:cs="Calibri"/>
                                <w:sz w:val="22"/>
                                <w:szCs w:val="22"/>
                              </w:rPr>
                            </w:pPr>
                            <w:r>
                              <w:rPr>
                                <w:rFonts w:ascii="Calibri" w:eastAsia="NSimSun" w:hAnsi="Calibri" w:cs="Calibri"/>
                                <w:sz w:val="22"/>
                                <w:szCs w:val="22"/>
                              </w:rPr>
                              <w:t xml:space="preserve">   </w:t>
                            </w:r>
                            <w:r w:rsidR="00123DB5">
                              <w:rPr>
                                <w:rFonts w:ascii="Calibri" w:eastAsia="NSimSun" w:hAnsi="Calibri" w:cs="Calibri"/>
                                <w:sz w:val="22"/>
                                <w:szCs w:val="22"/>
                              </w:rPr>
                              <w:t>fünf</w:t>
                            </w:r>
                            <w:r>
                              <w:rPr>
                                <w:rFonts w:ascii="Calibri" w:eastAsia="NSimSun" w:hAnsi="Calibri" w:cs="Calibri"/>
                                <w:sz w:val="22"/>
                                <w:szCs w:val="22"/>
                              </w:rPr>
                              <w:t xml:space="preserve"> - - Direktmandat - - </w:t>
                            </w:r>
                            <w:r w:rsidR="00024577">
                              <w:rPr>
                                <w:rFonts w:ascii="Calibri" w:eastAsia="NSimSun" w:hAnsi="Calibri" w:cs="Calibri"/>
                                <w:sz w:val="22"/>
                                <w:szCs w:val="22"/>
                              </w:rPr>
                              <w:t>Listen</w:t>
                            </w:r>
                            <w:r w:rsidR="00825B47">
                              <w:rPr>
                                <w:rFonts w:ascii="Calibri" w:eastAsia="NSimSun" w:hAnsi="Calibri" w:cs="Calibri"/>
                                <w:sz w:val="22"/>
                                <w:szCs w:val="22"/>
                              </w:rPr>
                              <w:t>-</w:t>
                            </w:r>
                            <w:r>
                              <w:rPr>
                                <w:rFonts w:ascii="Calibri" w:eastAsia="NSimSun" w:hAnsi="Calibri" w:cs="Calibri"/>
                                <w:sz w:val="22"/>
                                <w:szCs w:val="22"/>
                              </w:rPr>
                              <w:t xml:space="preserve"> - - Parlament - - Prozent - - Sitz - </w:t>
                            </w:r>
                            <w:proofErr w:type="gramStart"/>
                            <w:r>
                              <w:rPr>
                                <w:rFonts w:ascii="Calibri" w:eastAsia="NSimSun" w:hAnsi="Calibri" w:cs="Calibri"/>
                                <w:sz w:val="22"/>
                                <w:szCs w:val="22"/>
                              </w:rPr>
                              <w:t xml:space="preserve">-  </w:t>
                            </w:r>
                            <w:r w:rsidR="00123DB5">
                              <w:rPr>
                                <w:rFonts w:ascii="Calibri" w:eastAsia="NSimSun" w:hAnsi="Calibri" w:cs="Calibri"/>
                                <w:sz w:val="22"/>
                                <w:szCs w:val="22"/>
                              </w:rPr>
                              <w:t>Landtag</w:t>
                            </w:r>
                            <w:proofErr w:type="gramEnd"/>
                            <w:r>
                              <w:rPr>
                                <w:rFonts w:ascii="Calibri" w:eastAsia="NSimSun" w:hAnsi="Calibri" w:cs="Calibri"/>
                                <w:sz w:val="22"/>
                                <w:szCs w:val="22"/>
                              </w:rPr>
                              <w:t xml:space="preserve"> - -  </w:t>
                            </w:r>
                          </w:p>
                          <w:p w14:paraId="55F3A01D" w14:textId="3F77DD99" w:rsidR="009966F0" w:rsidRDefault="009966F0">
                            <w:pPr>
                              <w:overflowPunct w:val="0"/>
                              <w:jc w:val="center"/>
                              <w:rPr>
                                <w:rFonts w:ascii="Calibri" w:eastAsia="NSimSun" w:hAnsi="Calibri" w:cs="Calibri"/>
                                <w:sz w:val="22"/>
                                <w:szCs w:val="22"/>
                              </w:rPr>
                            </w:pPr>
                            <w:r>
                              <w:rPr>
                                <w:rFonts w:ascii="Calibri" w:eastAsia="NSimSun" w:hAnsi="Calibri" w:cs="Calibri"/>
                                <w:sz w:val="22"/>
                                <w:szCs w:val="22"/>
                              </w:rPr>
                              <w:t xml:space="preserve">  </w:t>
                            </w:r>
                            <w:r w:rsidR="002763CF">
                              <w:rPr>
                                <w:rFonts w:ascii="Calibri" w:eastAsia="NSimSun" w:hAnsi="Calibri" w:cs="Calibri"/>
                                <w:sz w:val="22"/>
                                <w:szCs w:val="22"/>
                              </w:rPr>
                              <w:t>zwei</w:t>
                            </w:r>
                            <w:r>
                              <w:rPr>
                                <w:rFonts w:ascii="Calibri" w:eastAsia="NSimSun" w:hAnsi="Calibri" w:cs="Calibri"/>
                                <w:sz w:val="22"/>
                                <w:szCs w:val="22"/>
                              </w:rPr>
                              <w:t xml:space="preserve"> - - </w:t>
                            </w:r>
                            <w:r w:rsidR="00192A85">
                              <w:rPr>
                                <w:rFonts w:ascii="Calibri" w:eastAsia="NSimSun" w:hAnsi="Calibri" w:cs="Calibri"/>
                                <w:sz w:val="22"/>
                                <w:szCs w:val="22"/>
                              </w:rPr>
                              <w:t>Parteien</w:t>
                            </w:r>
                            <w:r>
                              <w:rPr>
                                <w:rFonts w:ascii="Calibri" w:eastAsia="NSimSun" w:hAnsi="Calibri" w:cs="Calibri"/>
                                <w:sz w:val="22"/>
                                <w:szCs w:val="22"/>
                              </w:rPr>
                              <w:t xml:space="preserve"> - - Kandid</w:t>
                            </w:r>
                            <w:r w:rsidR="007E4EDB">
                              <w:rPr>
                                <w:rFonts w:ascii="Calibri" w:eastAsia="NSimSun" w:hAnsi="Calibri" w:cs="Calibri"/>
                                <w:sz w:val="22"/>
                                <w:szCs w:val="22"/>
                              </w:rPr>
                              <w:t>ierende</w:t>
                            </w:r>
                            <w:r>
                              <w:rPr>
                                <w:rFonts w:ascii="Calibri" w:eastAsia="NSimSun" w:hAnsi="Calibri" w:cs="Calibri"/>
                                <w:sz w:val="22"/>
                                <w:szCs w:val="22"/>
                              </w:rPr>
                              <w:t xml:space="preserve"> - - </w:t>
                            </w:r>
                            <w:r w:rsidR="00024577">
                              <w:rPr>
                                <w:rFonts w:ascii="Calibri" w:eastAsia="NSimSun" w:hAnsi="Calibri" w:cs="Calibri"/>
                                <w:sz w:val="22"/>
                                <w:szCs w:val="22"/>
                              </w:rPr>
                              <w:t xml:space="preserve">Direkt </w:t>
                            </w:r>
                            <w:r>
                              <w:rPr>
                                <w:rFonts w:ascii="Calibri" w:eastAsia="NSimSun" w:hAnsi="Calibri" w:cs="Calibri"/>
                                <w:sz w:val="22"/>
                                <w:szCs w:val="22"/>
                              </w:rPr>
                              <w:t xml:space="preserve">-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C97A73" id="_x0000_t202" coordsize="21600,21600" o:spt="202" path="m,l,21600r21600,l21600,xe">
                <v:stroke joinstyle="miter"/>
                <v:path gradientshapeok="t" o:connecttype="rect"/>
              </v:shapetype>
              <v:shape id="Text Box 5" o:spid="_x0000_s1026" type="#_x0000_t202" style="position:absolute;margin-left:-2.8pt;margin-top:9.7pt;width:491pt;height:40.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" filled="f" strokeweight=".26mm">
                <v:stroke dashstyle="1 1" joinstyle="round"/>
                <v:path arrowok="t"/>
                <v:textbox inset="0,0,0,0">
                  <w:txbxContent>
                    <w:p w14:paraId="66808449" w14:textId="77777777" w:rsidR="009966F0" w:rsidRDefault="009966F0">
                      <w:pPr>
                        <w:overflowPunct w:val="0"/>
                        <w:rPr>
                          <w:rFonts w:ascii="Calibri" w:eastAsia="NSimSun" w:hAnsi="Calibri" w:cs="Calibri"/>
                          <w:b/>
                          <w:bCs/>
                          <w:sz w:val="22"/>
                          <w:szCs w:val="22"/>
                        </w:rPr>
                      </w:pPr>
                      <w:r>
                        <w:rPr>
                          <w:rFonts w:ascii="Calibri" w:eastAsia="NSimSun" w:hAnsi="Calibri" w:cs="Calibri"/>
                          <w:b/>
                          <w:bCs/>
                          <w:sz w:val="22"/>
                          <w:szCs w:val="22"/>
                        </w:rPr>
                        <w:t>Lösungswörter Lückentext</w:t>
                      </w:r>
                    </w:p>
                    <w:p w14:paraId="6B5FD177" w14:textId="10FBF4BE" w:rsidR="009966F0" w:rsidRDefault="009966F0">
                      <w:pPr>
                        <w:overflowPunct w:val="0"/>
                        <w:jc w:val="center"/>
                        <w:rPr>
                          <w:rFonts w:ascii="Calibri" w:eastAsia="NSimSun" w:hAnsi="Calibri" w:cs="Calibri"/>
                          <w:sz w:val="22"/>
                          <w:szCs w:val="22"/>
                        </w:rPr>
                      </w:pPr>
                      <w:r>
                        <w:rPr>
                          <w:rFonts w:ascii="Calibri" w:eastAsia="NSimSun" w:hAnsi="Calibri" w:cs="Calibri"/>
                          <w:sz w:val="22"/>
                          <w:szCs w:val="22"/>
                        </w:rPr>
                        <w:t xml:space="preserve">   </w:t>
                      </w:r>
                      <w:r w:rsidR="00123DB5">
                        <w:rPr>
                          <w:rFonts w:ascii="Calibri" w:eastAsia="NSimSun" w:hAnsi="Calibri" w:cs="Calibri"/>
                          <w:sz w:val="22"/>
                          <w:szCs w:val="22"/>
                        </w:rPr>
                        <w:t>fünf</w:t>
                      </w:r>
                      <w:r>
                        <w:rPr>
                          <w:rFonts w:ascii="Calibri" w:eastAsia="NSimSun" w:hAnsi="Calibri" w:cs="Calibri"/>
                          <w:sz w:val="22"/>
                          <w:szCs w:val="22"/>
                        </w:rPr>
                        <w:t xml:space="preserve"> - - Direktmandat - - </w:t>
                      </w:r>
                      <w:r w:rsidR="00024577">
                        <w:rPr>
                          <w:rFonts w:ascii="Calibri" w:eastAsia="NSimSun" w:hAnsi="Calibri" w:cs="Calibri"/>
                          <w:sz w:val="22"/>
                          <w:szCs w:val="22"/>
                        </w:rPr>
                        <w:t>Listen</w:t>
                      </w:r>
                      <w:r w:rsidR="00825B47">
                        <w:rPr>
                          <w:rFonts w:ascii="Calibri" w:eastAsia="NSimSun" w:hAnsi="Calibri" w:cs="Calibri"/>
                          <w:sz w:val="22"/>
                          <w:szCs w:val="22"/>
                        </w:rPr>
                        <w:t>-</w:t>
                      </w:r>
                      <w:r>
                        <w:rPr>
                          <w:rFonts w:ascii="Calibri" w:eastAsia="NSimSun" w:hAnsi="Calibri" w:cs="Calibri"/>
                          <w:sz w:val="22"/>
                          <w:szCs w:val="22"/>
                        </w:rPr>
                        <w:t xml:space="preserve"> - - Parlament - - Prozent - - Sitz - </w:t>
                      </w:r>
                      <w:proofErr w:type="gramStart"/>
                      <w:r>
                        <w:rPr>
                          <w:rFonts w:ascii="Calibri" w:eastAsia="NSimSun" w:hAnsi="Calibri" w:cs="Calibri"/>
                          <w:sz w:val="22"/>
                          <w:szCs w:val="22"/>
                        </w:rPr>
                        <w:t xml:space="preserve">-  </w:t>
                      </w:r>
                      <w:r w:rsidR="00123DB5">
                        <w:rPr>
                          <w:rFonts w:ascii="Calibri" w:eastAsia="NSimSun" w:hAnsi="Calibri" w:cs="Calibri"/>
                          <w:sz w:val="22"/>
                          <w:szCs w:val="22"/>
                        </w:rPr>
                        <w:t>Landtag</w:t>
                      </w:r>
                      <w:proofErr w:type="gramEnd"/>
                      <w:r>
                        <w:rPr>
                          <w:rFonts w:ascii="Calibri" w:eastAsia="NSimSun" w:hAnsi="Calibri" w:cs="Calibri"/>
                          <w:sz w:val="22"/>
                          <w:szCs w:val="22"/>
                        </w:rPr>
                        <w:t xml:space="preserve"> - -  </w:t>
                      </w:r>
                    </w:p>
                    <w:p w14:paraId="55F3A01D" w14:textId="3F77DD99" w:rsidR="009966F0" w:rsidRDefault="009966F0">
                      <w:pPr>
                        <w:overflowPunct w:val="0"/>
                        <w:jc w:val="center"/>
                        <w:rPr>
                          <w:rFonts w:ascii="Calibri" w:eastAsia="NSimSun" w:hAnsi="Calibri" w:cs="Calibri"/>
                          <w:sz w:val="22"/>
                          <w:szCs w:val="22"/>
                        </w:rPr>
                      </w:pPr>
                      <w:r>
                        <w:rPr>
                          <w:rFonts w:ascii="Calibri" w:eastAsia="NSimSun" w:hAnsi="Calibri" w:cs="Calibri"/>
                          <w:sz w:val="22"/>
                          <w:szCs w:val="22"/>
                        </w:rPr>
                        <w:t xml:space="preserve">  </w:t>
                      </w:r>
                      <w:r w:rsidR="002763CF">
                        <w:rPr>
                          <w:rFonts w:ascii="Calibri" w:eastAsia="NSimSun" w:hAnsi="Calibri" w:cs="Calibri"/>
                          <w:sz w:val="22"/>
                          <w:szCs w:val="22"/>
                        </w:rPr>
                        <w:t>zwei</w:t>
                      </w:r>
                      <w:r>
                        <w:rPr>
                          <w:rFonts w:ascii="Calibri" w:eastAsia="NSimSun" w:hAnsi="Calibri" w:cs="Calibri"/>
                          <w:sz w:val="22"/>
                          <w:szCs w:val="22"/>
                        </w:rPr>
                        <w:t xml:space="preserve"> - - </w:t>
                      </w:r>
                      <w:r w:rsidR="00192A85">
                        <w:rPr>
                          <w:rFonts w:ascii="Calibri" w:eastAsia="NSimSun" w:hAnsi="Calibri" w:cs="Calibri"/>
                          <w:sz w:val="22"/>
                          <w:szCs w:val="22"/>
                        </w:rPr>
                        <w:t>Parteien</w:t>
                      </w:r>
                      <w:r>
                        <w:rPr>
                          <w:rFonts w:ascii="Calibri" w:eastAsia="NSimSun" w:hAnsi="Calibri" w:cs="Calibri"/>
                          <w:sz w:val="22"/>
                          <w:szCs w:val="22"/>
                        </w:rPr>
                        <w:t xml:space="preserve"> - - Kandid</w:t>
                      </w:r>
                      <w:r w:rsidR="007E4EDB">
                        <w:rPr>
                          <w:rFonts w:ascii="Calibri" w:eastAsia="NSimSun" w:hAnsi="Calibri" w:cs="Calibri"/>
                          <w:sz w:val="22"/>
                          <w:szCs w:val="22"/>
                        </w:rPr>
                        <w:t>ierende</w:t>
                      </w:r>
                      <w:r>
                        <w:rPr>
                          <w:rFonts w:ascii="Calibri" w:eastAsia="NSimSun" w:hAnsi="Calibri" w:cs="Calibri"/>
                          <w:sz w:val="22"/>
                          <w:szCs w:val="22"/>
                        </w:rPr>
                        <w:t xml:space="preserve"> - - </w:t>
                      </w:r>
                      <w:r w:rsidR="00024577">
                        <w:rPr>
                          <w:rFonts w:ascii="Calibri" w:eastAsia="NSimSun" w:hAnsi="Calibri" w:cs="Calibri"/>
                          <w:sz w:val="22"/>
                          <w:szCs w:val="22"/>
                        </w:rPr>
                        <w:t xml:space="preserve">Direkt </w:t>
                      </w:r>
                      <w:r>
                        <w:rPr>
                          <w:rFonts w:ascii="Calibri" w:eastAsia="NSimSun" w:hAnsi="Calibri" w:cs="Calibri"/>
                          <w:sz w:val="22"/>
                          <w:szCs w:val="22"/>
                        </w:rPr>
                        <w:t xml:space="preserve">- - </w:t>
                      </w:r>
                    </w:p>
                  </w:txbxContent>
                </v:textbox>
              </v:shape>
            </w:pict>
          </mc:Fallback>
        </mc:AlternateContent>
      </w:r>
    </w:p>
    <w:p w14:paraId="7C0E9462" w14:textId="77777777" w:rsidR="009966F0" w:rsidRDefault="009966F0"/>
    <w:p w14:paraId="565F6AA9" w14:textId="77777777" w:rsidR="009966F0" w:rsidRDefault="009966F0">
      <w:pPr>
        <w:rPr>
          <w:rFonts w:ascii="Calibri" w:hAnsi="Calibri" w:cs="Calibri"/>
          <w:b/>
          <w:i/>
          <w:sz w:val="20"/>
          <w:szCs w:val="20"/>
        </w:rPr>
      </w:pPr>
    </w:p>
    <w:p w14:paraId="258BC75D" w14:textId="77777777" w:rsidR="009966F0" w:rsidRDefault="009966F0">
      <w:pPr>
        <w:rPr>
          <w:rFonts w:ascii="Calibri" w:hAnsi="Calibri" w:cs="Calibri"/>
          <w:b/>
          <w:i/>
          <w:sz w:val="20"/>
          <w:szCs w:val="20"/>
        </w:rPr>
      </w:pPr>
    </w:p>
    <w:p w14:paraId="7E6BF8D3" w14:textId="77777777" w:rsidR="00234FCA" w:rsidRDefault="00234FCA">
      <w:pPr>
        <w:rPr>
          <w:rFonts w:ascii="Calibri" w:hAnsi="Calibri" w:cs="Calibri"/>
          <w:b/>
          <w:i/>
          <w:sz w:val="20"/>
          <w:szCs w:val="20"/>
        </w:rPr>
      </w:pPr>
    </w:p>
    <w:p w14:paraId="0F359FC8" w14:textId="77777777" w:rsidR="009966F0" w:rsidRDefault="009966F0">
      <w:r>
        <w:rPr>
          <w:rFonts w:ascii="Calibri" w:hAnsi="Calibri" w:cs="Calibri"/>
          <w:b/>
          <w:i/>
          <w:sz w:val="20"/>
          <w:szCs w:val="20"/>
        </w:rPr>
        <w:t xml:space="preserve">Wortschatz / Glossar </w:t>
      </w:r>
    </w:p>
    <w:p w14:paraId="173F6924" w14:textId="4F9B4198" w:rsidR="009966F0" w:rsidRDefault="009966F0">
      <w:pPr>
        <w:pStyle w:val="Textkrper"/>
        <w:spacing w:after="0"/>
      </w:pPr>
      <w:r>
        <w:rPr>
          <w:rFonts w:ascii="Calibri" w:hAnsi="Calibri" w:cs="Calibri"/>
          <w:b/>
          <w:bCs/>
          <w:sz w:val="18"/>
          <w:szCs w:val="18"/>
        </w:rPr>
        <w:t>Bürger</w:t>
      </w:r>
      <w:r w:rsidR="00183AB9">
        <w:rPr>
          <w:rFonts w:ascii="Calibri" w:hAnsi="Calibri" w:cs="Calibri"/>
          <w:b/>
          <w:bCs/>
          <w:sz w:val="18"/>
          <w:szCs w:val="18"/>
        </w:rPr>
        <w:t>/</w:t>
      </w:r>
      <w:r w:rsidR="00123DB5">
        <w:rPr>
          <w:rFonts w:ascii="Calibri" w:hAnsi="Calibri" w:cs="Calibri"/>
          <w:b/>
          <w:bCs/>
          <w:sz w:val="18"/>
          <w:szCs w:val="18"/>
        </w:rPr>
        <w:t xml:space="preserve">innen: </w:t>
      </w:r>
      <w:r>
        <w:rPr>
          <w:rFonts w:ascii="Calibri" w:hAnsi="Calibri" w:cs="Calibri"/>
          <w:sz w:val="18"/>
          <w:szCs w:val="18"/>
        </w:rPr>
        <w:t>die „Mitglieder“ eines Landes, z.</w:t>
      </w:r>
      <w:r w:rsidR="00024577">
        <w:rPr>
          <w:rFonts w:ascii="Calibri" w:hAnsi="Calibri" w:cs="Calibri"/>
          <w:sz w:val="18"/>
          <w:szCs w:val="18"/>
        </w:rPr>
        <w:t xml:space="preserve"> </w:t>
      </w:r>
      <w:r>
        <w:rPr>
          <w:rFonts w:ascii="Calibri" w:hAnsi="Calibri" w:cs="Calibri"/>
          <w:sz w:val="18"/>
          <w:szCs w:val="18"/>
        </w:rPr>
        <w:t xml:space="preserve">B. die Bürgerinnen und Bürger </w:t>
      </w:r>
      <w:r w:rsidR="00E77CFA">
        <w:rPr>
          <w:rFonts w:ascii="Calibri" w:hAnsi="Calibri" w:cs="Calibri"/>
          <w:sz w:val="18"/>
          <w:szCs w:val="18"/>
        </w:rPr>
        <w:t>Sachsens</w:t>
      </w:r>
    </w:p>
    <w:p w14:paraId="76B1475E" w14:textId="14746033" w:rsidR="009966F0" w:rsidRDefault="009966F0">
      <w:pPr>
        <w:pStyle w:val="Textkrper"/>
        <w:spacing w:after="0"/>
      </w:pPr>
      <w:r>
        <w:rPr>
          <w:rFonts w:ascii="Calibri" w:hAnsi="Calibri" w:cs="Calibri"/>
          <w:b/>
          <w:bCs/>
          <w:sz w:val="18"/>
          <w:szCs w:val="18"/>
        </w:rPr>
        <w:t>Direktmandat</w:t>
      </w:r>
      <w:r w:rsidR="00183AB9">
        <w:rPr>
          <w:rFonts w:ascii="Calibri" w:hAnsi="Calibri" w:cs="Calibri"/>
          <w:b/>
          <w:bCs/>
          <w:sz w:val="18"/>
          <w:szCs w:val="18"/>
        </w:rPr>
        <w:t>/</w:t>
      </w:r>
      <w:r w:rsidR="00123DB5">
        <w:rPr>
          <w:rFonts w:ascii="Calibri" w:hAnsi="Calibri" w:cs="Calibri"/>
          <w:b/>
          <w:bCs/>
          <w:sz w:val="18"/>
          <w:szCs w:val="18"/>
        </w:rPr>
        <w:t>in</w:t>
      </w:r>
      <w:r>
        <w:rPr>
          <w:rFonts w:ascii="Calibri" w:hAnsi="Calibri" w:cs="Calibri"/>
          <w:b/>
          <w:bCs/>
          <w:sz w:val="18"/>
          <w:szCs w:val="18"/>
        </w:rPr>
        <w:t xml:space="preserve"> – </w:t>
      </w:r>
      <w:r>
        <w:rPr>
          <w:rFonts w:ascii="Calibri" w:hAnsi="Calibri" w:cs="Calibri"/>
          <w:sz w:val="18"/>
          <w:szCs w:val="18"/>
        </w:rPr>
        <w:t xml:space="preserve">wer die meisten </w:t>
      </w:r>
      <w:r w:rsidR="00024577">
        <w:rPr>
          <w:rFonts w:ascii="Calibri" w:hAnsi="Calibri" w:cs="Calibri"/>
          <w:sz w:val="18"/>
          <w:szCs w:val="18"/>
        </w:rPr>
        <w:t>Direkt</w:t>
      </w:r>
      <w:r>
        <w:rPr>
          <w:rFonts w:ascii="Calibri" w:hAnsi="Calibri" w:cs="Calibri"/>
          <w:sz w:val="18"/>
          <w:szCs w:val="18"/>
        </w:rPr>
        <w:t xml:space="preserve">stimmen in einem Wahlkreis gewinnt, erhält „direkt“ einen Sitz im </w:t>
      </w:r>
      <w:r w:rsidR="00123DB5">
        <w:rPr>
          <w:rFonts w:ascii="Calibri" w:hAnsi="Calibri" w:cs="Calibri"/>
          <w:sz w:val="18"/>
          <w:szCs w:val="18"/>
        </w:rPr>
        <w:t>Landtag</w:t>
      </w:r>
      <w:r>
        <w:rPr>
          <w:rFonts w:ascii="Calibri" w:hAnsi="Calibri" w:cs="Calibri"/>
          <w:sz w:val="18"/>
          <w:szCs w:val="18"/>
        </w:rPr>
        <w:t xml:space="preserve"> </w:t>
      </w:r>
    </w:p>
    <w:p w14:paraId="0A0BD152" w14:textId="08C2557A" w:rsidR="009966F0" w:rsidRDefault="009966F0">
      <w:pPr>
        <w:pStyle w:val="Textkrper"/>
        <w:spacing w:after="0"/>
      </w:pPr>
      <w:r>
        <w:rPr>
          <w:rFonts w:ascii="Calibri" w:hAnsi="Calibri" w:cs="Calibri"/>
          <w:b/>
          <w:bCs/>
          <w:sz w:val="18"/>
          <w:szCs w:val="18"/>
        </w:rPr>
        <w:t>Kandi</w:t>
      </w:r>
      <w:r w:rsidR="00192A85">
        <w:rPr>
          <w:rFonts w:ascii="Calibri" w:hAnsi="Calibri" w:cs="Calibri"/>
          <w:b/>
          <w:bCs/>
          <w:sz w:val="18"/>
          <w:szCs w:val="18"/>
        </w:rPr>
        <w:t>dierende/r</w:t>
      </w:r>
      <w:r>
        <w:rPr>
          <w:rFonts w:ascii="Calibri" w:hAnsi="Calibri" w:cs="Calibri"/>
          <w:b/>
          <w:bCs/>
          <w:sz w:val="18"/>
          <w:szCs w:val="18"/>
        </w:rPr>
        <w:t xml:space="preserve"> – </w:t>
      </w:r>
      <w:r w:rsidRPr="00123DB5">
        <w:rPr>
          <w:rFonts w:ascii="Calibri" w:hAnsi="Calibri" w:cs="Calibri"/>
          <w:bCs/>
          <w:sz w:val="18"/>
          <w:szCs w:val="18"/>
        </w:rPr>
        <w:t>jemand, der bei einer Wahl antritt, um zu gewinnen</w:t>
      </w:r>
      <w:r>
        <w:rPr>
          <w:rFonts w:ascii="Calibri" w:hAnsi="Calibri" w:cs="Calibri"/>
          <w:b/>
          <w:bCs/>
          <w:sz w:val="18"/>
          <w:szCs w:val="18"/>
        </w:rPr>
        <w:t xml:space="preserve"> </w:t>
      </w:r>
    </w:p>
    <w:p w14:paraId="0269E71F" w14:textId="12303F7C" w:rsidR="009966F0" w:rsidRDefault="009966F0">
      <w:pPr>
        <w:pStyle w:val="Textkrper"/>
        <w:spacing w:after="0"/>
      </w:pPr>
      <w:r>
        <w:rPr>
          <w:rFonts w:ascii="Calibri" w:hAnsi="Calibri" w:cs="Calibri"/>
          <w:b/>
          <w:bCs/>
          <w:sz w:val="18"/>
          <w:szCs w:val="18"/>
        </w:rPr>
        <w:t>Parlament</w:t>
      </w:r>
      <w:r>
        <w:rPr>
          <w:rFonts w:ascii="Calibri" w:hAnsi="Calibri" w:cs="Calibri"/>
          <w:sz w:val="18"/>
          <w:szCs w:val="18"/>
        </w:rPr>
        <w:t xml:space="preserve"> – ein Ort, wo z.</w:t>
      </w:r>
      <w:r w:rsidR="00123DB5">
        <w:rPr>
          <w:rFonts w:ascii="Calibri" w:hAnsi="Calibri" w:cs="Calibri"/>
          <w:sz w:val="18"/>
          <w:szCs w:val="18"/>
        </w:rPr>
        <w:t xml:space="preserve"> </w:t>
      </w:r>
      <w:r>
        <w:rPr>
          <w:rFonts w:ascii="Calibri" w:hAnsi="Calibri" w:cs="Calibri"/>
          <w:sz w:val="18"/>
          <w:szCs w:val="18"/>
        </w:rPr>
        <w:t>B. über Gesetze abgestimmt wird; dort sitzen die gewählten Personen, z.</w:t>
      </w:r>
      <w:r w:rsidR="00024577">
        <w:rPr>
          <w:rFonts w:ascii="Calibri" w:hAnsi="Calibri" w:cs="Calibri"/>
          <w:sz w:val="18"/>
          <w:szCs w:val="18"/>
        </w:rPr>
        <w:t xml:space="preserve"> </w:t>
      </w:r>
      <w:r>
        <w:rPr>
          <w:rFonts w:ascii="Calibri" w:hAnsi="Calibri" w:cs="Calibri"/>
          <w:sz w:val="18"/>
          <w:szCs w:val="18"/>
        </w:rPr>
        <w:t>B. Europa-Parlament</w:t>
      </w:r>
    </w:p>
    <w:p w14:paraId="33D449CF" w14:textId="77777777" w:rsidR="009966F0" w:rsidRDefault="009966F0">
      <w:pPr>
        <w:pStyle w:val="Textkrper"/>
        <w:spacing w:after="0"/>
      </w:pPr>
      <w:r>
        <w:rPr>
          <w:rFonts w:ascii="Calibri" w:hAnsi="Calibri" w:cs="Calibri"/>
          <w:b/>
          <w:bCs/>
          <w:sz w:val="18"/>
          <w:szCs w:val="18"/>
        </w:rPr>
        <w:t>Partei</w:t>
      </w:r>
      <w:r>
        <w:rPr>
          <w:rFonts w:ascii="Calibri" w:hAnsi="Calibri" w:cs="Calibri"/>
          <w:sz w:val="18"/>
          <w:szCs w:val="18"/>
        </w:rPr>
        <w:t xml:space="preserve"> – politische Gruppen, die für bestimmte Themen stehen und damit bei Wahlen antreten (z.</w:t>
      </w:r>
      <w:r w:rsidR="00123DB5">
        <w:rPr>
          <w:rFonts w:ascii="Calibri" w:hAnsi="Calibri" w:cs="Calibri"/>
          <w:sz w:val="18"/>
          <w:szCs w:val="18"/>
        </w:rPr>
        <w:t xml:space="preserve"> </w:t>
      </w:r>
      <w:r>
        <w:rPr>
          <w:rFonts w:ascii="Calibri" w:hAnsi="Calibri" w:cs="Calibri"/>
          <w:sz w:val="18"/>
          <w:szCs w:val="18"/>
        </w:rPr>
        <w:t>B. Öko-Partei mit Öko-Themen)</w:t>
      </w:r>
    </w:p>
    <w:p w14:paraId="722050DB" w14:textId="77777777" w:rsidR="009966F0" w:rsidRDefault="009966F0">
      <w:r>
        <w:rPr>
          <w:rFonts w:ascii="Calibri" w:hAnsi="Calibri" w:cs="Calibri"/>
          <w:b/>
          <w:bCs/>
          <w:sz w:val="18"/>
          <w:szCs w:val="18"/>
        </w:rPr>
        <w:t xml:space="preserve">Sitz – </w:t>
      </w:r>
      <w:r>
        <w:rPr>
          <w:rFonts w:ascii="Calibri" w:hAnsi="Calibri" w:cs="Calibri"/>
          <w:bCs/>
          <w:sz w:val="18"/>
          <w:szCs w:val="18"/>
        </w:rPr>
        <w:t>ein Platz im Parlament</w:t>
      </w:r>
      <w:r>
        <w:rPr>
          <w:rFonts w:ascii="Calibri" w:hAnsi="Calibri" w:cs="Calibri"/>
          <w:b/>
          <w:bCs/>
          <w:sz w:val="18"/>
          <w:szCs w:val="18"/>
        </w:rPr>
        <w:t xml:space="preserve"> </w:t>
      </w:r>
    </w:p>
    <w:p w14:paraId="5CCADD6A" w14:textId="77777777" w:rsidR="009966F0" w:rsidRDefault="009966F0">
      <w:r>
        <w:rPr>
          <w:rFonts w:ascii="Calibri" w:hAnsi="Calibri" w:cs="Calibri"/>
          <w:b/>
          <w:bCs/>
          <w:sz w:val="18"/>
          <w:szCs w:val="18"/>
        </w:rPr>
        <w:t>Stimme</w:t>
      </w:r>
      <w:r>
        <w:rPr>
          <w:rFonts w:ascii="Calibri" w:hAnsi="Calibri" w:cs="Calibri"/>
          <w:sz w:val="18"/>
          <w:szCs w:val="18"/>
        </w:rPr>
        <w:t xml:space="preserve"> – wenn man zu einer Wahl geht, macht man ein Kreuz an der Stelle für eine Partei, man gibt der Partei seine Stimme</w:t>
      </w:r>
    </w:p>
    <w:p w14:paraId="6D9D0F16" w14:textId="16F003A1" w:rsidR="009966F0" w:rsidRDefault="009966F0">
      <w:r>
        <w:rPr>
          <w:rFonts w:ascii="Calibri" w:hAnsi="Calibri" w:cs="Calibri"/>
          <w:b/>
          <w:sz w:val="18"/>
          <w:szCs w:val="18"/>
        </w:rPr>
        <w:t>Volksvertreter</w:t>
      </w:r>
      <w:r w:rsidR="00183AB9">
        <w:rPr>
          <w:rFonts w:ascii="Calibri" w:hAnsi="Calibri" w:cs="Calibri"/>
          <w:b/>
          <w:sz w:val="18"/>
          <w:szCs w:val="18"/>
        </w:rPr>
        <w:t>/</w:t>
      </w:r>
      <w:r w:rsidR="00234FCA">
        <w:rPr>
          <w:rFonts w:ascii="Calibri" w:hAnsi="Calibri" w:cs="Calibri"/>
          <w:b/>
          <w:sz w:val="18"/>
          <w:szCs w:val="18"/>
        </w:rPr>
        <w:t>in</w:t>
      </w:r>
      <w:r>
        <w:rPr>
          <w:rFonts w:ascii="Calibri" w:hAnsi="Calibri" w:cs="Calibri"/>
          <w:sz w:val="18"/>
          <w:szCs w:val="18"/>
        </w:rPr>
        <w:t xml:space="preserve"> – Politiker</w:t>
      </w:r>
      <w:r w:rsidR="00183AB9">
        <w:rPr>
          <w:rFonts w:ascii="Calibri" w:hAnsi="Calibri" w:cs="Calibri"/>
          <w:sz w:val="18"/>
          <w:szCs w:val="18"/>
        </w:rPr>
        <w:t>/</w:t>
      </w:r>
      <w:r>
        <w:rPr>
          <w:rFonts w:ascii="Calibri" w:hAnsi="Calibri" w:cs="Calibri"/>
          <w:sz w:val="18"/>
          <w:szCs w:val="18"/>
        </w:rPr>
        <w:t>innen, die das Volk in einem Parlament vertreten</w:t>
      </w:r>
    </w:p>
    <w:p w14:paraId="3D58A831" w14:textId="780BB839" w:rsidR="009966F0" w:rsidRDefault="009966F0">
      <w:r>
        <w:rPr>
          <w:rFonts w:ascii="Calibri" w:hAnsi="Calibri" w:cs="Calibri"/>
          <w:b/>
          <w:bCs/>
          <w:sz w:val="18"/>
          <w:szCs w:val="18"/>
        </w:rPr>
        <w:t>Wahlkreis</w:t>
      </w:r>
      <w:r>
        <w:rPr>
          <w:rFonts w:ascii="Calibri" w:eastAsia="Calibri" w:hAnsi="Calibri" w:cs="Calibri"/>
          <w:b/>
          <w:bCs/>
          <w:sz w:val="18"/>
          <w:szCs w:val="18"/>
        </w:rPr>
        <w:t xml:space="preserve"> – </w:t>
      </w:r>
      <w:r w:rsidR="0002690E">
        <w:rPr>
          <w:rFonts w:ascii="Calibri" w:hAnsi="Calibri" w:cs="Calibri"/>
          <w:sz w:val="18"/>
          <w:szCs w:val="18"/>
        </w:rPr>
        <w:t>Sachsen</w:t>
      </w:r>
      <w:r>
        <w:rPr>
          <w:rFonts w:ascii="Calibri" w:hAnsi="Calibri" w:cs="Calibri"/>
          <w:sz w:val="18"/>
          <w:szCs w:val="18"/>
        </w:rPr>
        <w:t xml:space="preserve"> ist in insgesamt </w:t>
      </w:r>
      <w:r w:rsidR="0002690E">
        <w:rPr>
          <w:rFonts w:ascii="Calibri" w:hAnsi="Calibri" w:cs="Calibri"/>
          <w:sz w:val="18"/>
          <w:szCs w:val="18"/>
        </w:rPr>
        <w:t>60</w:t>
      </w:r>
      <w:r>
        <w:rPr>
          <w:rFonts w:ascii="Calibri" w:hAnsi="Calibri" w:cs="Calibri"/>
          <w:sz w:val="18"/>
          <w:szCs w:val="18"/>
        </w:rPr>
        <w:t xml:space="preserve"> Gebiete unterteilt, in denen gewählt wird, diese nennt man Wahlkreis</w:t>
      </w:r>
      <w:r w:rsidR="007E4EDB">
        <w:rPr>
          <w:rFonts w:ascii="Calibri" w:hAnsi="Calibri" w:cs="Calibri"/>
          <w:sz w:val="18"/>
          <w:szCs w:val="18"/>
        </w:rPr>
        <w:t>e</w:t>
      </w:r>
    </w:p>
    <w:p w14:paraId="0D393A8B" w14:textId="77777777" w:rsidR="00234FCA" w:rsidRDefault="00234FCA">
      <w:pPr>
        <w:rPr>
          <w:rFonts w:ascii="Calibri" w:hAnsi="Calibri" w:cs="Calibri"/>
          <w:b/>
          <w:sz w:val="22"/>
          <w:szCs w:val="22"/>
        </w:rPr>
        <w:sectPr w:rsidR="00234FCA" w:rsidSect="008516B1">
          <w:headerReference w:type="default" r:id="rId31"/>
          <w:pgSz w:w="11900" w:h="16820"/>
          <w:pgMar w:top="1134" w:right="1134" w:bottom="1134" w:left="1134" w:header="720" w:footer="720" w:gutter="0"/>
          <w:cols w:space="720"/>
          <w:docGrid w:linePitch="600" w:charSpace="32768"/>
        </w:sectPr>
      </w:pPr>
    </w:p>
    <w:p w14:paraId="57F9D954" w14:textId="473A38DF" w:rsidR="009966F0" w:rsidRPr="00045278" w:rsidRDefault="009966F0" w:rsidP="00045278">
      <w:pPr>
        <w:jc w:val="center"/>
        <w:rPr>
          <w:sz w:val="32"/>
          <w:szCs w:val="32"/>
        </w:rPr>
      </w:pPr>
      <w:r w:rsidRPr="00234FCA">
        <w:rPr>
          <w:rFonts w:ascii="Calibri" w:hAnsi="Calibri" w:cs="Calibri"/>
          <w:b/>
          <w:sz w:val="32"/>
          <w:szCs w:val="32"/>
        </w:rPr>
        <w:lastRenderedPageBreak/>
        <w:t xml:space="preserve">Informationen zur </w:t>
      </w:r>
      <w:r w:rsidR="00024577">
        <w:rPr>
          <w:rFonts w:ascii="Calibri" w:hAnsi="Calibri" w:cs="Calibri"/>
          <w:b/>
          <w:sz w:val="32"/>
          <w:szCs w:val="32"/>
        </w:rPr>
        <w:t>Direktstimme und Listenstimme</w:t>
      </w:r>
      <w:r w:rsidR="00D845D2">
        <w:rPr>
          <w:rFonts w:ascii="Calibri" w:hAnsi="Calibri" w:cs="Calibri"/>
          <w:b/>
          <w:sz w:val="32"/>
          <w:szCs w:val="32"/>
        </w:rPr>
        <w:t xml:space="preserve"> </w:t>
      </w:r>
      <w:r w:rsidRPr="00234FCA">
        <w:rPr>
          <w:rFonts w:ascii="Calibri" w:hAnsi="Calibri" w:cs="Calibri"/>
          <w:b/>
          <w:sz w:val="32"/>
          <w:szCs w:val="32"/>
        </w:rPr>
        <w:t>(</w:t>
      </w:r>
      <w:r w:rsidR="005B7B8A">
        <w:rPr>
          <w:rFonts w:ascii="Calibri" w:hAnsi="Calibri" w:cs="Calibri"/>
          <w:b/>
          <w:sz w:val="32"/>
          <w:szCs w:val="32"/>
        </w:rPr>
        <w:t>ohne Video</w:t>
      </w:r>
      <w:r w:rsidRPr="00234FCA">
        <w:rPr>
          <w:rFonts w:ascii="Calibri" w:hAnsi="Calibri" w:cs="Calibri"/>
          <w:b/>
          <w:sz w:val="32"/>
          <w:szCs w:val="32"/>
        </w:rPr>
        <w:t>)</w:t>
      </w:r>
    </w:p>
    <w:p w14:paraId="27133E3D" w14:textId="77777777" w:rsidR="00234FCA" w:rsidRPr="00234FCA" w:rsidRDefault="009966F0" w:rsidP="00234FCA">
      <w:pPr>
        <w:spacing w:line="360" w:lineRule="auto"/>
        <w:rPr>
          <w:rFonts w:ascii="Calibri" w:hAnsi="Calibri" w:cs="Calibri"/>
          <w:b/>
        </w:rPr>
      </w:pPr>
      <w:r w:rsidRPr="00234FCA">
        <w:rPr>
          <w:rFonts w:ascii="Calibri" w:hAnsi="Calibri" w:cs="Calibri"/>
          <w:b/>
        </w:rPr>
        <w:t xml:space="preserve">Arbeitsauftrag: </w:t>
      </w:r>
    </w:p>
    <w:p w14:paraId="28477205" w14:textId="77777777" w:rsidR="009966F0" w:rsidRPr="00234FCA" w:rsidRDefault="009966F0" w:rsidP="00234FCA">
      <w:pPr>
        <w:spacing w:line="360" w:lineRule="auto"/>
        <w:rPr>
          <w:sz w:val="22"/>
          <w:szCs w:val="22"/>
        </w:rPr>
      </w:pPr>
      <w:r w:rsidRPr="00234FCA">
        <w:rPr>
          <w:rFonts w:ascii="Calibri" w:hAnsi="Calibri" w:cs="Calibri"/>
          <w:b/>
          <w:sz w:val="22"/>
          <w:szCs w:val="22"/>
        </w:rPr>
        <w:t xml:space="preserve">1. </w:t>
      </w:r>
      <w:proofErr w:type="spellStart"/>
      <w:r w:rsidRPr="00234FCA">
        <w:rPr>
          <w:rFonts w:ascii="Calibri" w:hAnsi="Calibri" w:cs="Calibri"/>
          <w:b/>
          <w:sz w:val="22"/>
          <w:szCs w:val="22"/>
        </w:rPr>
        <w:t>Lies</w:t>
      </w:r>
      <w:proofErr w:type="spellEnd"/>
      <w:r w:rsidRPr="00234FCA">
        <w:rPr>
          <w:rFonts w:ascii="Calibri" w:hAnsi="Calibri" w:cs="Calibri"/>
          <w:b/>
          <w:sz w:val="22"/>
          <w:szCs w:val="22"/>
        </w:rPr>
        <w:t xml:space="preserve"> die Texte und fülle die Lücken </w:t>
      </w:r>
      <w:r w:rsidRPr="00234FCA">
        <w:rPr>
          <w:rFonts w:ascii="Calibri" w:hAnsi="Calibri" w:cs="Calibri"/>
          <w:sz w:val="22"/>
          <w:szCs w:val="22"/>
        </w:rPr>
        <w:t>mit den passenden Wörtern (s</w:t>
      </w:r>
      <w:r w:rsidR="00234FCA">
        <w:rPr>
          <w:rFonts w:ascii="Calibri" w:hAnsi="Calibri" w:cs="Calibri"/>
          <w:sz w:val="22"/>
          <w:szCs w:val="22"/>
        </w:rPr>
        <w:t>iehe</w:t>
      </w:r>
      <w:r w:rsidRPr="00234FCA">
        <w:rPr>
          <w:rFonts w:ascii="Calibri" w:hAnsi="Calibri" w:cs="Calibri"/>
          <w:sz w:val="22"/>
          <w:szCs w:val="22"/>
        </w:rPr>
        <w:t xml:space="preserve"> Lösungswörter Lückentext)</w:t>
      </w:r>
    </w:p>
    <w:p w14:paraId="57EDE4B5" w14:textId="1F7713A9" w:rsidR="009966F0" w:rsidRDefault="009966F0" w:rsidP="00234FCA">
      <w:pPr>
        <w:rPr>
          <w:rFonts w:ascii="Calibri" w:hAnsi="Calibri" w:cs="Calibri"/>
          <w:sz w:val="22"/>
          <w:szCs w:val="22"/>
        </w:rPr>
      </w:pPr>
      <w:r w:rsidRPr="00234FCA">
        <w:rPr>
          <w:rFonts w:ascii="Calibri" w:hAnsi="Calibri" w:cs="Calibri"/>
          <w:b/>
          <w:bCs/>
          <w:sz w:val="22"/>
          <w:szCs w:val="22"/>
        </w:rPr>
        <w:t>2. Bringe die Kästchen in eine sinnvolle Reihenfolge</w:t>
      </w:r>
      <w:r w:rsidRPr="00234FCA">
        <w:rPr>
          <w:rFonts w:ascii="Calibri" w:hAnsi="Calibri" w:cs="Calibri"/>
          <w:sz w:val="22"/>
          <w:szCs w:val="22"/>
        </w:rPr>
        <w:t xml:space="preserve"> – welches Kästchen sollte am Anfang stehen, welches am Ende? (Tipp</w:t>
      </w:r>
      <w:r w:rsidR="00234FCA">
        <w:rPr>
          <w:rFonts w:ascii="Calibri" w:hAnsi="Calibri" w:cs="Calibri"/>
          <w:sz w:val="22"/>
          <w:szCs w:val="22"/>
        </w:rPr>
        <w:t xml:space="preserve">: </w:t>
      </w:r>
      <w:r w:rsidRPr="00234FCA">
        <w:rPr>
          <w:rFonts w:ascii="Calibri" w:hAnsi="Calibri" w:cs="Calibri"/>
          <w:sz w:val="22"/>
          <w:szCs w:val="22"/>
        </w:rPr>
        <w:t xml:space="preserve">Schau </w:t>
      </w:r>
      <w:r w:rsidR="00432096">
        <w:rPr>
          <w:rFonts w:ascii="Calibri" w:hAnsi="Calibri" w:cs="Calibri"/>
          <w:sz w:val="22"/>
          <w:szCs w:val="22"/>
        </w:rPr>
        <w:t>d</w:t>
      </w:r>
      <w:r w:rsidRPr="00234FCA">
        <w:rPr>
          <w:rFonts w:ascii="Calibri" w:hAnsi="Calibri" w:cs="Calibri"/>
          <w:sz w:val="22"/>
          <w:szCs w:val="22"/>
        </w:rPr>
        <w:t>ir die Buchstaben in der linken Spalte an.)</w:t>
      </w:r>
    </w:p>
    <w:p w14:paraId="5C6BEB1D" w14:textId="77777777" w:rsidR="00234FCA" w:rsidRPr="00234FCA" w:rsidRDefault="00234FCA">
      <w:pPr>
        <w:rPr>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20"/>
        <w:gridCol w:w="2840"/>
        <w:gridCol w:w="6178"/>
      </w:tblGrid>
      <w:tr w:rsidR="009966F0" w14:paraId="6420FD5C" w14:textId="77777777">
        <w:trPr>
          <w:trHeight w:val="1870"/>
        </w:trPr>
        <w:tc>
          <w:tcPr>
            <w:tcW w:w="620" w:type="dxa"/>
            <w:tcBorders>
              <w:top w:val="none" w:sz="1" w:space="0" w:color="000000"/>
              <w:left w:val="none" w:sz="1" w:space="0" w:color="000000"/>
              <w:bottom w:val="none" w:sz="1" w:space="0" w:color="000000"/>
            </w:tcBorders>
            <w:shd w:val="clear" w:color="auto" w:fill="auto"/>
          </w:tcPr>
          <w:p w14:paraId="33279EF0" w14:textId="77777777" w:rsidR="009966F0" w:rsidRDefault="009966F0">
            <w:pPr>
              <w:pStyle w:val="Tabelleninhalt0"/>
              <w:jc w:val="center"/>
              <w:rPr>
                <w:rFonts w:ascii="Calibri" w:hAnsi="Calibri"/>
                <w:b/>
                <w:bCs/>
                <w:sz w:val="52"/>
                <w:szCs w:val="52"/>
              </w:rPr>
            </w:pPr>
          </w:p>
          <w:p w14:paraId="12092A24" w14:textId="77777777" w:rsidR="009966F0" w:rsidRDefault="009966F0">
            <w:pPr>
              <w:pStyle w:val="Tabelleninhalt0"/>
              <w:jc w:val="center"/>
            </w:pPr>
            <w:r>
              <w:rPr>
                <w:rFonts w:ascii="Calibri" w:hAnsi="Calibri"/>
                <w:b/>
                <w:bCs/>
                <w:sz w:val="52"/>
                <w:szCs w:val="52"/>
              </w:rPr>
              <w:t>A</w:t>
            </w:r>
          </w:p>
        </w:tc>
        <w:tc>
          <w:tcPr>
            <w:tcW w:w="2840" w:type="dxa"/>
            <w:tcBorders>
              <w:top w:val="none" w:sz="1" w:space="0" w:color="000000"/>
              <w:left w:val="none" w:sz="1" w:space="0" w:color="000000"/>
              <w:bottom w:val="none" w:sz="1" w:space="0" w:color="000000"/>
            </w:tcBorders>
            <w:shd w:val="clear" w:color="auto" w:fill="auto"/>
          </w:tcPr>
          <w:p w14:paraId="04A26F76" w14:textId="77777777" w:rsidR="009966F0" w:rsidRDefault="000A109F">
            <w:pPr>
              <w:pStyle w:val="Tabelleninhalt0"/>
            </w:pPr>
            <w:r>
              <w:rPr>
                <w:rFonts w:ascii="Calibri" w:hAnsi="Calibri" w:cs="Calibri"/>
                <w:noProof/>
                <w:sz w:val="12"/>
                <w:szCs w:val="12"/>
                <w:lang w:eastAsia="de-DE"/>
              </w:rPr>
              <w:drawing>
                <wp:inline distT="0" distB="0" distL="0" distR="0" wp14:anchorId="200DA08F" wp14:editId="45D554E8">
                  <wp:extent cx="1552575" cy="1084580"/>
                  <wp:effectExtent l="0" t="0" r="0" b="0"/>
                  <wp:docPr id="4" name="Grafik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1"/>
                          <pic:cNvPicPr>
                            <a:picLocks/>
                          </pic:cNvPicPr>
                        </pic:nvPicPr>
                        <pic:blipFill>
                          <a:blip r:embed="rId27">
                            <a:extLst>
                              <a:ext uri="{28A0092B-C50C-407E-A947-70E740481C1C}">
                                <a14:useLocalDpi xmlns:a14="http://schemas.microsoft.com/office/drawing/2010/main" val="0"/>
                              </a:ext>
                            </a:extLst>
                          </a:blip>
                          <a:srcRect t="8916" b="54575"/>
                          <a:stretch>
                            <a:fillRect/>
                          </a:stretch>
                        </pic:blipFill>
                        <pic:spPr bwMode="auto">
                          <a:xfrm>
                            <a:off x="0" y="0"/>
                            <a:ext cx="1552575" cy="1084580"/>
                          </a:xfrm>
                          <a:prstGeom prst="rect">
                            <a:avLst/>
                          </a:prstGeom>
                          <a:noFill/>
                          <a:ln>
                            <a:noFill/>
                          </a:ln>
                        </pic:spPr>
                      </pic:pic>
                    </a:graphicData>
                  </a:graphic>
                </wp:inline>
              </w:drawing>
            </w:r>
          </w:p>
        </w:tc>
        <w:tc>
          <w:tcPr>
            <w:tcW w:w="6178" w:type="dxa"/>
            <w:tcBorders>
              <w:top w:val="none" w:sz="1" w:space="0" w:color="000000"/>
              <w:left w:val="none" w:sz="1" w:space="0" w:color="000000"/>
              <w:bottom w:val="none" w:sz="1" w:space="0" w:color="000000"/>
              <w:right w:val="none" w:sz="1" w:space="0" w:color="000000"/>
            </w:tcBorders>
            <w:shd w:val="clear" w:color="auto" w:fill="auto"/>
          </w:tcPr>
          <w:p w14:paraId="669AC72D" w14:textId="77777777" w:rsidR="009966F0" w:rsidRDefault="009966F0" w:rsidP="00234FCA">
            <w:pPr>
              <w:spacing w:line="276" w:lineRule="auto"/>
            </w:pPr>
            <w:r>
              <w:rPr>
                <w:rFonts w:ascii="Calibri" w:hAnsi="Calibri" w:cs="Calibri"/>
              </w:rPr>
              <w:t xml:space="preserve">Bei der </w:t>
            </w:r>
            <w:r w:rsidR="00234FCA">
              <w:rPr>
                <w:rFonts w:ascii="Calibri" w:hAnsi="Calibri" w:cs="Calibri"/>
              </w:rPr>
              <w:t>Landtagswahl</w:t>
            </w:r>
            <w:r>
              <w:rPr>
                <w:rFonts w:ascii="Calibri" w:hAnsi="Calibri" w:cs="Calibri"/>
              </w:rPr>
              <w:t xml:space="preserve"> haben die Wählerinnen und Wähler </w:t>
            </w:r>
          </w:p>
          <w:p w14:paraId="5AD7E3DC" w14:textId="77777777" w:rsidR="009966F0" w:rsidRDefault="009966F0" w:rsidP="00234FCA">
            <w:pPr>
              <w:spacing w:line="276" w:lineRule="auto"/>
            </w:pPr>
            <w:r>
              <w:rPr>
                <w:rFonts w:ascii="Calibri" w:hAnsi="Calibri" w:cs="Calibri"/>
              </w:rPr>
              <w:t xml:space="preserve">_ _ _ </w:t>
            </w:r>
            <w:proofErr w:type="gramStart"/>
            <w:r>
              <w:rPr>
                <w:rFonts w:ascii="Calibri" w:hAnsi="Calibri" w:cs="Calibri"/>
              </w:rPr>
              <w:t>_  Stimmen</w:t>
            </w:r>
            <w:proofErr w:type="gramEnd"/>
            <w:r>
              <w:rPr>
                <w:rFonts w:ascii="Calibri" w:hAnsi="Calibri" w:cs="Calibri"/>
              </w:rPr>
              <w:t xml:space="preserve"> : </w:t>
            </w:r>
          </w:p>
          <w:p w14:paraId="274D58F2" w14:textId="30215859" w:rsidR="00234FCA" w:rsidRDefault="00234FCA" w:rsidP="00234FCA">
            <w:pPr>
              <w:numPr>
                <w:ilvl w:val="0"/>
                <w:numId w:val="9"/>
              </w:numPr>
              <w:spacing w:line="276" w:lineRule="auto"/>
            </w:pPr>
            <w:r>
              <w:rPr>
                <w:rFonts w:ascii="Calibri" w:hAnsi="Calibri" w:cs="Calibri"/>
              </w:rPr>
              <w:t>eine _ _ _</w:t>
            </w:r>
            <w:r w:rsidR="00024577">
              <w:rPr>
                <w:rFonts w:ascii="Calibri" w:hAnsi="Calibri" w:cs="Calibri"/>
              </w:rPr>
              <w:t xml:space="preserve"> _ _</w:t>
            </w:r>
            <w:r>
              <w:rPr>
                <w:rFonts w:ascii="Calibri" w:hAnsi="Calibri" w:cs="Calibri"/>
              </w:rPr>
              <w:t xml:space="preserve"> _ - Stimme und </w:t>
            </w:r>
          </w:p>
          <w:p w14:paraId="5D5A1693" w14:textId="367C5EB0" w:rsidR="009966F0" w:rsidRDefault="00234FCA" w:rsidP="00234FCA">
            <w:pPr>
              <w:numPr>
                <w:ilvl w:val="0"/>
                <w:numId w:val="9"/>
              </w:numPr>
              <w:spacing w:line="276" w:lineRule="auto"/>
            </w:pPr>
            <w:r>
              <w:rPr>
                <w:rFonts w:ascii="Calibri" w:hAnsi="Calibri" w:cs="Calibri"/>
              </w:rPr>
              <w:t xml:space="preserve">eine _ _ _ _ </w:t>
            </w:r>
            <w:r w:rsidR="00024577">
              <w:rPr>
                <w:rFonts w:ascii="Calibri" w:hAnsi="Calibri" w:cs="Calibri"/>
              </w:rPr>
              <w:t xml:space="preserve">_ </w:t>
            </w:r>
            <w:r>
              <w:rPr>
                <w:rFonts w:ascii="Calibri" w:hAnsi="Calibri" w:cs="Calibri"/>
              </w:rPr>
              <w:t>_</w:t>
            </w:r>
            <w:r w:rsidR="003606C8">
              <w:rPr>
                <w:rFonts w:ascii="Calibri" w:hAnsi="Calibri" w:cs="Calibri"/>
              </w:rPr>
              <w:t xml:space="preserve"> </w:t>
            </w:r>
            <w:r>
              <w:rPr>
                <w:rFonts w:ascii="Calibri" w:hAnsi="Calibri" w:cs="Calibri"/>
              </w:rPr>
              <w:t xml:space="preserve">- Stimme </w:t>
            </w:r>
          </w:p>
        </w:tc>
      </w:tr>
      <w:tr w:rsidR="009966F0" w14:paraId="5236F364" w14:textId="77777777">
        <w:tc>
          <w:tcPr>
            <w:tcW w:w="620" w:type="dxa"/>
            <w:tcBorders>
              <w:left w:val="none" w:sz="1" w:space="0" w:color="000000"/>
              <w:bottom w:val="none" w:sz="1" w:space="0" w:color="000000"/>
            </w:tcBorders>
            <w:shd w:val="clear" w:color="auto" w:fill="auto"/>
          </w:tcPr>
          <w:p w14:paraId="60A4AB34" w14:textId="77777777" w:rsidR="009966F0" w:rsidRDefault="009966F0">
            <w:pPr>
              <w:pStyle w:val="Tabelleninhalt0"/>
              <w:jc w:val="center"/>
              <w:rPr>
                <w:rFonts w:ascii="Calibri" w:hAnsi="Calibri"/>
                <w:b/>
                <w:bCs/>
                <w:sz w:val="52"/>
                <w:szCs w:val="52"/>
              </w:rPr>
            </w:pPr>
          </w:p>
          <w:p w14:paraId="2848E29A" w14:textId="77777777" w:rsidR="009966F0" w:rsidRDefault="009966F0">
            <w:pPr>
              <w:pStyle w:val="Tabelleninhalt0"/>
              <w:jc w:val="center"/>
            </w:pPr>
            <w:r>
              <w:rPr>
                <w:rFonts w:ascii="Calibri" w:hAnsi="Calibri"/>
                <w:b/>
                <w:bCs/>
                <w:sz w:val="52"/>
                <w:szCs w:val="52"/>
              </w:rPr>
              <w:t>L</w:t>
            </w:r>
          </w:p>
        </w:tc>
        <w:tc>
          <w:tcPr>
            <w:tcW w:w="2840" w:type="dxa"/>
            <w:tcBorders>
              <w:left w:val="none" w:sz="1" w:space="0" w:color="000000"/>
              <w:bottom w:val="none" w:sz="1" w:space="0" w:color="000000"/>
            </w:tcBorders>
            <w:shd w:val="clear" w:color="auto" w:fill="auto"/>
          </w:tcPr>
          <w:p w14:paraId="0F29F954" w14:textId="77777777" w:rsidR="009966F0" w:rsidRDefault="000A109F">
            <w:pPr>
              <w:pStyle w:val="Tabelleninhalt0"/>
            </w:pPr>
            <w:r>
              <w:rPr>
                <w:noProof/>
              </w:rPr>
              <w:drawing>
                <wp:anchor distT="0" distB="0" distL="114300" distR="114300" simplePos="0" relativeHeight="251665920" behindDoc="0" locked="0" layoutInCell="1" allowOverlap="1" wp14:anchorId="242722A6" wp14:editId="5831879F">
                  <wp:simplePos x="0" y="0"/>
                  <wp:positionH relativeFrom="column">
                    <wp:posOffset>127000</wp:posOffset>
                  </wp:positionH>
                  <wp:positionV relativeFrom="paragraph">
                    <wp:posOffset>-3175</wp:posOffset>
                  </wp:positionV>
                  <wp:extent cx="1171575" cy="1184910"/>
                  <wp:effectExtent l="0" t="0" r="0" b="0"/>
                  <wp:wrapSquare wrapText="bothSides"/>
                  <wp:docPr id="11"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30" cstate="print">
                            <a:extLst>
                              <a:ext uri="{28A0092B-C50C-407E-A947-70E740481C1C}">
                                <a14:useLocalDpi xmlns:a14="http://schemas.microsoft.com/office/drawing/2010/main" val="0"/>
                              </a:ext>
                            </a:extLst>
                          </a:blip>
                          <a:srcRect l="15118" t="30682" r="53220" b="32471"/>
                          <a:stretch>
                            <a:fillRect/>
                          </a:stretch>
                        </pic:blipFill>
                        <pic:spPr bwMode="auto">
                          <a:xfrm>
                            <a:off x="0" y="0"/>
                            <a:ext cx="1171575" cy="1184910"/>
                          </a:xfrm>
                          <a:prstGeom prst="rect">
                            <a:avLst/>
                          </a:prstGeom>
                          <a:solidFill>
                            <a:srgbClr val="FFFFFF"/>
                          </a:solidFill>
                        </pic:spPr>
                      </pic:pic>
                    </a:graphicData>
                  </a:graphic>
                  <wp14:sizeRelH relativeFrom="margin">
                    <wp14:pctWidth>0</wp14:pctWidth>
                  </wp14:sizeRelH>
                  <wp14:sizeRelV relativeFrom="page">
                    <wp14:pctHeight>0</wp14:pctHeight>
                  </wp14:sizeRelV>
                </wp:anchor>
              </w:drawing>
            </w:r>
          </w:p>
        </w:tc>
        <w:tc>
          <w:tcPr>
            <w:tcW w:w="6178" w:type="dxa"/>
            <w:tcBorders>
              <w:left w:val="none" w:sz="1" w:space="0" w:color="000000"/>
              <w:bottom w:val="none" w:sz="1" w:space="0" w:color="000000"/>
              <w:right w:val="none" w:sz="1" w:space="0" w:color="000000"/>
            </w:tcBorders>
            <w:shd w:val="clear" w:color="auto" w:fill="auto"/>
          </w:tcPr>
          <w:p w14:paraId="7ED28973" w14:textId="48978B9A" w:rsidR="0041521D" w:rsidRPr="00123DB5" w:rsidRDefault="0041521D" w:rsidP="0041521D">
            <w:pPr>
              <w:spacing w:line="360" w:lineRule="auto"/>
              <w:rPr>
                <w:rFonts w:ascii="Calibri" w:hAnsi="Calibri" w:cs="Calibri"/>
                <w:lang w:eastAsia="de-DE"/>
              </w:rPr>
            </w:pPr>
            <w:r>
              <w:rPr>
                <w:rFonts w:ascii="Calibri" w:hAnsi="Calibri" w:cs="Calibri"/>
                <w:lang w:eastAsia="de-DE"/>
              </w:rPr>
              <w:t xml:space="preserve">Bei der </w:t>
            </w:r>
            <w:r w:rsidR="00024577">
              <w:rPr>
                <w:rFonts w:ascii="Calibri" w:hAnsi="Calibri" w:cs="Calibri"/>
                <w:b/>
                <w:bCs/>
                <w:lang w:eastAsia="de-DE"/>
              </w:rPr>
              <w:t>Direkt</w:t>
            </w:r>
            <w:r>
              <w:rPr>
                <w:rFonts w:ascii="Calibri" w:hAnsi="Calibri" w:cs="Calibri"/>
                <w:b/>
                <w:bCs/>
                <w:lang w:eastAsia="de-DE"/>
              </w:rPr>
              <w:t xml:space="preserve">stimme </w:t>
            </w:r>
            <w:r w:rsidR="00024577" w:rsidRPr="00024577">
              <w:rPr>
                <w:rFonts w:ascii="Calibri" w:hAnsi="Calibri" w:cs="Calibri"/>
                <w:lang w:eastAsia="de-DE"/>
              </w:rPr>
              <w:t>(auch Erststimme genannt)</w:t>
            </w:r>
            <w:r w:rsidR="00024577">
              <w:rPr>
                <w:rFonts w:ascii="Calibri" w:hAnsi="Calibri" w:cs="Calibri"/>
                <w:b/>
                <w:bCs/>
                <w:lang w:eastAsia="de-DE"/>
              </w:rPr>
              <w:t xml:space="preserve"> </w:t>
            </w:r>
            <w:r>
              <w:rPr>
                <w:rFonts w:ascii="Calibri" w:hAnsi="Calibri" w:cs="Calibri"/>
                <w:lang w:eastAsia="de-DE"/>
              </w:rPr>
              <w:t xml:space="preserve">stehen _ _ _ _ _ _ _ _ _ _ _ _ _ _im Wahlkreis zur Auswahl. </w:t>
            </w:r>
          </w:p>
          <w:p w14:paraId="6DF00147" w14:textId="77777777" w:rsidR="0041521D" w:rsidRDefault="0041521D" w:rsidP="0041521D">
            <w:pPr>
              <w:spacing w:line="360" w:lineRule="auto"/>
            </w:pPr>
            <w:r>
              <w:rPr>
                <w:rFonts w:ascii="Calibri" w:hAnsi="Calibri" w:cs="Calibri"/>
                <w:lang w:eastAsia="de-DE"/>
              </w:rPr>
              <w:t xml:space="preserve">Die oder der Kandidat/in, die oder der in diesem </w:t>
            </w:r>
            <w:r>
              <w:rPr>
                <w:rFonts w:ascii="Calibri" w:hAnsi="Calibri" w:cs="Calibri"/>
                <w:b/>
                <w:bCs/>
                <w:lang w:eastAsia="de-DE"/>
              </w:rPr>
              <w:t>Wahlkreis</w:t>
            </w:r>
            <w:r>
              <w:rPr>
                <w:rFonts w:ascii="Calibri" w:hAnsi="Calibri" w:cs="Calibri"/>
                <w:lang w:eastAsia="de-DE"/>
              </w:rPr>
              <w:t xml:space="preserve"> die meisten Stimmen bekommt, erhält einen _ _ _ _ im Landtag. </w:t>
            </w:r>
          </w:p>
          <w:p w14:paraId="5E7539CA" w14:textId="2B6DEE6A" w:rsidR="009966F0" w:rsidRDefault="0041521D" w:rsidP="0041521D">
            <w:pPr>
              <w:spacing w:line="276" w:lineRule="auto"/>
            </w:pPr>
            <w:r>
              <w:rPr>
                <w:rFonts w:ascii="Calibri" w:hAnsi="Calibri" w:cs="Calibri"/>
                <w:lang w:eastAsia="de-DE"/>
              </w:rPr>
              <w:t>Er hat ein _ _ _ _ _ _ _ _ _ _ _ _ gewonnen.</w:t>
            </w:r>
          </w:p>
        </w:tc>
      </w:tr>
      <w:tr w:rsidR="009966F0" w14:paraId="6EF15210" w14:textId="77777777">
        <w:tc>
          <w:tcPr>
            <w:tcW w:w="620" w:type="dxa"/>
            <w:tcBorders>
              <w:left w:val="none" w:sz="1" w:space="0" w:color="000000"/>
              <w:bottom w:val="none" w:sz="1" w:space="0" w:color="000000"/>
            </w:tcBorders>
            <w:shd w:val="clear" w:color="auto" w:fill="auto"/>
          </w:tcPr>
          <w:p w14:paraId="21242A95" w14:textId="77777777" w:rsidR="009966F0" w:rsidRDefault="009966F0">
            <w:pPr>
              <w:pStyle w:val="Tabelleninhalt0"/>
              <w:jc w:val="center"/>
              <w:rPr>
                <w:rFonts w:ascii="Calibri" w:hAnsi="Calibri"/>
                <w:b/>
                <w:bCs/>
                <w:sz w:val="52"/>
                <w:szCs w:val="52"/>
              </w:rPr>
            </w:pPr>
          </w:p>
          <w:p w14:paraId="03825526" w14:textId="77777777" w:rsidR="009966F0" w:rsidRDefault="009966F0">
            <w:pPr>
              <w:pStyle w:val="Tabelleninhalt0"/>
              <w:jc w:val="center"/>
            </w:pPr>
            <w:r>
              <w:rPr>
                <w:rFonts w:ascii="Calibri" w:hAnsi="Calibri"/>
                <w:b/>
                <w:bCs/>
                <w:sz w:val="52"/>
                <w:szCs w:val="52"/>
              </w:rPr>
              <w:t>W</w:t>
            </w:r>
          </w:p>
        </w:tc>
        <w:tc>
          <w:tcPr>
            <w:tcW w:w="2840" w:type="dxa"/>
            <w:tcBorders>
              <w:left w:val="none" w:sz="1" w:space="0" w:color="000000"/>
              <w:bottom w:val="none" w:sz="1" w:space="0" w:color="000000"/>
            </w:tcBorders>
            <w:shd w:val="clear" w:color="auto" w:fill="auto"/>
          </w:tcPr>
          <w:p w14:paraId="3A093D11" w14:textId="4141393F" w:rsidR="009966F0" w:rsidRDefault="00D44A7F">
            <w:pPr>
              <w:pStyle w:val="Tabelleninhalt0"/>
            </w:pPr>
            <w:r>
              <w:rPr>
                <w:noProof/>
              </w:rPr>
              <w:drawing>
                <wp:inline distT="0" distB="0" distL="0" distR="0" wp14:anchorId="7E3E07D1" wp14:editId="0B49C608">
                  <wp:extent cx="1360813" cy="751936"/>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4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60813" cy="751936"/>
                          </a:xfrm>
                          <a:prstGeom prst="rect">
                            <a:avLst/>
                          </a:prstGeom>
                        </pic:spPr>
                      </pic:pic>
                    </a:graphicData>
                  </a:graphic>
                </wp:inline>
              </w:drawing>
            </w:r>
          </w:p>
        </w:tc>
        <w:tc>
          <w:tcPr>
            <w:tcW w:w="6178" w:type="dxa"/>
            <w:tcBorders>
              <w:left w:val="none" w:sz="1" w:space="0" w:color="000000"/>
              <w:bottom w:val="none" w:sz="1" w:space="0" w:color="000000"/>
              <w:right w:val="none" w:sz="1" w:space="0" w:color="000000"/>
            </w:tcBorders>
            <w:shd w:val="clear" w:color="auto" w:fill="auto"/>
          </w:tcPr>
          <w:p w14:paraId="0F7879BD" w14:textId="5978D32A" w:rsidR="009966F0" w:rsidRDefault="009966F0" w:rsidP="00234FCA">
            <w:pPr>
              <w:spacing w:line="276" w:lineRule="auto"/>
            </w:pPr>
            <w:r>
              <w:rPr>
                <w:rFonts w:ascii="Calibri" w:hAnsi="Calibri" w:cs="Calibri"/>
              </w:rPr>
              <w:t xml:space="preserve">Alle </w:t>
            </w:r>
            <w:r w:rsidR="00234FCA">
              <w:rPr>
                <w:rFonts w:ascii="Calibri" w:hAnsi="Calibri" w:cs="Calibri"/>
              </w:rPr>
              <w:t>5</w:t>
            </w:r>
            <w:r>
              <w:rPr>
                <w:rFonts w:ascii="Calibri" w:hAnsi="Calibri" w:cs="Calibri"/>
              </w:rPr>
              <w:t xml:space="preserve"> Jahre wählen die </w:t>
            </w:r>
            <w:r w:rsidR="00DE3F45">
              <w:rPr>
                <w:rFonts w:ascii="Calibri" w:hAnsi="Calibri" w:cs="Calibri"/>
              </w:rPr>
              <w:t xml:space="preserve">wahlberechtigten </w:t>
            </w:r>
            <w:r>
              <w:rPr>
                <w:rFonts w:ascii="Calibri" w:hAnsi="Calibri" w:cs="Calibri"/>
              </w:rPr>
              <w:t>Bürger</w:t>
            </w:r>
            <w:r w:rsidR="00183AB9">
              <w:rPr>
                <w:rFonts w:ascii="Calibri" w:hAnsi="Calibri" w:cs="Calibri"/>
              </w:rPr>
              <w:t>/</w:t>
            </w:r>
            <w:r>
              <w:rPr>
                <w:rFonts w:ascii="Calibri" w:hAnsi="Calibri" w:cs="Calibri"/>
              </w:rPr>
              <w:t xml:space="preserve">innen </w:t>
            </w:r>
            <w:r w:rsidR="00234FCA">
              <w:rPr>
                <w:rFonts w:ascii="Calibri" w:hAnsi="Calibri" w:cs="Calibri"/>
              </w:rPr>
              <w:t xml:space="preserve">von </w:t>
            </w:r>
            <w:r w:rsidR="0002690E">
              <w:rPr>
                <w:rFonts w:ascii="Calibri" w:hAnsi="Calibri" w:cs="Calibri"/>
              </w:rPr>
              <w:t>Sachsen</w:t>
            </w:r>
            <w:r>
              <w:rPr>
                <w:rFonts w:ascii="Calibri" w:hAnsi="Calibri" w:cs="Calibri"/>
              </w:rPr>
              <w:t xml:space="preserve"> </w:t>
            </w:r>
            <w:r w:rsidR="00234FCA">
              <w:rPr>
                <w:rFonts w:ascii="Calibri" w:hAnsi="Calibri" w:cs="Calibri"/>
              </w:rPr>
              <w:t>ihr</w:t>
            </w:r>
            <w:r w:rsidR="007A7878">
              <w:rPr>
                <w:rFonts w:ascii="Calibri" w:hAnsi="Calibri" w:cs="Calibri"/>
              </w:rPr>
              <w:t>en</w:t>
            </w:r>
            <w:r>
              <w:rPr>
                <w:rFonts w:ascii="Calibri" w:hAnsi="Calibri" w:cs="Calibri"/>
              </w:rPr>
              <w:t xml:space="preserve"> _ _ _ _ _ _ </w:t>
            </w:r>
            <w:proofErr w:type="gramStart"/>
            <w:r>
              <w:rPr>
                <w:rFonts w:ascii="Calibri" w:hAnsi="Calibri" w:cs="Calibri"/>
              </w:rPr>
              <w:t>_ .</w:t>
            </w:r>
            <w:proofErr w:type="gramEnd"/>
          </w:p>
          <w:p w14:paraId="1BE302DB" w14:textId="78C08806" w:rsidR="009966F0" w:rsidRDefault="009966F0" w:rsidP="00234FCA">
            <w:pPr>
              <w:spacing w:line="276" w:lineRule="auto"/>
            </w:pPr>
            <w:r>
              <w:rPr>
                <w:rFonts w:ascii="Calibri" w:hAnsi="Calibri" w:cs="Calibri"/>
              </w:rPr>
              <w:t xml:space="preserve">Die gewählten </w:t>
            </w:r>
            <w:r>
              <w:rPr>
                <w:rFonts w:ascii="Calibri" w:hAnsi="Calibri" w:cs="Calibri"/>
                <w:b/>
                <w:bCs/>
              </w:rPr>
              <w:t>Volksvertreter</w:t>
            </w:r>
            <w:r w:rsidR="00183AB9">
              <w:rPr>
                <w:rFonts w:ascii="Calibri" w:hAnsi="Calibri" w:cs="Calibri"/>
                <w:b/>
                <w:bCs/>
              </w:rPr>
              <w:t>/</w:t>
            </w:r>
            <w:r w:rsidR="00234FCA">
              <w:rPr>
                <w:rFonts w:ascii="Calibri" w:hAnsi="Calibri" w:cs="Calibri"/>
                <w:b/>
                <w:bCs/>
              </w:rPr>
              <w:t>innen</w:t>
            </w:r>
            <w:r>
              <w:rPr>
                <w:rFonts w:ascii="Calibri" w:hAnsi="Calibri" w:cs="Calibri"/>
              </w:rPr>
              <w:t xml:space="preserve"> bilden dann für </w:t>
            </w:r>
            <w:r w:rsidR="00234FCA">
              <w:rPr>
                <w:rFonts w:ascii="Calibri" w:hAnsi="Calibri" w:cs="Calibri"/>
              </w:rPr>
              <w:t>5</w:t>
            </w:r>
            <w:r>
              <w:rPr>
                <w:rFonts w:ascii="Calibri" w:hAnsi="Calibri" w:cs="Calibri"/>
              </w:rPr>
              <w:t xml:space="preserve"> Jahre das _ _ _ _ _ _ _ _ _. </w:t>
            </w:r>
          </w:p>
        </w:tc>
      </w:tr>
      <w:tr w:rsidR="009966F0" w14:paraId="553BB29D" w14:textId="77777777">
        <w:tc>
          <w:tcPr>
            <w:tcW w:w="620" w:type="dxa"/>
            <w:tcBorders>
              <w:left w:val="none" w:sz="1" w:space="0" w:color="000000"/>
              <w:bottom w:val="none" w:sz="1" w:space="0" w:color="000000"/>
            </w:tcBorders>
            <w:shd w:val="clear" w:color="auto" w:fill="auto"/>
          </w:tcPr>
          <w:p w14:paraId="3AE62D18" w14:textId="77777777" w:rsidR="009966F0" w:rsidRDefault="009966F0">
            <w:pPr>
              <w:pStyle w:val="Tabelleninhalt0"/>
              <w:jc w:val="center"/>
              <w:rPr>
                <w:rFonts w:ascii="Calibri" w:hAnsi="Calibri"/>
                <w:b/>
                <w:bCs/>
                <w:sz w:val="52"/>
                <w:szCs w:val="52"/>
              </w:rPr>
            </w:pPr>
          </w:p>
          <w:p w14:paraId="2B5CC02C" w14:textId="77777777" w:rsidR="009966F0" w:rsidRDefault="009966F0">
            <w:pPr>
              <w:pStyle w:val="Tabelleninhalt0"/>
              <w:jc w:val="center"/>
            </w:pPr>
            <w:r>
              <w:rPr>
                <w:rFonts w:ascii="Calibri" w:hAnsi="Calibri"/>
                <w:b/>
                <w:bCs/>
                <w:sz w:val="52"/>
                <w:szCs w:val="52"/>
              </w:rPr>
              <w:t>H</w:t>
            </w:r>
          </w:p>
        </w:tc>
        <w:tc>
          <w:tcPr>
            <w:tcW w:w="2840" w:type="dxa"/>
            <w:tcBorders>
              <w:left w:val="none" w:sz="1" w:space="0" w:color="000000"/>
              <w:bottom w:val="none" w:sz="1" w:space="0" w:color="000000"/>
            </w:tcBorders>
            <w:shd w:val="clear" w:color="auto" w:fill="auto"/>
          </w:tcPr>
          <w:p w14:paraId="20451248" w14:textId="77777777" w:rsidR="009966F0" w:rsidRDefault="000A109F">
            <w:pPr>
              <w:pStyle w:val="Tabelleninhalt0"/>
            </w:pPr>
            <w:r>
              <w:rPr>
                <w:noProof/>
              </w:rPr>
              <w:drawing>
                <wp:anchor distT="0" distB="0" distL="0" distR="0" simplePos="0" relativeHeight="251661824" behindDoc="0" locked="0" layoutInCell="1" allowOverlap="1" wp14:anchorId="4CC78697" wp14:editId="1D83240D">
                  <wp:simplePos x="0" y="0"/>
                  <wp:positionH relativeFrom="column">
                    <wp:posOffset>210185</wp:posOffset>
                  </wp:positionH>
                  <wp:positionV relativeFrom="paragraph">
                    <wp:posOffset>65405</wp:posOffset>
                  </wp:positionV>
                  <wp:extent cx="1089025" cy="1287145"/>
                  <wp:effectExtent l="0" t="0" r="0" b="0"/>
                  <wp:wrapSquare wrapText="largest"/>
                  <wp:docPr id="10"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3" cstate="print">
                            <a:extLst>
                              <a:ext uri="{28A0092B-C50C-407E-A947-70E740481C1C}">
                                <a14:useLocalDpi xmlns:a14="http://schemas.microsoft.com/office/drawing/2010/main" val="0"/>
                              </a:ext>
                            </a:extLst>
                          </a:blip>
                          <a:srcRect l="20718" t="-9" r="31671" b="-9"/>
                          <a:stretch>
                            <a:fillRect/>
                          </a:stretch>
                        </pic:blipFill>
                        <pic:spPr bwMode="auto">
                          <a:xfrm>
                            <a:off x="0" y="0"/>
                            <a:ext cx="1089025" cy="128714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6178" w:type="dxa"/>
            <w:tcBorders>
              <w:left w:val="none" w:sz="1" w:space="0" w:color="000000"/>
              <w:bottom w:val="none" w:sz="1" w:space="0" w:color="000000"/>
              <w:right w:val="none" w:sz="1" w:space="0" w:color="000000"/>
            </w:tcBorders>
            <w:shd w:val="clear" w:color="auto" w:fill="auto"/>
          </w:tcPr>
          <w:p w14:paraId="2AD02BA7" w14:textId="3F108F41" w:rsidR="0041521D" w:rsidRDefault="0041521D" w:rsidP="0041521D">
            <w:pPr>
              <w:spacing w:line="360" w:lineRule="auto"/>
            </w:pPr>
            <w:r>
              <w:rPr>
                <w:rFonts w:ascii="Calibri" w:hAnsi="Calibri" w:cs="Calibri"/>
                <w:lang w:eastAsia="de-DE"/>
              </w:rPr>
              <w:t xml:space="preserve">Bei der </w:t>
            </w:r>
            <w:r w:rsidR="00024577">
              <w:rPr>
                <w:rFonts w:ascii="Calibri" w:hAnsi="Calibri" w:cs="Calibri"/>
                <w:b/>
                <w:bCs/>
                <w:lang w:eastAsia="de-DE"/>
              </w:rPr>
              <w:t>Listen</w:t>
            </w:r>
            <w:r>
              <w:rPr>
                <w:rFonts w:ascii="Calibri" w:hAnsi="Calibri" w:cs="Calibri"/>
                <w:b/>
                <w:bCs/>
                <w:lang w:eastAsia="de-DE"/>
              </w:rPr>
              <w:t xml:space="preserve">stimme </w:t>
            </w:r>
            <w:r w:rsidR="00024577" w:rsidRPr="00024577">
              <w:rPr>
                <w:rFonts w:ascii="Calibri" w:hAnsi="Calibri" w:cs="Calibri"/>
                <w:lang w:eastAsia="de-DE"/>
              </w:rPr>
              <w:t>(auch Zweistimme genannt)</w:t>
            </w:r>
            <w:r w:rsidR="00024577">
              <w:rPr>
                <w:rFonts w:ascii="Calibri" w:hAnsi="Calibri" w:cs="Calibri"/>
                <w:b/>
                <w:bCs/>
                <w:lang w:eastAsia="de-DE"/>
              </w:rPr>
              <w:t xml:space="preserve"> </w:t>
            </w:r>
            <w:r>
              <w:rPr>
                <w:rFonts w:ascii="Calibri" w:hAnsi="Calibri" w:cs="Calibri"/>
                <w:lang w:eastAsia="de-DE"/>
              </w:rPr>
              <w:t xml:space="preserve">stehen </w:t>
            </w:r>
            <w:r w:rsidR="00024577">
              <w:rPr>
                <w:rFonts w:ascii="Calibri" w:hAnsi="Calibri" w:cs="Calibri"/>
                <w:lang w:eastAsia="de-DE"/>
              </w:rPr>
              <w:t xml:space="preserve">       </w:t>
            </w:r>
            <w:r>
              <w:rPr>
                <w:rFonts w:ascii="Calibri" w:hAnsi="Calibri" w:cs="Calibri"/>
                <w:lang w:eastAsia="de-DE"/>
              </w:rPr>
              <w:t xml:space="preserve">_ _ _ _ _ _ _ _ zur Auswahl. Die </w:t>
            </w:r>
            <w:r w:rsidR="00024577">
              <w:rPr>
                <w:rFonts w:ascii="Calibri" w:hAnsi="Calibri" w:cs="Calibri"/>
                <w:lang w:eastAsia="de-DE"/>
              </w:rPr>
              <w:t>Listen</w:t>
            </w:r>
            <w:r>
              <w:rPr>
                <w:rFonts w:ascii="Calibri" w:hAnsi="Calibri" w:cs="Calibri"/>
                <w:lang w:eastAsia="de-DE"/>
              </w:rPr>
              <w:t xml:space="preserve">stimmen entscheiden darüber, wieviel _ _ _ _ _ _ _ der Sitze eine Partei im Landtag insgesamt bekommt. </w:t>
            </w:r>
          </w:p>
          <w:p w14:paraId="0EDD275C" w14:textId="0F276DD4" w:rsidR="009966F0" w:rsidRDefault="0041521D" w:rsidP="0041521D">
            <w:pPr>
              <w:spacing w:line="276" w:lineRule="auto"/>
            </w:pPr>
            <w:r>
              <w:rPr>
                <w:rFonts w:ascii="Calibri" w:hAnsi="Calibri" w:cs="Calibri"/>
                <w:lang w:eastAsia="de-DE"/>
              </w:rPr>
              <w:t>Eine Partei muss jedoch mindestens _ _ _ _-Prozent an Zweitstimmen gewonnen haben, um im Landtag vertreten zu sein.</w:t>
            </w:r>
          </w:p>
        </w:tc>
      </w:tr>
    </w:tbl>
    <w:p w14:paraId="6E4001BB" w14:textId="77777777" w:rsidR="009966F0" w:rsidRDefault="00234FCA" w:rsidP="00234FCA">
      <w:pPr>
        <w:tabs>
          <w:tab w:val="left" w:pos="2972"/>
        </w:tabs>
      </w:pPr>
      <w:r>
        <w:tab/>
      </w:r>
      <w:r w:rsidR="000A109F">
        <w:rPr>
          <w:noProof/>
        </w:rPr>
        <mc:AlternateContent>
          <mc:Choice Requires="wps">
            <w:drawing>
              <wp:anchor distT="0" distB="0" distL="114300" distR="114300" simplePos="0" relativeHeight="251662848" behindDoc="0" locked="0" layoutInCell="1" allowOverlap="1" wp14:anchorId="4B0ACE5B" wp14:editId="789B4568">
                <wp:simplePos x="0" y="0"/>
                <wp:positionH relativeFrom="column">
                  <wp:posOffset>-35560</wp:posOffset>
                </wp:positionH>
                <wp:positionV relativeFrom="paragraph">
                  <wp:posOffset>123190</wp:posOffset>
                </wp:positionV>
                <wp:extent cx="6235700" cy="51308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35700" cy="513080"/>
                        </a:xfrm>
                        <a:prstGeom prst="rect">
                          <a:avLst/>
                        </a:prstGeom>
                        <a:noFill/>
                        <a:ln w="936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3A9E96F9" w14:textId="77777777" w:rsidR="009966F0" w:rsidRDefault="009966F0">
                            <w:pPr>
                              <w:overflowPunct w:val="0"/>
                              <w:rPr>
                                <w:rFonts w:ascii="Calibri" w:eastAsia="NSimSun" w:hAnsi="Calibri" w:cs="Calibri"/>
                                <w:b/>
                                <w:bCs/>
                                <w:sz w:val="22"/>
                                <w:szCs w:val="22"/>
                              </w:rPr>
                            </w:pPr>
                            <w:r>
                              <w:rPr>
                                <w:rFonts w:ascii="Calibri" w:eastAsia="NSimSun" w:hAnsi="Calibri" w:cs="Calibri"/>
                                <w:b/>
                                <w:bCs/>
                                <w:sz w:val="22"/>
                                <w:szCs w:val="22"/>
                              </w:rPr>
                              <w:t>Lösungswörter Lückentext</w:t>
                            </w:r>
                          </w:p>
                          <w:p w14:paraId="7112ACCA" w14:textId="263C0A8C" w:rsidR="00234FCA" w:rsidRDefault="00234FCA" w:rsidP="00234FCA">
                            <w:pPr>
                              <w:overflowPunct w:val="0"/>
                              <w:jc w:val="center"/>
                              <w:rPr>
                                <w:rFonts w:ascii="Calibri" w:eastAsia="NSimSun" w:hAnsi="Calibri" w:cs="Calibri"/>
                                <w:sz w:val="22"/>
                                <w:szCs w:val="22"/>
                              </w:rPr>
                            </w:pPr>
                            <w:r>
                              <w:rPr>
                                <w:rFonts w:ascii="Calibri" w:eastAsia="NSimSun" w:hAnsi="Calibri" w:cs="Calibri"/>
                                <w:sz w:val="22"/>
                                <w:szCs w:val="22"/>
                              </w:rPr>
                              <w:t xml:space="preserve">fünf - - Direktmandat - - </w:t>
                            </w:r>
                            <w:r w:rsidR="00024577">
                              <w:rPr>
                                <w:rFonts w:ascii="Calibri" w:eastAsia="NSimSun" w:hAnsi="Calibri" w:cs="Calibri"/>
                                <w:sz w:val="22"/>
                                <w:szCs w:val="22"/>
                              </w:rPr>
                              <w:t xml:space="preserve">Direkt </w:t>
                            </w:r>
                            <w:r w:rsidR="003606C8">
                              <w:rPr>
                                <w:rFonts w:ascii="Calibri" w:eastAsia="NSimSun" w:hAnsi="Calibri" w:cs="Calibri"/>
                                <w:sz w:val="22"/>
                                <w:szCs w:val="22"/>
                              </w:rPr>
                              <w:t>-</w:t>
                            </w:r>
                            <w:r>
                              <w:rPr>
                                <w:rFonts w:ascii="Calibri" w:eastAsia="NSimSun" w:hAnsi="Calibri" w:cs="Calibri"/>
                                <w:sz w:val="22"/>
                                <w:szCs w:val="22"/>
                              </w:rPr>
                              <w:t xml:space="preserve"> - - Parlament - - Prozent - - Sitz - </w:t>
                            </w:r>
                            <w:proofErr w:type="gramStart"/>
                            <w:r>
                              <w:rPr>
                                <w:rFonts w:ascii="Calibri" w:eastAsia="NSimSun" w:hAnsi="Calibri" w:cs="Calibri"/>
                                <w:sz w:val="22"/>
                                <w:szCs w:val="22"/>
                              </w:rPr>
                              <w:t>-  Landtag</w:t>
                            </w:r>
                            <w:proofErr w:type="gramEnd"/>
                            <w:r>
                              <w:rPr>
                                <w:rFonts w:ascii="Calibri" w:eastAsia="NSimSun" w:hAnsi="Calibri" w:cs="Calibri"/>
                                <w:sz w:val="22"/>
                                <w:szCs w:val="22"/>
                              </w:rPr>
                              <w:t xml:space="preserve"> - - Parteien - - </w:t>
                            </w:r>
                          </w:p>
                          <w:p w14:paraId="747BB585" w14:textId="65DD2BB3" w:rsidR="00234FCA" w:rsidRDefault="00234FCA" w:rsidP="00234FCA">
                            <w:pPr>
                              <w:overflowPunct w:val="0"/>
                              <w:jc w:val="center"/>
                              <w:rPr>
                                <w:rFonts w:ascii="Calibri" w:eastAsia="NSimSun" w:hAnsi="Calibri" w:cs="Calibri"/>
                                <w:sz w:val="22"/>
                                <w:szCs w:val="22"/>
                              </w:rPr>
                            </w:pPr>
                            <w:r>
                              <w:rPr>
                                <w:rFonts w:ascii="Calibri" w:eastAsia="NSimSun" w:hAnsi="Calibri" w:cs="Calibri"/>
                                <w:sz w:val="22"/>
                                <w:szCs w:val="22"/>
                              </w:rPr>
                              <w:t xml:space="preserve">   - - zwei - - Kandid</w:t>
                            </w:r>
                            <w:r w:rsidR="007E4EDB">
                              <w:rPr>
                                <w:rFonts w:ascii="Calibri" w:eastAsia="NSimSun" w:hAnsi="Calibri" w:cs="Calibri"/>
                                <w:sz w:val="22"/>
                                <w:szCs w:val="22"/>
                              </w:rPr>
                              <w:t>ierende</w:t>
                            </w:r>
                            <w:r>
                              <w:rPr>
                                <w:rFonts w:ascii="Calibri" w:eastAsia="NSimSun" w:hAnsi="Calibri" w:cs="Calibri"/>
                                <w:sz w:val="22"/>
                                <w:szCs w:val="22"/>
                              </w:rPr>
                              <w:t xml:space="preserve"> - - </w:t>
                            </w:r>
                            <w:r w:rsidR="00024577">
                              <w:rPr>
                                <w:rFonts w:ascii="Calibri" w:eastAsia="NSimSun" w:hAnsi="Calibri" w:cs="Calibri"/>
                                <w:sz w:val="22"/>
                                <w:szCs w:val="22"/>
                              </w:rPr>
                              <w:t xml:space="preserve">Listen </w:t>
                            </w:r>
                            <w:r>
                              <w:rPr>
                                <w:rFonts w:ascii="Calibri" w:eastAsia="NSimSun" w:hAnsi="Calibri" w:cs="Calibri"/>
                                <w:sz w:val="22"/>
                                <w:szCs w:val="22"/>
                              </w:rPr>
                              <w:t xml:space="preserve">- - </w:t>
                            </w:r>
                          </w:p>
                          <w:p w14:paraId="48EF9E23" w14:textId="77777777" w:rsidR="009966F0" w:rsidRDefault="009966F0" w:rsidP="00234FCA">
                            <w:pPr>
                              <w:overflowPunct w:val="0"/>
                              <w:jc w:val="center"/>
                              <w:rPr>
                                <w:rFonts w:ascii="Calibri" w:eastAsia="NSimSun" w:hAnsi="Calibri" w:cs="Calibri"/>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ACE5B" id="Text Box 2" o:spid="_x0000_s1027" type="#_x0000_t202" style="position:absolute;margin-left:-2.8pt;margin-top:9.7pt;width:491pt;height:40.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" filled="f" strokeweight=".26mm">
                <v:stroke dashstyle="1 1" joinstyle="round"/>
                <v:path arrowok="t"/>
                <v:textbox inset="0,0,0,0">
                  <w:txbxContent>
                    <w:p w14:paraId="3A9E96F9" w14:textId="77777777" w:rsidR="009966F0" w:rsidRDefault="009966F0">
                      <w:pPr>
                        <w:overflowPunct w:val="0"/>
                        <w:rPr>
                          <w:rFonts w:ascii="Calibri" w:eastAsia="NSimSun" w:hAnsi="Calibri" w:cs="Calibri"/>
                          <w:b/>
                          <w:bCs/>
                          <w:sz w:val="22"/>
                          <w:szCs w:val="22"/>
                        </w:rPr>
                      </w:pPr>
                      <w:r>
                        <w:rPr>
                          <w:rFonts w:ascii="Calibri" w:eastAsia="NSimSun" w:hAnsi="Calibri" w:cs="Calibri"/>
                          <w:b/>
                          <w:bCs/>
                          <w:sz w:val="22"/>
                          <w:szCs w:val="22"/>
                        </w:rPr>
                        <w:t>Lösungswörter Lückentext</w:t>
                      </w:r>
                    </w:p>
                    <w:p w14:paraId="7112ACCA" w14:textId="263C0A8C" w:rsidR="00234FCA" w:rsidRDefault="00234FCA" w:rsidP="00234FCA">
                      <w:pPr>
                        <w:overflowPunct w:val="0"/>
                        <w:jc w:val="center"/>
                        <w:rPr>
                          <w:rFonts w:ascii="Calibri" w:eastAsia="NSimSun" w:hAnsi="Calibri" w:cs="Calibri"/>
                          <w:sz w:val="22"/>
                          <w:szCs w:val="22"/>
                        </w:rPr>
                      </w:pPr>
                      <w:r>
                        <w:rPr>
                          <w:rFonts w:ascii="Calibri" w:eastAsia="NSimSun" w:hAnsi="Calibri" w:cs="Calibri"/>
                          <w:sz w:val="22"/>
                          <w:szCs w:val="22"/>
                        </w:rPr>
                        <w:t xml:space="preserve">fünf - - Direktmandat - - </w:t>
                      </w:r>
                      <w:r w:rsidR="00024577">
                        <w:rPr>
                          <w:rFonts w:ascii="Calibri" w:eastAsia="NSimSun" w:hAnsi="Calibri" w:cs="Calibri"/>
                          <w:sz w:val="22"/>
                          <w:szCs w:val="22"/>
                        </w:rPr>
                        <w:t xml:space="preserve">Direkt </w:t>
                      </w:r>
                      <w:r w:rsidR="003606C8">
                        <w:rPr>
                          <w:rFonts w:ascii="Calibri" w:eastAsia="NSimSun" w:hAnsi="Calibri" w:cs="Calibri"/>
                          <w:sz w:val="22"/>
                          <w:szCs w:val="22"/>
                        </w:rPr>
                        <w:t>-</w:t>
                      </w:r>
                      <w:r>
                        <w:rPr>
                          <w:rFonts w:ascii="Calibri" w:eastAsia="NSimSun" w:hAnsi="Calibri" w:cs="Calibri"/>
                          <w:sz w:val="22"/>
                          <w:szCs w:val="22"/>
                        </w:rPr>
                        <w:t xml:space="preserve"> - - Parlament - - Prozent - - Sitz - </w:t>
                      </w:r>
                      <w:proofErr w:type="gramStart"/>
                      <w:r>
                        <w:rPr>
                          <w:rFonts w:ascii="Calibri" w:eastAsia="NSimSun" w:hAnsi="Calibri" w:cs="Calibri"/>
                          <w:sz w:val="22"/>
                          <w:szCs w:val="22"/>
                        </w:rPr>
                        <w:t>-  Landtag</w:t>
                      </w:r>
                      <w:proofErr w:type="gramEnd"/>
                      <w:r>
                        <w:rPr>
                          <w:rFonts w:ascii="Calibri" w:eastAsia="NSimSun" w:hAnsi="Calibri" w:cs="Calibri"/>
                          <w:sz w:val="22"/>
                          <w:szCs w:val="22"/>
                        </w:rPr>
                        <w:t xml:space="preserve"> - - Parteien - - </w:t>
                      </w:r>
                    </w:p>
                    <w:p w14:paraId="747BB585" w14:textId="65DD2BB3" w:rsidR="00234FCA" w:rsidRDefault="00234FCA" w:rsidP="00234FCA">
                      <w:pPr>
                        <w:overflowPunct w:val="0"/>
                        <w:jc w:val="center"/>
                        <w:rPr>
                          <w:rFonts w:ascii="Calibri" w:eastAsia="NSimSun" w:hAnsi="Calibri" w:cs="Calibri"/>
                          <w:sz w:val="22"/>
                          <w:szCs w:val="22"/>
                        </w:rPr>
                      </w:pPr>
                      <w:r>
                        <w:rPr>
                          <w:rFonts w:ascii="Calibri" w:eastAsia="NSimSun" w:hAnsi="Calibri" w:cs="Calibri"/>
                          <w:sz w:val="22"/>
                          <w:szCs w:val="22"/>
                        </w:rPr>
                        <w:t xml:space="preserve">   - - zwei - - Kandid</w:t>
                      </w:r>
                      <w:r w:rsidR="007E4EDB">
                        <w:rPr>
                          <w:rFonts w:ascii="Calibri" w:eastAsia="NSimSun" w:hAnsi="Calibri" w:cs="Calibri"/>
                          <w:sz w:val="22"/>
                          <w:szCs w:val="22"/>
                        </w:rPr>
                        <w:t>ierende</w:t>
                      </w:r>
                      <w:r>
                        <w:rPr>
                          <w:rFonts w:ascii="Calibri" w:eastAsia="NSimSun" w:hAnsi="Calibri" w:cs="Calibri"/>
                          <w:sz w:val="22"/>
                          <w:szCs w:val="22"/>
                        </w:rPr>
                        <w:t xml:space="preserve"> - - </w:t>
                      </w:r>
                      <w:r w:rsidR="00024577">
                        <w:rPr>
                          <w:rFonts w:ascii="Calibri" w:eastAsia="NSimSun" w:hAnsi="Calibri" w:cs="Calibri"/>
                          <w:sz w:val="22"/>
                          <w:szCs w:val="22"/>
                        </w:rPr>
                        <w:t xml:space="preserve">Listen </w:t>
                      </w:r>
                      <w:r>
                        <w:rPr>
                          <w:rFonts w:ascii="Calibri" w:eastAsia="NSimSun" w:hAnsi="Calibri" w:cs="Calibri"/>
                          <w:sz w:val="22"/>
                          <w:szCs w:val="22"/>
                        </w:rPr>
                        <w:t xml:space="preserve">- - </w:t>
                      </w:r>
                    </w:p>
                    <w:p w14:paraId="48EF9E23" w14:textId="77777777" w:rsidR="009966F0" w:rsidRDefault="009966F0" w:rsidP="00234FCA">
                      <w:pPr>
                        <w:overflowPunct w:val="0"/>
                        <w:jc w:val="center"/>
                        <w:rPr>
                          <w:rFonts w:ascii="Calibri" w:eastAsia="NSimSun" w:hAnsi="Calibri" w:cs="Calibri"/>
                          <w:sz w:val="22"/>
                          <w:szCs w:val="22"/>
                        </w:rPr>
                      </w:pPr>
                    </w:p>
                  </w:txbxContent>
                </v:textbox>
              </v:shape>
            </w:pict>
          </mc:Fallback>
        </mc:AlternateContent>
      </w:r>
    </w:p>
    <w:p w14:paraId="288F54D4" w14:textId="77777777" w:rsidR="009966F0" w:rsidRDefault="009966F0"/>
    <w:p w14:paraId="1DB60017" w14:textId="77777777" w:rsidR="009966F0" w:rsidRDefault="009966F0">
      <w:pPr>
        <w:rPr>
          <w:rFonts w:ascii="Calibri" w:hAnsi="Calibri" w:cs="Calibri"/>
          <w:b/>
          <w:i/>
          <w:sz w:val="20"/>
          <w:szCs w:val="20"/>
        </w:rPr>
      </w:pPr>
    </w:p>
    <w:p w14:paraId="6A2E393C" w14:textId="77777777" w:rsidR="009966F0" w:rsidRDefault="009966F0">
      <w:pPr>
        <w:rPr>
          <w:rFonts w:ascii="Calibri" w:hAnsi="Calibri" w:cs="Calibri"/>
          <w:b/>
          <w:i/>
          <w:sz w:val="20"/>
          <w:szCs w:val="20"/>
        </w:rPr>
      </w:pPr>
    </w:p>
    <w:p w14:paraId="3A26A3CB" w14:textId="77777777" w:rsidR="009966F0" w:rsidRDefault="009966F0">
      <w:r>
        <w:rPr>
          <w:rFonts w:ascii="Calibri" w:hAnsi="Calibri" w:cs="Calibri"/>
          <w:b/>
          <w:i/>
          <w:sz w:val="20"/>
          <w:szCs w:val="20"/>
        </w:rPr>
        <w:t xml:space="preserve">Wortschatz / Glossar </w:t>
      </w:r>
    </w:p>
    <w:p w14:paraId="77668546" w14:textId="79549337" w:rsidR="009966F0" w:rsidRDefault="009966F0">
      <w:pPr>
        <w:pStyle w:val="Textkrper"/>
        <w:spacing w:after="0"/>
      </w:pPr>
      <w:r>
        <w:rPr>
          <w:rFonts w:ascii="Calibri" w:hAnsi="Calibri" w:cs="Calibri"/>
          <w:b/>
          <w:bCs/>
          <w:sz w:val="18"/>
          <w:szCs w:val="18"/>
        </w:rPr>
        <w:t>Bürger</w:t>
      </w:r>
      <w:r w:rsidR="00183AB9">
        <w:rPr>
          <w:rFonts w:ascii="Calibri" w:hAnsi="Calibri" w:cs="Calibri"/>
          <w:b/>
          <w:bCs/>
          <w:sz w:val="18"/>
          <w:szCs w:val="18"/>
        </w:rPr>
        <w:t>/</w:t>
      </w:r>
      <w:r w:rsidR="00C57232">
        <w:rPr>
          <w:rFonts w:ascii="Calibri" w:hAnsi="Calibri" w:cs="Calibri"/>
          <w:b/>
          <w:bCs/>
          <w:sz w:val="18"/>
          <w:szCs w:val="18"/>
        </w:rPr>
        <w:t>innen</w:t>
      </w:r>
      <w:r>
        <w:rPr>
          <w:rFonts w:ascii="Calibri" w:hAnsi="Calibri" w:cs="Calibri"/>
          <w:sz w:val="18"/>
          <w:szCs w:val="18"/>
        </w:rPr>
        <w:t xml:space="preserve"> - die „Mitglieder“ eines Landes, z.</w:t>
      </w:r>
      <w:r w:rsidR="00024577">
        <w:rPr>
          <w:rFonts w:ascii="Calibri" w:hAnsi="Calibri" w:cs="Calibri"/>
          <w:sz w:val="18"/>
          <w:szCs w:val="18"/>
        </w:rPr>
        <w:t xml:space="preserve"> </w:t>
      </w:r>
      <w:r>
        <w:rPr>
          <w:rFonts w:ascii="Calibri" w:hAnsi="Calibri" w:cs="Calibri"/>
          <w:sz w:val="18"/>
          <w:szCs w:val="18"/>
        </w:rPr>
        <w:t xml:space="preserve">B. die Bürgerinnen und Bürger </w:t>
      </w:r>
      <w:r w:rsidR="00E77CFA">
        <w:rPr>
          <w:rFonts w:ascii="Calibri" w:hAnsi="Calibri" w:cs="Calibri"/>
          <w:sz w:val="18"/>
          <w:szCs w:val="18"/>
        </w:rPr>
        <w:t>Sachsens</w:t>
      </w:r>
    </w:p>
    <w:p w14:paraId="3313C92A" w14:textId="702143FD" w:rsidR="009966F0" w:rsidRDefault="009966F0">
      <w:pPr>
        <w:pStyle w:val="Textkrper"/>
        <w:spacing w:after="0"/>
      </w:pPr>
      <w:r>
        <w:rPr>
          <w:rFonts w:ascii="Calibri" w:hAnsi="Calibri" w:cs="Calibri"/>
          <w:b/>
          <w:bCs/>
          <w:sz w:val="18"/>
          <w:szCs w:val="18"/>
        </w:rPr>
        <w:t xml:space="preserve">Direktmandat – </w:t>
      </w:r>
      <w:r>
        <w:rPr>
          <w:rFonts w:ascii="Calibri" w:hAnsi="Calibri" w:cs="Calibri"/>
          <w:sz w:val="18"/>
          <w:szCs w:val="18"/>
        </w:rPr>
        <w:t xml:space="preserve">wer die meisten </w:t>
      </w:r>
      <w:r w:rsidR="00045278">
        <w:rPr>
          <w:rFonts w:ascii="Calibri" w:hAnsi="Calibri" w:cs="Calibri"/>
          <w:sz w:val="18"/>
          <w:szCs w:val="18"/>
        </w:rPr>
        <w:t xml:space="preserve">Direktstimmen (auch </w:t>
      </w:r>
      <w:r>
        <w:rPr>
          <w:rFonts w:ascii="Calibri" w:hAnsi="Calibri" w:cs="Calibri"/>
          <w:sz w:val="18"/>
          <w:szCs w:val="18"/>
        </w:rPr>
        <w:t xml:space="preserve">Erststimmen </w:t>
      </w:r>
      <w:r w:rsidR="00045278">
        <w:rPr>
          <w:rFonts w:ascii="Calibri" w:hAnsi="Calibri" w:cs="Calibri"/>
          <w:sz w:val="18"/>
          <w:szCs w:val="18"/>
        </w:rPr>
        <w:t xml:space="preserve">genannt) </w:t>
      </w:r>
      <w:r>
        <w:rPr>
          <w:rFonts w:ascii="Calibri" w:hAnsi="Calibri" w:cs="Calibri"/>
          <w:sz w:val="18"/>
          <w:szCs w:val="18"/>
        </w:rPr>
        <w:t xml:space="preserve">in einem Wahlkreis gewinnt, erhält „direkt“ einen Sitz im </w:t>
      </w:r>
      <w:r w:rsidR="00C57232">
        <w:rPr>
          <w:rFonts w:ascii="Calibri" w:hAnsi="Calibri" w:cs="Calibri"/>
          <w:sz w:val="18"/>
          <w:szCs w:val="18"/>
        </w:rPr>
        <w:t>Landtag</w:t>
      </w:r>
      <w:r>
        <w:rPr>
          <w:rFonts w:ascii="Calibri" w:hAnsi="Calibri" w:cs="Calibri"/>
          <w:sz w:val="18"/>
          <w:szCs w:val="18"/>
        </w:rPr>
        <w:t xml:space="preserve"> </w:t>
      </w:r>
    </w:p>
    <w:p w14:paraId="1919181E" w14:textId="2379BF17" w:rsidR="009966F0" w:rsidRPr="00C57232" w:rsidRDefault="009966F0">
      <w:pPr>
        <w:pStyle w:val="Textkrper"/>
        <w:spacing w:after="0"/>
      </w:pPr>
      <w:r>
        <w:rPr>
          <w:rFonts w:ascii="Calibri" w:hAnsi="Calibri" w:cs="Calibri"/>
          <w:b/>
          <w:bCs/>
          <w:sz w:val="18"/>
          <w:szCs w:val="18"/>
        </w:rPr>
        <w:t>Kandid</w:t>
      </w:r>
      <w:r w:rsidR="0041521D">
        <w:rPr>
          <w:rFonts w:ascii="Calibri" w:hAnsi="Calibri" w:cs="Calibri"/>
          <w:b/>
          <w:bCs/>
          <w:sz w:val="18"/>
          <w:szCs w:val="18"/>
        </w:rPr>
        <w:t>ierende/r</w:t>
      </w:r>
      <w:r>
        <w:rPr>
          <w:rFonts w:ascii="Calibri" w:hAnsi="Calibri" w:cs="Calibri"/>
          <w:b/>
          <w:bCs/>
          <w:sz w:val="18"/>
          <w:szCs w:val="18"/>
        </w:rPr>
        <w:t xml:space="preserve"> – </w:t>
      </w:r>
      <w:r w:rsidRPr="00C57232">
        <w:rPr>
          <w:rFonts w:ascii="Calibri" w:hAnsi="Calibri" w:cs="Calibri"/>
          <w:bCs/>
          <w:sz w:val="18"/>
          <w:szCs w:val="18"/>
        </w:rPr>
        <w:t xml:space="preserve">jemand, der bei einer Wahl antritt, um zu gewinnen </w:t>
      </w:r>
    </w:p>
    <w:p w14:paraId="72BEF1CA" w14:textId="03342EBE" w:rsidR="009966F0" w:rsidRDefault="009966F0">
      <w:pPr>
        <w:pStyle w:val="Textkrper"/>
        <w:spacing w:after="0"/>
      </w:pPr>
      <w:r>
        <w:rPr>
          <w:rFonts w:ascii="Calibri" w:hAnsi="Calibri" w:cs="Calibri"/>
          <w:b/>
          <w:bCs/>
          <w:sz w:val="18"/>
          <w:szCs w:val="18"/>
        </w:rPr>
        <w:t>Parlament</w:t>
      </w:r>
      <w:r>
        <w:rPr>
          <w:rFonts w:ascii="Calibri" w:hAnsi="Calibri" w:cs="Calibri"/>
          <w:sz w:val="18"/>
          <w:szCs w:val="18"/>
        </w:rPr>
        <w:t xml:space="preserve"> – ein Ort, wo z.</w:t>
      </w:r>
      <w:r w:rsidR="00C57232">
        <w:rPr>
          <w:rFonts w:ascii="Calibri" w:hAnsi="Calibri" w:cs="Calibri"/>
          <w:sz w:val="18"/>
          <w:szCs w:val="18"/>
        </w:rPr>
        <w:t xml:space="preserve"> </w:t>
      </w:r>
      <w:r>
        <w:rPr>
          <w:rFonts w:ascii="Calibri" w:hAnsi="Calibri" w:cs="Calibri"/>
          <w:sz w:val="18"/>
          <w:szCs w:val="18"/>
        </w:rPr>
        <w:t>B. über Gesetze abgestimmt wird; dort sitzen die gewählten Personen, z.</w:t>
      </w:r>
      <w:r w:rsidR="00C57232">
        <w:rPr>
          <w:rFonts w:ascii="Calibri" w:hAnsi="Calibri" w:cs="Calibri"/>
          <w:sz w:val="18"/>
          <w:szCs w:val="18"/>
        </w:rPr>
        <w:t xml:space="preserve"> </w:t>
      </w:r>
      <w:r>
        <w:rPr>
          <w:rFonts w:ascii="Calibri" w:hAnsi="Calibri" w:cs="Calibri"/>
          <w:sz w:val="18"/>
          <w:szCs w:val="18"/>
        </w:rPr>
        <w:t xml:space="preserve">B. </w:t>
      </w:r>
      <w:r w:rsidR="00E77CFA">
        <w:rPr>
          <w:rFonts w:ascii="Calibri" w:hAnsi="Calibri" w:cs="Calibri"/>
          <w:sz w:val="18"/>
          <w:szCs w:val="18"/>
        </w:rPr>
        <w:t>Landtag</w:t>
      </w:r>
    </w:p>
    <w:p w14:paraId="224EC9BF" w14:textId="0F784E7B" w:rsidR="009966F0" w:rsidRDefault="009966F0">
      <w:pPr>
        <w:pStyle w:val="Textkrper"/>
        <w:spacing w:after="0"/>
      </w:pPr>
      <w:r>
        <w:rPr>
          <w:rFonts w:ascii="Calibri" w:hAnsi="Calibri" w:cs="Calibri"/>
          <w:b/>
          <w:bCs/>
          <w:sz w:val="18"/>
          <w:szCs w:val="18"/>
        </w:rPr>
        <w:t>Partei</w:t>
      </w:r>
      <w:r>
        <w:rPr>
          <w:rFonts w:ascii="Calibri" w:hAnsi="Calibri" w:cs="Calibri"/>
          <w:sz w:val="18"/>
          <w:szCs w:val="18"/>
        </w:rPr>
        <w:t xml:space="preserve"> – politische Gruppen, die für bestimmte Themen stehen und damit bei Wahlen antreten (z.</w:t>
      </w:r>
      <w:r w:rsidR="00045278">
        <w:rPr>
          <w:rFonts w:ascii="Calibri" w:hAnsi="Calibri" w:cs="Calibri"/>
          <w:sz w:val="18"/>
          <w:szCs w:val="18"/>
        </w:rPr>
        <w:t xml:space="preserve"> </w:t>
      </w:r>
      <w:r>
        <w:rPr>
          <w:rFonts w:ascii="Calibri" w:hAnsi="Calibri" w:cs="Calibri"/>
          <w:sz w:val="18"/>
          <w:szCs w:val="18"/>
        </w:rPr>
        <w:t>B. Öko-Partei mit Öko-Themen)</w:t>
      </w:r>
    </w:p>
    <w:p w14:paraId="439E6580" w14:textId="77777777" w:rsidR="009966F0" w:rsidRDefault="009966F0">
      <w:r>
        <w:rPr>
          <w:rFonts w:ascii="Calibri" w:hAnsi="Calibri" w:cs="Calibri"/>
          <w:b/>
          <w:bCs/>
          <w:sz w:val="18"/>
          <w:szCs w:val="18"/>
        </w:rPr>
        <w:t xml:space="preserve">Sitz – </w:t>
      </w:r>
      <w:r>
        <w:rPr>
          <w:rFonts w:ascii="Calibri" w:hAnsi="Calibri" w:cs="Calibri"/>
          <w:bCs/>
          <w:sz w:val="18"/>
          <w:szCs w:val="18"/>
        </w:rPr>
        <w:t>ein Platz im Parlament</w:t>
      </w:r>
      <w:r>
        <w:rPr>
          <w:rFonts w:ascii="Calibri" w:hAnsi="Calibri" w:cs="Calibri"/>
          <w:b/>
          <w:bCs/>
          <w:sz w:val="18"/>
          <w:szCs w:val="18"/>
        </w:rPr>
        <w:t xml:space="preserve"> </w:t>
      </w:r>
    </w:p>
    <w:p w14:paraId="2EA8B36C" w14:textId="77777777" w:rsidR="009966F0" w:rsidRDefault="009966F0">
      <w:r>
        <w:rPr>
          <w:rFonts w:ascii="Calibri" w:hAnsi="Calibri" w:cs="Calibri"/>
          <w:b/>
          <w:bCs/>
          <w:sz w:val="18"/>
          <w:szCs w:val="18"/>
        </w:rPr>
        <w:t>Stimme</w:t>
      </w:r>
      <w:r>
        <w:rPr>
          <w:rFonts w:ascii="Calibri" w:hAnsi="Calibri" w:cs="Calibri"/>
          <w:sz w:val="18"/>
          <w:szCs w:val="18"/>
        </w:rPr>
        <w:t xml:space="preserve"> – wenn man zu einer Wahl geht, macht man ein Kreuz an der Stelle für eine Partei, man gibt der Partei seine Stimme</w:t>
      </w:r>
    </w:p>
    <w:p w14:paraId="18F7FA7F" w14:textId="4E24F093" w:rsidR="009966F0" w:rsidRDefault="009966F0">
      <w:r>
        <w:rPr>
          <w:rFonts w:ascii="Calibri" w:hAnsi="Calibri" w:cs="Calibri"/>
          <w:b/>
          <w:sz w:val="18"/>
          <w:szCs w:val="18"/>
        </w:rPr>
        <w:t>Volksvertreter</w:t>
      </w:r>
      <w:r w:rsidR="00183AB9">
        <w:rPr>
          <w:rFonts w:ascii="Calibri" w:hAnsi="Calibri" w:cs="Calibri"/>
          <w:b/>
          <w:sz w:val="18"/>
          <w:szCs w:val="18"/>
        </w:rPr>
        <w:t>/</w:t>
      </w:r>
      <w:r w:rsidR="00C57232">
        <w:rPr>
          <w:rFonts w:ascii="Calibri" w:hAnsi="Calibri" w:cs="Calibri"/>
          <w:b/>
          <w:sz w:val="18"/>
          <w:szCs w:val="18"/>
        </w:rPr>
        <w:t>in</w:t>
      </w:r>
      <w:r>
        <w:rPr>
          <w:rFonts w:ascii="Calibri" w:hAnsi="Calibri" w:cs="Calibri"/>
          <w:sz w:val="18"/>
          <w:szCs w:val="18"/>
        </w:rPr>
        <w:t xml:space="preserve"> – Politiker</w:t>
      </w:r>
      <w:r w:rsidR="00183AB9">
        <w:rPr>
          <w:rFonts w:ascii="Calibri" w:hAnsi="Calibri" w:cs="Calibri"/>
          <w:sz w:val="18"/>
          <w:szCs w:val="18"/>
        </w:rPr>
        <w:t>/</w:t>
      </w:r>
      <w:r>
        <w:rPr>
          <w:rFonts w:ascii="Calibri" w:hAnsi="Calibri" w:cs="Calibri"/>
          <w:sz w:val="18"/>
          <w:szCs w:val="18"/>
        </w:rPr>
        <w:t>innen, die das Volk in einem Parlament vertreten</w:t>
      </w:r>
    </w:p>
    <w:p w14:paraId="626D1247" w14:textId="368122E4" w:rsidR="00C57232" w:rsidRDefault="009966F0">
      <w:pPr>
        <w:rPr>
          <w:rFonts w:ascii="Calibri" w:hAnsi="Calibri" w:cs="Calibri"/>
          <w:b/>
          <w:sz w:val="22"/>
          <w:szCs w:val="22"/>
        </w:rPr>
        <w:sectPr w:rsidR="00C57232" w:rsidSect="008516B1">
          <w:headerReference w:type="default" r:id="rId34"/>
          <w:pgSz w:w="11900" w:h="16820"/>
          <w:pgMar w:top="1134" w:right="1134" w:bottom="1134" w:left="1134" w:header="720" w:footer="720" w:gutter="0"/>
          <w:cols w:space="720"/>
          <w:docGrid w:linePitch="600" w:charSpace="32768"/>
        </w:sectPr>
      </w:pPr>
      <w:r>
        <w:rPr>
          <w:rFonts w:ascii="Calibri" w:hAnsi="Calibri" w:cs="Calibri"/>
          <w:b/>
          <w:bCs/>
          <w:sz w:val="18"/>
          <w:szCs w:val="18"/>
        </w:rPr>
        <w:t>Wahlkreis</w:t>
      </w:r>
      <w:r>
        <w:rPr>
          <w:rFonts w:ascii="Calibri" w:eastAsia="Calibri" w:hAnsi="Calibri" w:cs="Calibri"/>
          <w:b/>
          <w:bCs/>
          <w:sz w:val="18"/>
          <w:szCs w:val="18"/>
        </w:rPr>
        <w:t xml:space="preserve"> – </w:t>
      </w:r>
      <w:r w:rsidR="00E77CFA">
        <w:rPr>
          <w:rFonts w:ascii="Calibri" w:hAnsi="Calibri" w:cs="Calibri"/>
          <w:sz w:val="18"/>
          <w:szCs w:val="18"/>
        </w:rPr>
        <w:t>Sachsen</w:t>
      </w:r>
      <w:r w:rsidR="00183AB9">
        <w:rPr>
          <w:rFonts w:ascii="Calibri" w:hAnsi="Calibri" w:cs="Calibri"/>
          <w:sz w:val="18"/>
          <w:szCs w:val="18"/>
        </w:rPr>
        <w:t xml:space="preserve"> ist in insgesamt </w:t>
      </w:r>
      <w:r w:rsidR="00E77CFA">
        <w:rPr>
          <w:rFonts w:ascii="Calibri" w:hAnsi="Calibri" w:cs="Calibri"/>
          <w:sz w:val="18"/>
          <w:szCs w:val="18"/>
        </w:rPr>
        <w:t>60</w:t>
      </w:r>
      <w:r w:rsidR="00B84E82">
        <w:rPr>
          <w:rFonts w:ascii="Calibri" w:hAnsi="Calibri" w:cs="Calibri"/>
          <w:sz w:val="18"/>
          <w:szCs w:val="18"/>
        </w:rPr>
        <w:t xml:space="preserve"> </w:t>
      </w:r>
      <w:r w:rsidR="00183AB9">
        <w:rPr>
          <w:rFonts w:ascii="Calibri" w:hAnsi="Calibri" w:cs="Calibri"/>
          <w:sz w:val="18"/>
          <w:szCs w:val="18"/>
        </w:rPr>
        <w:t>Gebiete unterteilt, in denen gewählt wird, diese nennt man Wahlkreise</w:t>
      </w:r>
    </w:p>
    <w:p w14:paraId="0D6329A7" w14:textId="77777777" w:rsidR="00C57232" w:rsidRDefault="00C57232">
      <w:pPr>
        <w:rPr>
          <w:rFonts w:ascii="Calibri" w:hAnsi="Calibri" w:cs="Calibri"/>
          <w:b/>
          <w:sz w:val="22"/>
          <w:szCs w:val="22"/>
        </w:rPr>
      </w:pPr>
    </w:p>
    <w:p w14:paraId="3041A8D0" w14:textId="77777777" w:rsidR="009966F0" w:rsidRPr="00C57232" w:rsidRDefault="009966F0" w:rsidP="00C57232">
      <w:pPr>
        <w:jc w:val="center"/>
        <w:rPr>
          <w:sz w:val="32"/>
          <w:szCs w:val="32"/>
        </w:rPr>
      </w:pPr>
      <w:r w:rsidRPr="00C57232">
        <w:rPr>
          <w:rFonts w:ascii="Calibri" w:hAnsi="Calibri" w:cs="Calibri"/>
          <w:b/>
          <w:sz w:val="32"/>
          <w:szCs w:val="32"/>
        </w:rPr>
        <w:t>Klopftext „So funktionier</w:t>
      </w:r>
      <w:r w:rsidR="007E4EDB">
        <w:rPr>
          <w:rFonts w:ascii="Calibri" w:hAnsi="Calibri" w:cs="Calibri"/>
          <w:b/>
          <w:sz w:val="32"/>
          <w:szCs w:val="32"/>
        </w:rPr>
        <w:t>t</w:t>
      </w:r>
      <w:r w:rsidRPr="00C57232">
        <w:rPr>
          <w:rFonts w:ascii="Calibri" w:hAnsi="Calibri" w:cs="Calibri"/>
          <w:b/>
          <w:sz w:val="32"/>
          <w:szCs w:val="32"/>
        </w:rPr>
        <w:t xml:space="preserve"> die </w:t>
      </w:r>
      <w:r w:rsidR="00902396">
        <w:rPr>
          <w:rFonts w:ascii="Calibri" w:hAnsi="Calibri" w:cs="Calibri"/>
          <w:b/>
          <w:sz w:val="32"/>
          <w:szCs w:val="32"/>
        </w:rPr>
        <w:t>Land</w:t>
      </w:r>
      <w:r w:rsidRPr="00C57232">
        <w:rPr>
          <w:rFonts w:ascii="Calibri" w:hAnsi="Calibri" w:cs="Calibri"/>
          <w:b/>
          <w:sz w:val="32"/>
          <w:szCs w:val="32"/>
        </w:rPr>
        <w:t>tagswahl“</w:t>
      </w:r>
    </w:p>
    <w:p w14:paraId="61F5EF6E" w14:textId="77777777" w:rsidR="009966F0" w:rsidRDefault="009966F0"/>
    <w:p w14:paraId="32EF2DD2" w14:textId="77777777" w:rsidR="009966F0" w:rsidRPr="00C57232" w:rsidRDefault="009966F0">
      <w:r w:rsidRPr="00C57232">
        <w:rPr>
          <w:rFonts w:ascii="Calibri" w:hAnsi="Calibri" w:cs="Calibri"/>
          <w:b/>
        </w:rPr>
        <w:t xml:space="preserve">Arbeitsauftrag: </w:t>
      </w:r>
    </w:p>
    <w:p w14:paraId="1CBDA97B" w14:textId="77777777" w:rsidR="009966F0" w:rsidRDefault="009966F0" w:rsidP="00C57232">
      <w:pPr>
        <w:spacing w:line="276" w:lineRule="auto"/>
      </w:pPr>
      <w:r>
        <w:rPr>
          <w:rFonts w:ascii="Calibri" w:hAnsi="Calibri" w:cs="Calibri"/>
          <w:sz w:val="22"/>
          <w:szCs w:val="22"/>
        </w:rPr>
        <w:t xml:space="preserve">Deine Lehrkraft liest </w:t>
      </w:r>
      <w:r w:rsidR="007E4EDB">
        <w:rPr>
          <w:rFonts w:ascii="Calibri" w:hAnsi="Calibri" w:cs="Calibri"/>
          <w:sz w:val="22"/>
          <w:szCs w:val="22"/>
        </w:rPr>
        <w:t>d</w:t>
      </w:r>
      <w:r>
        <w:rPr>
          <w:rFonts w:ascii="Calibri" w:hAnsi="Calibri" w:cs="Calibri"/>
          <w:sz w:val="22"/>
          <w:szCs w:val="22"/>
        </w:rPr>
        <w:t>ir gleich laut den unteren Text vor. Im Text sind jedoch Fehler vorhanden: manche Aussagen stimmen nicht!</w:t>
      </w:r>
    </w:p>
    <w:p w14:paraId="331BA582" w14:textId="77777777" w:rsidR="009966F0" w:rsidRDefault="009966F0" w:rsidP="00C57232">
      <w:pPr>
        <w:spacing w:line="276" w:lineRule="auto"/>
      </w:pPr>
      <w:r>
        <w:rPr>
          <w:rFonts w:ascii="Calibri" w:hAnsi="Calibri" w:cs="Calibri"/>
          <w:sz w:val="22"/>
          <w:szCs w:val="22"/>
        </w:rPr>
        <w:t xml:space="preserve">Du kannst entweder mitlesen oder einfach nur zuhören. Immer wenn </w:t>
      </w:r>
      <w:r w:rsidR="007E4EDB">
        <w:rPr>
          <w:rFonts w:ascii="Calibri" w:hAnsi="Calibri" w:cs="Calibri"/>
          <w:sz w:val="22"/>
          <w:szCs w:val="22"/>
        </w:rPr>
        <w:t>d</w:t>
      </w:r>
      <w:r>
        <w:rPr>
          <w:rFonts w:ascii="Calibri" w:hAnsi="Calibri" w:cs="Calibri"/>
          <w:sz w:val="22"/>
          <w:szCs w:val="22"/>
        </w:rPr>
        <w:t xml:space="preserve">u der Meinung bist, dass etwas falsch ist, sollst </w:t>
      </w:r>
      <w:r w:rsidR="007E4EDB">
        <w:rPr>
          <w:rFonts w:ascii="Calibri" w:hAnsi="Calibri" w:cs="Calibri"/>
          <w:sz w:val="22"/>
          <w:szCs w:val="22"/>
        </w:rPr>
        <w:t>d</w:t>
      </w:r>
      <w:r>
        <w:rPr>
          <w:rFonts w:ascii="Calibri" w:hAnsi="Calibri" w:cs="Calibri"/>
          <w:sz w:val="22"/>
          <w:szCs w:val="22"/>
        </w:rPr>
        <w:t>u</w:t>
      </w:r>
      <w:r>
        <w:rPr>
          <w:rFonts w:ascii="Calibri" w:hAnsi="Calibri" w:cs="Calibri"/>
          <w:b/>
          <w:bCs/>
          <w:sz w:val="22"/>
          <w:szCs w:val="22"/>
        </w:rPr>
        <w:t xml:space="preserve"> laut auf den Tisch klopfen!</w:t>
      </w:r>
    </w:p>
    <w:p w14:paraId="46A92D30" w14:textId="77777777" w:rsidR="009966F0" w:rsidRDefault="009966F0">
      <w:pPr>
        <w:spacing w:line="360" w:lineRule="auto"/>
      </w:pPr>
    </w:p>
    <w:p w14:paraId="633776C8" w14:textId="77777777" w:rsidR="009966F0" w:rsidRDefault="009966F0">
      <w:pPr>
        <w:spacing w:line="360" w:lineRule="auto"/>
        <w:rPr>
          <w:i/>
          <w:iCs/>
          <w:sz w:val="32"/>
          <w:szCs w:val="32"/>
        </w:rPr>
      </w:pPr>
    </w:p>
    <w:p w14:paraId="61D4C985" w14:textId="00CD38D3" w:rsidR="009966F0" w:rsidRDefault="009966F0">
      <w:pPr>
        <w:spacing w:line="360" w:lineRule="auto"/>
      </w:pPr>
      <w:r>
        <w:rPr>
          <w:rFonts w:ascii="Calibri" w:hAnsi="Calibri" w:cs="Calibri"/>
          <w:i/>
          <w:iCs/>
          <w:sz w:val="32"/>
          <w:szCs w:val="32"/>
        </w:rPr>
        <w:t xml:space="preserve">Alle </w:t>
      </w:r>
      <w:r w:rsidR="00C57232">
        <w:rPr>
          <w:rFonts w:ascii="Calibri" w:hAnsi="Calibri" w:cs="Calibri"/>
          <w:i/>
          <w:iCs/>
          <w:sz w:val="32"/>
          <w:szCs w:val="32"/>
        </w:rPr>
        <w:t>4</w:t>
      </w:r>
      <w:r>
        <w:rPr>
          <w:rFonts w:ascii="Calibri" w:hAnsi="Calibri" w:cs="Calibri"/>
          <w:i/>
          <w:iCs/>
          <w:sz w:val="32"/>
          <w:szCs w:val="32"/>
        </w:rPr>
        <w:t xml:space="preserve"> Jahre finden </w:t>
      </w:r>
      <w:r w:rsidR="00B84E82">
        <w:rPr>
          <w:rFonts w:ascii="Calibri" w:hAnsi="Calibri" w:cs="Calibri"/>
          <w:i/>
          <w:iCs/>
          <w:sz w:val="32"/>
          <w:szCs w:val="32"/>
        </w:rPr>
        <w:t xml:space="preserve">in </w:t>
      </w:r>
      <w:r w:rsidR="00E77CFA">
        <w:rPr>
          <w:rFonts w:ascii="Calibri" w:hAnsi="Calibri" w:cs="Calibri"/>
          <w:i/>
          <w:iCs/>
          <w:sz w:val="32"/>
          <w:szCs w:val="32"/>
        </w:rPr>
        <w:t>Sachsen</w:t>
      </w:r>
      <w:r>
        <w:rPr>
          <w:rFonts w:ascii="Calibri" w:hAnsi="Calibri" w:cs="Calibri"/>
          <w:i/>
          <w:iCs/>
          <w:sz w:val="32"/>
          <w:szCs w:val="32"/>
        </w:rPr>
        <w:t xml:space="preserve"> </w:t>
      </w:r>
      <w:r w:rsidR="00C57232">
        <w:rPr>
          <w:rFonts w:ascii="Calibri" w:hAnsi="Calibri" w:cs="Calibri"/>
          <w:i/>
          <w:iCs/>
          <w:sz w:val="32"/>
          <w:szCs w:val="32"/>
        </w:rPr>
        <w:t>Landtagswahlen</w:t>
      </w:r>
      <w:r>
        <w:rPr>
          <w:rFonts w:ascii="Calibri" w:hAnsi="Calibri" w:cs="Calibri"/>
          <w:i/>
          <w:iCs/>
          <w:sz w:val="32"/>
          <w:szCs w:val="32"/>
        </w:rPr>
        <w:t xml:space="preserve"> statt. Dabei dürfen alle Menschen in </w:t>
      </w:r>
      <w:r w:rsidR="00E77CFA">
        <w:rPr>
          <w:rFonts w:ascii="Calibri" w:hAnsi="Calibri" w:cs="Calibri"/>
          <w:i/>
          <w:iCs/>
          <w:sz w:val="32"/>
          <w:szCs w:val="32"/>
        </w:rPr>
        <w:t>Sachsen</w:t>
      </w:r>
      <w:r w:rsidR="00B84E82">
        <w:rPr>
          <w:rFonts w:ascii="Calibri" w:hAnsi="Calibri" w:cs="Calibri"/>
          <w:i/>
          <w:iCs/>
          <w:sz w:val="32"/>
          <w:szCs w:val="32"/>
        </w:rPr>
        <w:t xml:space="preserve"> </w:t>
      </w:r>
      <w:r>
        <w:rPr>
          <w:rFonts w:ascii="Calibri" w:hAnsi="Calibri" w:cs="Calibri"/>
          <w:i/>
          <w:iCs/>
          <w:sz w:val="32"/>
          <w:szCs w:val="32"/>
        </w:rPr>
        <w:t xml:space="preserve">wählen. Bevor es mit der Wahl richtig losgeht, findet der Wahlkampf statt: die </w:t>
      </w:r>
      <w:r w:rsidR="007E4EDB">
        <w:rPr>
          <w:rFonts w:ascii="Calibri" w:hAnsi="Calibri" w:cs="Calibri"/>
          <w:i/>
          <w:iCs/>
          <w:sz w:val="32"/>
          <w:szCs w:val="32"/>
        </w:rPr>
        <w:t>Kandidierenden</w:t>
      </w:r>
      <w:r>
        <w:rPr>
          <w:rFonts w:ascii="Calibri" w:hAnsi="Calibri" w:cs="Calibri"/>
          <w:i/>
          <w:iCs/>
          <w:sz w:val="32"/>
          <w:szCs w:val="32"/>
        </w:rPr>
        <w:t xml:space="preserve"> treffen sich und kämpfen miteinander.</w:t>
      </w:r>
    </w:p>
    <w:p w14:paraId="3B43DE9D" w14:textId="77777777" w:rsidR="009966F0" w:rsidRDefault="009966F0">
      <w:pPr>
        <w:spacing w:line="360" w:lineRule="auto"/>
      </w:pPr>
      <w:r>
        <w:rPr>
          <w:rFonts w:ascii="Calibri" w:hAnsi="Calibri" w:cs="Calibri"/>
          <w:i/>
          <w:iCs/>
          <w:sz w:val="32"/>
          <w:szCs w:val="32"/>
        </w:rPr>
        <w:t>Bevor man zur Wahl geht, bekommt man eine Wahlbenachrichtigung</w:t>
      </w:r>
      <w:r w:rsidR="00C57232">
        <w:rPr>
          <w:rFonts w:ascii="Calibri" w:hAnsi="Calibri" w:cs="Calibri"/>
          <w:i/>
          <w:iCs/>
          <w:sz w:val="32"/>
          <w:szCs w:val="32"/>
        </w:rPr>
        <w:t>.</w:t>
      </w:r>
      <w:r>
        <w:rPr>
          <w:rFonts w:ascii="Calibri" w:hAnsi="Calibri" w:cs="Calibri"/>
          <w:i/>
          <w:iCs/>
          <w:sz w:val="32"/>
          <w:szCs w:val="32"/>
        </w:rPr>
        <w:t xml:space="preserve"> </w:t>
      </w:r>
      <w:r w:rsidR="00C57232">
        <w:rPr>
          <w:rFonts w:ascii="Calibri" w:hAnsi="Calibri" w:cs="Calibri"/>
          <w:i/>
          <w:iCs/>
          <w:sz w:val="32"/>
          <w:szCs w:val="32"/>
        </w:rPr>
        <w:t>D</w:t>
      </w:r>
      <w:r>
        <w:rPr>
          <w:rFonts w:ascii="Calibri" w:hAnsi="Calibri" w:cs="Calibri"/>
          <w:i/>
          <w:iCs/>
          <w:sz w:val="32"/>
          <w:szCs w:val="32"/>
        </w:rPr>
        <w:t xml:space="preserve">arin steht, welche Partei man wählen soll. Am Wahltag begibt man sich mit der Wahlbenachrichtigung zum Wahllokal, das ist ein Restaurant oder eine Bar. Dort sagt man „Guten Tag“ und bekommt dann den Wahlzettel. </w:t>
      </w:r>
    </w:p>
    <w:p w14:paraId="35C00B12" w14:textId="77777777" w:rsidR="009966F0" w:rsidRDefault="009966F0">
      <w:pPr>
        <w:spacing w:line="360" w:lineRule="auto"/>
      </w:pPr>
      <w:r>
        <w:rPr>
          <w:rFonts w:ascii="Calibri" w:hAnsi="Calibri" w:cs="Calibri"/>
          <w:i/>
          <w:iCs/>
          <w:sz w:val="32"/>
          <w:szCs w:val="32"/>
        </w:rPr>
        <w:t>Nun muss man auf dem Wahlzettel ein Kreuz für eine Partei oder einen Kandid</w:t>
      </w:r>
      <w:r w:rsidR="00C57232">
        <w:rPr>
          <w:rFonts w:ascii="Calibri" w:hAnsi="Calibri" w:cs="Calibri"/>
          <w:i/>
          <w:iCs/>
          <w:sz w:val="32"/>
          <w:szCs w:val="32"/>
        </w:rPr>
        <w:t>ierenden</w:t>
      </w:r>
      <w:r>
        <w:rPr>
          <w:rFonts w:ascii="Calibri" w:hAnsi="Calibri" w:cs="Calibri"/>
          <w:i/>
          <w:iCs/>
          <w:sz w:val="32"/>
          <w:szCs w:val="32"/>
        </w:rPr>
        <w:t xml:space="preserve"> machen. Eine andere Person schaut dabei zu. </w:t>
      </w:r>
    </w:p>
    <w:p w14:paraId="237589CF" w14:textId="694E6A91" w:rsidR="009966F0" w:rsidRDefault="009966F0">
      <w:pPr>
        <w:spacing w:line="360" w:lineRule="auto"/>
      </w:pPr>
      <w:r>
        <w:rPr>
          <w:rFonts w:ascii="Calibri" w:hAnsi="Calibri" w:cs="Calibri"/>
          <w:i/>
          <w:iCs/>
          <w:sz w:val="32"/>
          <w:szCs w:val="32"/>
        </w:rPr>
        <w:t xml:space="preserve">Auf dem Wahlzettel hat man drei Stimmen. Mit der </w:t>
      </w:r>
      <w:r w:rsidR="00045278">
        <w:rPr>
          <w:rFonts w:ascii="Calibri" w:hAnsi="Calibri" w:cs="Calibri"/>
          <w:i/>
          <w:iCs/>
          <w:sz w:val="32"/>
          <w:szCs w:val="32"/>
        </w:rPr>
        <w:t>Direkt</w:t>
      </w:r>
      <w:r w:rsidR="0041521D">
        <w:rPr>
          <w:rFonts w:ascii="Calibri" w:hAnsi="Calibri" w:cs="Calibri"/>
          <w:i/>
          <w:iCs/>
          <w:sz w:val="32"/>
          <w:szCs w:val="32"/>
        </w:rPr>
        <w:t>stimme</w:t>
      </w:r>
      <w:r>
        <w:rPr>
          <w:rFonts w:ascii="Calibri" w:hAnsi="Calibri" w:cs="Calibri"/>
          <w:i/>
          <w:iCs/>
          <w:sz w:val="32"/>
          <w:szCs w:val="32"/>
        </w:rPr>
        <w:t xml:space="preserve"> wählt man eine Partei. Wer die meisten </w:t>
      </w:r>
      <w:r w:rsidR="00045278">
        <w:rPr>
          <w:rFonts w:ascii="Calibri" w:hAnsi="Calibri" w:cs="Calibri"/>
          <w:i/>
          <w:iCs/>
          <w:sz w:val="32"/>
          <w:szCs w:val="32"/>
        </w:rPr>
        <w:t>Direkt</w:t>
      </w:r>
      <w:r w:rsidR="00C2790B">
        <w:rPr>
          <w:rFonts w:ascii="Calibri" w:hAnsi="Calibri" w:cs="Calibri"/>
          <w:i/>
          <w:iCs/>
          <w:sz w:val="32"/>
          <w:szCs w:val="32"/>
        </w:rPr>
        <w:t>stimmen</w:t>
      </w:r>
      <w:r>
        <w:rPr>
          <w:rFonts w:ascii="Calibri" w:hAnsi="Calibri" w:cs="Calibri"/>
          <w:i/>
          <w:iCs/>
          <w:sz w:val="32"/>
          <w:szCs w:val="32"/>
        </w:rPr>
        <w:t xml:space="preserve"> in einem Wahlkreis gewinnt, erhält einen Sitz im </w:t>
      </w:r>
      <w:r w:rsidR="00E77CFA">
        <w:rPr>
          <w:rFonts w:ascii="Calibri" w:hAnsi="Calibri" w:cs="Calibri"/>
          <w:i/>
          <w:iCs/>
          <w:sz w:val="32"/>
          <w:szCs w:val="32"/>
        </w:rPr>
        <w:t xml:space="preserve">Sächsischen </w:t>
      </w:r>
      <w:r w:rsidR="003E5B66">
        <w:rPr>
          <w:rFonts w:ascii="Calibri" w:hAnsi="Calibri" w:cs="Calibri"/>
          <w:i/>
          <w:iCs/>
          <w:sz w:val="32"/>
          <w:szCs w:val="32"/>
        </w:rPr>
        <w:t>Landtag</w:t>
      </w:r>
      <w:r>
        <w:rPr>
          <w:rFonts w:ascii="Calibri" w:hAnsi="Calibri" w:cs="Calibri"/>
          <w:i/>
          <w:iCs/>
          <w:sz w:val="32"/>
          <w:szCs w:val="32"/>
        </w:rPr>
        <w:t xml:space="preserve">. Dies nennt man auch </w:t>
      </w:r>
      <w:r w:rsidR="00C57232">
        <w:rPr>
          <w:rFonts w:ascii="Calibri" w:hAnsi="Calibri" w:cs="Calibri"/>
          <w:i/>
          <w:iCs/>
          <w:sz w:val="32"/>
          <w:szCs w:val="32"/>
        </w:rPr>
        <w:t xml:space="preserve">das </w:t>
      </w:r>
      <w:r>
        <w:rPr>
          <w:rFonts w:ascii="Calibri" w:hAnsi="Calibri" w:cs="Calibri"/>
          <w:i/>
          <w:iCs/>
          <w:sz w:val="32"/>
          <w:szCs w:val="32"/>
        </w:rPr>
        <w:t xml:space="preserve">Gewinner-Mandat. Mit der </w:t>
      </w:r>
      <w:r w:rsidR="00045278">
        <w:rPr>
          <w:rFonts w:ascii="Calibri" w:hAnsi="Calibri" w:cs="Calibri"/>
          <w:i/>
          <w:iCs/>
          <w:sz w:val="32"/>
          <w:szCs w:val="32"/>
        </w:rPr>
        <w:t>Listen</w:t>
      </w:r>
      <w:r w:rsidR="00C2790B">
        <w:rPr>
          <w:rFonts w:ascii="Calibri" w:hAnsi="Calibri" w:cs="Calibri"/>
          <w:i/>
          <w:iCs/>
          <w:sz w:val="32"/>
          <w:szCs w:val="32"/>
        </w:rPr>
        <w:t>stimme</w:t>
      </w:r>
      <w:r>
        <w:rPr>
          <w:rFonts w:ascii="Calibri" w:hAnsi="Calibri" w:cs="Calibri"/>
          <w:i/>
          <w:iCs/>
          <w:sz w:val="32"/>
          <w:szCs w:val="32"/>
        </w:rPr>
        <w:t xml:space="preserve"> wählt man einen Kandidaten oder eine Kandidatin. Die </w:t>
      </w:r>
      <w:r w:rsidR="00045278">
        <w:rPr>
          <w:rFonts w:ascii="Calibri" w:hAnsi="Calibri" w:cs="Calibri"/>
          <w:i/>
          <w:iCs/>
          <w:sz w:val="32"/>
          <w:szCs w:val="32"/>
        </w:rPr>
        <w:t>Listen</w:t>
      </w:r>
      <w:r w:rsidR="00C2790B">
        <w:rPr>
          <w:rFonts w:ascii="Calibri" w:hAnsi="Calibri" w:cs="Calibri"/>
          <w:i/>
          <w:iCs/>
          <w:sz w:val="32"/>
          <w:szCs w:val="32"/>
        </w:rPr>
        <w:t>stimme</w:t>
      </w:r>
      <w:r>
        <w:rPr>
          <w:rFonts w:ascii="Calibri" w:hAnsi="Calibri" w:cs="Calibri"/>
          <w:i/>
          <w:iCs/>
          <w:sz w:val="32"/>
          <w:szCs w:val="32"/>
        </w:rPr>
        <w:t xml:space="preserve"> entscheidet, wie viel Prozent der Sitze eine Partei im Parlament bekommt. </w:t>
      </w:r>
      <w:r w:rsidR="00C57232">
        <w:rPr>
          <w:rFonts w:ascii="Calibri" w:hAnsi="Calibri" w:cs="Calibri"/>
          <w:i/>
          <w:iCs/>
          <w:sz w:val="32"/>
          <w:szCs w:val="32"/>
        </w:rPr>
        <w:t>Um in den Landtag zu kommen, muss die Partei aber mindestens 10 % aller Stimmen bekommen.</w:t>
      </w:r>
    </w:p>
    <w:p w14:paraId="6F347CA0" w14:textId="77777777" w:rsidR="007E4EDB" w:rsidRDefault="007E4EDB">
      <w:pPr>
        <w:rPr>
          <w:i/>
          <w:iCs/>
          <w:sz w:val="32"/>
          <w:szCs w:val="32"/>
        </w:rPr>
        <w:sectPr w:rsidR="007E4EDB" w:rsidSect="008516B1">
          <w:headerReference w:type="default" r:id="rId35"/>
          <w:pgSz w:w="11900" w:h="16820"/>
          <w:pgMar w:top="1134" w:right="1134" w:bottom="1134" w:left="1134" w:header="720" w:footer="720" w:gutter="0"/>
          <w:cols w:space="720"/>
          <w:docGrid w:linePitch="600" w:charSpace="32768"/>
        </w:sectPr>
      </w:pPr>
    </w:p>
    <w:p w14:paraId="4B9DE954" w14:textId="77777777" w:rsidR="007E4EDB" w:rsidRPr="007E4EDB" w:rsidRDefault="007E4EDB" w:rsidP="00C57232">
      <w:pPr>
        <w:jc w:val="center"/>
        <w:rPr>
          <w:rFonts w:ascii="Calibri" w:hAnsi="Calibri" w:cs="Calibri"/>
          <w:b/>
          <w:sz w:val="22"/>
          <w:szCs w:val="22"/>
        </w:rPr>
      </w:pPr>
    </w:p>
    <w:p w14:paraId="040D283E" w14:textId="77777777" w:rsidR="009966F0" w:rsidRPr="00C57232" w:rsidRDefault="009966F0" w:rsidP="00C57232">
      <w:pPr>
        <w:jc w:val="center"/>
        <w:rPr>
          <w:sz w:val="32"/>
          <w:szCs w:val="32"/>
        </w:rPr>
      </w:pPr>
      <w:r w:rsidRPr="00C57232">
        <w:rPr>
          <w:rFonts w:ascii="Calibri" w:hAnsi="Calibri" w:cs="Calibri"/>
          <w:b/>
          <w:sz w:val="32"/>
          <w:szCs w:val="32"/>
        </w:rPr>
        <w:t>Klopftext „So funktionier</w:t>
      </w:r>
      <w:r w:rsidR="007E4EDB">
        <w:rPr>
          <w:rFonts w:ascii="Calibri" w:hAnsi="Calibri" w:cs="Calibri"/>
          <w:b/>
          <w:sz w:val="32"/>
          <w:szCs w:val="32"/>
        </w:rPr>
        <w:t>t</w:t>
      </w:r>
      <w:r w:rsidRPr="00C57232">
        <w:rPr>
          <w:rFonts w:ascii="Calibri" w:hAnsi="Calibri" w:cs="Calibri"/>
          <w:b/>
          <w:sz w:val="32"/>
          <w:szCs w:val="32"/>
        </w:rPr>
        <w:t xml:space="preserve"> die </w:t>
      </w:r>
      <w:r w:rsidR="00902396">
        <w:rPr>
          <w:rFonts w:ascii="Calibri" w:hAnsi="Calibri" w:cs="Calibri"/>
          <w:b/>
          <w:sz w:val="32"/>
          <w:szCs w:val="32"/>
        </w:rPr>
        <w:t>Land</w:t>
      </w:r>
      <w:r w:rsidRPr="00C57232">
        <w:rPr>
          <w:rFonts w:ascii="Calibri" w:hAnsi="Calibri" w:cs="Calibri"/>
          <w:b/>
          <w:sz w:val="32"/>
          <w:szCs w:val="32"/>
        </w:rPr>
        <w:t>tagswahl“ (Löser)</w:t>
      </w:r>
    </w:p>
    <w:p w14:paraId="07CD7525" w14:textId="77777777" w:rsidR="009966F0" w:rsidRDefault="009966F0"/>
    <w:p w14:paraId="7013BCC4" w14:textId="77777777" w:rsidR="009966F0" w:rsidRPr="00C57232" w:rsidRDefault="009966F0">
      <w:r w:rsidRPr="00C57232">
        <w:rPr>
          <w:rFonts w:ascii="Calibri" w:hAnsi="Calibri" w:cs="Calibri"/>
          <w:b/>
        </w:rPr>
        <w:t xml:space="preserve">Informationen für die Lehrkraft: </w:t>
      </w:r>
      <w:r w:rsidRPr="00C57232">
        <w:rPr>
          <w:rFonts w:ascii="Calibri" w:hAnsi="Calibri" w:cs="Calibri"/>
        </w:rPr>
        <w:t xml:space="preserve">Falsche Aussagen sind </w:t>
      </w:r>
      <w:r w:rsidR="00C57232" w:rsidRPr="00C57232">
        <w:rPr>
          <w:rFonts w:ascii="Calibri" w:hAnsi="Calibri" w:cs="Calibri"/>
          <w:b/>
          <w:color w:val="FF0000"/>
        </w:rPr>
        <w:t xml:space="preserve">rot und </w:t>
      </w:r>
      <w:r w:rsidRPr="00C57232">
        <w:rPr>
          <w:rFonts w:ascii="Calibri" w:hAnsi="Calibri" w:cs="Calibri"/>
          <w:b/>
          <w:color w:val="FF0000"/>
        </w:rPr>
        <w:t>fett</w:t>
      </w:r>
      <w:r w:rsidRPr="00C57232">
        <w:rPr>
          <w:rFonts w:ascii="Calibri" w:hAnsi="Calibri" w:cs="Calibri"/>
        </w:rPr>
        <w:t xml:space="preserve"> markiert!</w:t>
      </w:r>
    </w:p>
    <w:p w14:paraId="403DB17A" w14:textId="77777777" w:rsidR="009966F0" w:rsidRDefault="009966F0">
      <w:pPr>
        <w:spacing w:line="360" w:lineRule="auto"/>
        <w:rPr>
          <w:i/>
          <w:iCs/>
          <w:sz w:val="32"/>
          <w:szCs w:val="32"/>
        </w:rPr>
      </w:pPr>
    </w:p>
    <w:p w14:paraId="4B3A46D0" w14:textId="19E57D8F" w:rsidR="0041521D" w:rsidRDefault="0041521D" w:rsidP="0041521D">
      <w:pPr>
        <w:spacing w:line="360" w:lineRule="auto"/>
      </w:pPr>
      <w:r>
        <w:rPr>
          <w:rFonts w:ascii="Calibri" w:hAnsi="Calibri" w:cs="Calibri"/>
          <w:i/>
          <w:iCs/>
          <w:sz w:val="32"/>
          <w:szCs w:val="32"/>
        </w:rPr>
        <w:t xml:space="preserve">Alle </w:t>
      </w:r>
      <w:r w:rsidRPr="0041521D">
        <w:rPr>
          <w:rFonts w:ascii="Calibri" w:hAnsi="Calibri" w:cs="Calibri"/>
          <w:b/>
          <w:bCs/>
          <w:i/>
          <w:iCs/>
          <w:color w:val="FF0000"/>
          <w:sz w:val="32"/>
          <w:szCs w:val="32"/>
        </w:rPr>
        <w:t>4</w:t>
      </w:r>
      <w:r>
        <w:rPr>
          <w:rFonts w:ascii="Calibri" w:hAnsi="Calibri" w:cs="Calibri"/>
          <w:i/>
          <w:iCs/>
          <w:sz w:val="32"/>
          <w:szCs w:val="32"/>
        </w:rPr>
        <w:t xml:space="preserve"> Jahre finden in </w:t>
      </w:r>
      <w:r w:rsidR="00E77CFA">
        <w:rPr>
          <w:rFonts w:ascii="Calibri" w:hAnsi="Calibri" w:cs="Calibri"/>
          <w:i/>
          <w:iCs/>
          <w:sz w:val="32"/>
          <w:szCs w:val="32"/>
        </w:rPr>
        <w:t>Sachsen</w:t>
      </w:r>
      <w:r>
        <w:rPr>
          <w:rFonts w:ascii="Calibri" w:hAnsi="Calibri" w:cs="Calibri"/>
          <w:i/>
          <w:iCs/>
          <w:sz w:val="32"/>
          <w:szCs w:val="32"/>
        </w:rPr>
        <w:t xml:space="preserve"> Landtagswahlen statt. Dabei dürfen </w:t>
      </w:r>
      <w:r w:rsidRPr="00E77CFA">
        <w:rPr>
          <w:rFonts w:ascii="Calibri" w:hAnsi="Calibri" w:cs="Calibri"/>
          <w:b/>
          <w:bCs/>
          <w:i/>
          <w:iCs/>
          <w:color w:val="FF0000"/>
          <w:sz w:val="32"/>
          <w:szCs w:val="32"/>
        </w:rPr>
        <w:t xml:space="preserve">alle </w:t>
      </w:r>
      <w:r>
        <w:rPr>
          <w:rFonts w:ascii="Calibri" w:hAnsi="Calibri" w:cs="Calibri"/>
          <w:i/>
          <w:iCs/>
          <w:sz w:val="32"/>
          <w:szCs w:val="32"/>
        </w:rPr>
        <w:t xml:space="preserve">Menschen in </w:t>
      </w:r>
      <w:r w:rsidR="00E77CFA">
        <w:rPr>
          <w:rFonts w:ascii="Calibri" w:hAnsi="Calibri" w:cs="Calibri"/>
          <w:i/>
          <w:iCs/>
          <w:sz w:val="32"/>
          <w:szCs w:val="32"/>
        </w:rPr>
        <w:t>Sachsen</w:t>
      </w:r>
      <w:r>
        <w:rPr>
          <w:rFonts w:ascii="Calibri" w:hAnsi="Calibri" w:cs="Calibri"/>
          <w:i/>
          <w:iCs/>
          <w:sz w:val="32"/>
          <w:szCs w:val="32"/>
        </w:rPr>
        <w:t xml:space="preserve"> wählen. Bevor es mit der Wahl richtig losgeht, findet der Wahlkampf statt: die Kandidierenden treffen sich und </w:t>
      </w:r>
      <w:r w:rsidRPr="0041521D">
        <w:rPr>
          <w:rFonts w:ascii="Calibri" w:hAnsi="Calibri" w:cs="Calibri"/>
          <w:b/>
          <w:bCs/>
          <w:i/>
          <w:iCs/>
          <w:color w:val="FF0000"/>
          <w:sz w:val="32"/>
          <w:szCs w:val="32"/>
        </w:rPr>
        <w:t>kämpfen miteinander</w:t>
      </w:r>
      <w:r>
        <w:rPr>
          <w:rFonts w:ascii="Calibri" w:hAnsi="Calibri" w:cs="Calibri"/>
          <w:i/>
          <w:iCs/>
          <w:sz w:val="32"/>
          <w:szCs w:val="32"/>
        </w:rPr>
        <w:t>.</w:t>
      </w:r>
    </w:p>
    <w:p w14:paraId="15BB63BF" w14:textId="77777777" w:rsidR="0041521D" w:rsidRDefault="0041521D" w:rsidP="0041521D">
      <w:pPr>
        <w:spacing w:line="360" w:lineRule="auto"/>
      </w:pPr>
      <w:r>
        <w:rPr>
          <w:rFonts w:ascii="Calibri" w:hAnsi="Calibri" w:cs="Calibri"/>
          <w:i/>
          <w:iCs/>
          <w:sz w:val="32"/>
          <w:szCs w:val="32"/>
        </w:rPr>
        <w:t xml:space="preserve">Bevor man zur Wahl geht, bekommt man eine Wahlbenachrichtigung. Darin steht, </w:t>
      </w:r>
      <w:r w:rsidRPr="0041521D">
        <w:rPr>
          <w:rFonts w:ascii="Calibri" w:hAnsi="Calibri" w:cs="Calibri"/>
          <w:b/>
          <w:bCs/>
          <w:i/>
          <w:iCs/>
          <w:color w:val="FF0000"/>
          <w:sz w:val="32"/>
          <w:szCs w:val="32"/>
        </w:rPr>
        <w:t>welche Partei man wählen soll</w:t>
      </w:r>
      <w:r>
        <w:rPr>
          <w:rFonts w:ascii="Calibri" w:hAnsi="Calibri" w:cs="Calibri"/>
          <w:i/>
          <w:iCs/>
          <w:sz w:val="32"/>
          <w:szCs w:val="32"/>
        </w:rPr>
        <w:t xml:space="preserve">. Am Wahltag begibt man sich mit der Wahlbenachrichtigung zum Wahllokal, das ist ein </w:t>
      </w:r>
      <w:r w:rsidRPr="0041521D">
        <w:rPr>
          <w:rFonts w:ascii="Calibri" w:hAnsi="Calibri" w:cs="Calibri"/>
          <w:b/>
          <w:bCs/>
          <w:i/>
          <w:iCs/>
          <w:color w:val="FF0000"/>
          <w:sz w:val="32"/>
          <w:szCs w:val="32"/>
        </w:rPr>
        <w:t>Restaurant oder eine Bar</w:t>
      </w:r>
      <w:r>
        <w:rPr>
          <w:rFonts w:ascii="Calibri" w:hAnsi="Calibri" w:cs="Calibri"/>
          <w:i/>
          <w:iCs/>
          <w:sz w:val="32"/>
          <w:szCs w:val="32"/>
        </w:rPr>
        <w:t xml:space="preserve">. Dort </w:t>
      </w:r>
      <w:r w:rsidRPr="0041521D">
        <w:rPr>
          <w:rFonts w:ascii="Calibri" w:hAnsi="Calibri" w:cs="Calibri"/>
          <w:b/>
          <w:bCs/>
          <w:i/>
          <w:iCs/>
          <w:color w:val="FF0000"/>
          <w:sz w:val="32"/>
          <w:szCs w:val="32"/>
        </w:rPr>
        <w:t>sagt man „Guten Tag“</w:t>
      </w:r>
      <w:r w:rsidRPr="0041521D">
        <w:rPr>
          <w:rFonts w:ascii="Calibri" w:hAnsi="Calibri" w:cs="Calibri"/>
          <w:i/>
          <w:iCs/>
          <w:color w:val="FF0000"/>
          <w:sz w:val="32"/>
          <w:szCs w:val="32"/>
        </w:rPr>
        <w:t xml:space="preserve"> </w:t>
      </w:r>
      <w:r>
        <w:rPr>
          <w:rFonts w:ascii="Calibri" w:hAnsi="Calibri" w:cs="Calibri"/>
          <w:i/>
          <w:iCs/>
          <w:sz w:val="32"/>
          <w:szCs w:val="32"/>
        </w:rPr>
        <w:t xml:space="preserve">und bekommt dann den Wahlzettel. </w:t>
      </w:r>
    </w:p>
    <w:p w14:paraId="50EE431E" w14:textId="77777777" w:rsidR="0041521D" w:rsidRPr="0041521D" w:rsidRDefault="0041521D" w:rsidP="0041521D">
      <w:pPr>
        <w:spacing w:line="360" w:lineRule="auto"/>
        <w:rPr>
          <w:b/>
          <w:bCs/>
          <w:color w:val="FF0000"/>
        </w:rPr>
      </w:pPr>
      <w:r>
        <w:rPr>
          <w:rFonts w:ascii="Calibri" w:hAnsi="Calibri" w:cs="Calibri"/>
          <w:i/>
          <w:iCs/>
          <w:sz w:val="32"/>
          <w:szCs w:val="32"/>
        </w:rPr>
        <w:t xml:space="preserve">Nun muss man auf dem Wahlzettel ein Kreuz für eine Partei oder einen Kandidierenden machen. </w:t>
      </w:r>
      <w:r w:rsidRPr="0041521D">
        <w:rPr>
          <w:rFonts w:ascii="Calibri" w:hAnsi="Calibri" w:cs="Calibri"/>
          <w:b/>
          <w:bCs/>
          <w:i/>
          <w:iCs/>
          <w:color w:val="FF0000"/>
          <w:sz w:val="32"/>
          <w:szCs w:val="32"/>
        </w:rPr>
        <w:t xml:space="preserve">Eine andere Person schaut dabei zu. </w:t>
      </w:r>
    </w:p>
    <w:p w14:paraId="5F91C098" w14:textId="2837591F" w:rsidR="0041521D" w:rsidRDefault="0041521D" w:rsidP="0041521D">
      <w:pPr>
        <w:spacing w:line="360" w:lineRule="auto"/>
      </w:pPr>
      <w:r>
        <w:rPr>
          <w:rFonts w:ascii="Calibri" w:hAnsi="Calibri" w:cs="Calibri"/>
          <w:i/>
          <w:iCs/>
          <w:sz w:val="32"/>
          <w:szCs w:val="32"/>
        </w:rPr>
        <w:t xml:space="preserve">Auf dem Wahlzettel hat man </w:t>
      </w:r>
      <w:r w:rsidRPr="0041521D">
        <w:rPr>
          <w:rFonts w:ascii="Calibri" w:hAnsi="Calibri" w:cs="Calibri"/>
          <w:b/>
          <w:bCs/>
          <w:i/>
          <w:iCs/>
          <w:color w:val="FF0000"/>
          <w:sz w:val="32"/>
          <w:szCs w:val="32"/>
        </w:rPr>
        <w:t>drei</w:t>
      </w:r>
      <w:r>
        <w:rPr>
          <w:rFonts w:ascii="Calibri" w:hAnsi="Calibri" w:cs="Calibri"/>
          <w:i/>
          <w:iCs/>
          <w:sz w:val="32"/>
          <w:szCs w:val="32"/>
        </w:rPr>
        <w:t xml:space="preserve"> Stimmen. Mit der </w:t>
      </w:r>
      <w:r w:rsidR="00045278">
        <w:rPr>
          <w:rFonts w:ascii="Calibri" w:hAnsi="Calibri" w:cs="Calibri"/>
          <w:i/>
          <w:iCs/>
          <w:sz w:val="32"/>
          <w:szCs w:val="32"/>
        </w:rPr>
        <w:t>Direkt</w:t>
      </w:r>
      <w:r>
        <w:rPr>
          <w:rFonts w:ascii="Calibri" w:hAnsi="Calibri" w:cs="Calibri"/>
          <w:i/>
          <w:iCs/>
          <w:sz w:val="32"/>
          <w:szCs w:val="32"/>
        </w:rPr>
        <w:t xml:space="preserve">stimme wählt man eine </w:t>
      </w:r>
      <w:r w:rsidRPr="0041521D">
        <w:rPr>
          <w:rFonts w:ascii="Calibri" w:hAnsi="Calibri" w:cs="Calibri"/>
          <w:b/>
          <w:bCs/>
          <w:i/>
          <w:iCs/>
          <w:color w:val="FF0000"/>
          <w:sz w:val="32"/>
          <w:szCs w:val="32"/>
        </w:rPr>
        <w:t>Partei.</w:t>
      </w:r>
      <w:r>
        <w:rPr>
          <w:rFonts w:ascii="Calibri" w:hAnsi="Calibri" w:cs="Calibri"/>
          <w:i/>
          <w:iCs/>
          <w:sz w:val="32"/>
          <w:szCs w:val="32"/>
        </w:rPr>
        <w:t xml:space="preserve"> Wer die meisten </w:t>
      </w:r>
      <w:r w:rsidR="00045278">
        <w:rPr>
          <w:rFonts w:ascii="Calibri" w:hAnsi="Calibri" w:cs="Calibri"/>
          <w:i/>
          <w:iCs/>
          <w:sz w:val="32"/>
          <w:szCs w:val="32"/>
        </w:rPr>
        <w:t>Direkt</w:t>
      </w:r>
      <w:r>
        <w:rPr>
          <w:rFonts w:ascii="Calibri" w:hAnsi="Calibri" w:cs="Calibri"/>
          <w:i/>
          <w:iCs/>
          <w:sz w:val="32"/>
          <w:szCs w:val="32"/>
        </w:rPr>
        <w:t xml:space="preserve">stimmen in einem Wahlkreis gewinnt, erhält einen Sitz im </w:t>
      </w:r>
      <w:r w:rsidR="00E77CFA">
        <w:rPr>
          <w:rFonts w:ascii="Calibri" w:hAnsi="Calibri" w:cs="Calibri"/>
          <w:i/>
          <w:iCs/>
          <w:sz w:val="32"/>
          <w:szCs w:val="32"/>
        </w:rPr>
        <w:t xml:space="preserve">Sächsischen </w:t>
      </w:r>
      <w:r>
        <w:rPr>
          <w:rFonts w:ascii="Calibri" w:hAnsi="Calibri" w:cs="Calibri"/>
          <w:i/>
          <w:iCs/>
          <w:sz w:val="32"/>
          <w:szCs w:val="32"/>
        </w:rPr>
        <w:t xml:space="preserve">Landtag. Dies nennt man auch das </w:t>
      </w:r>
      <w:r w:rsidRPr="0041521D">
        <w:rPr>
          <w:rFonts w:ascii="Calibri" w:hAnsi="Calibri" w:cs="Calibri"/>
          <w:b/>
          <w:bCs/>
          <w:i/>
          <w:iCs/>
          <w:color w:val="FF0000"/>
          <w:sz w:val="32"/>
          <w:szCs w:val="32"/>
        </w:rPr>
        <w:t>Gewinne</w:t>
      </w:r>
      <w:r>
        <w:rPr>
          <w:rFonts w:ascii="Calibri" w:hAnsi="Calibri" w:cs="Calibri"/>
          <w:i/>
          <w:iCs/>
          <w:sz w:val="32"/>
          <w:szCs w:val="32"/>
        </w:rPr>
        <w:t xml:space="preserve">r-Mandat. Mit der </w:t>
      </w:r>
      <w:r w:rsidR="00045278">
        <w:rPr>
          <w:rFonts w:ascii="Calibri" w:hAnsi="Calibri" w:cs="Calibri"/>
          <w:i/>
          <w:iCs/>
          <w:sz w:val="32"/>
          <w:szCs w:val="32"/>
        </w:rPr>
        <w:t>Listen</w:t>
      </w:r>
      <w:r>
        <w:rPr>
          <w:rFonts w:ascii="Calibri" w:hAnsi="Calibri" w:cs="Calibri"/>
          <w:i/>
          <w:iCs/>
          <w:sz w:val="32"/>
          <w:szCs w:val="32"/>
        </w:rPr>
        <w:t xml:space="preserve">stimme wählt man </w:t>
      </w:r>
      <w:r w:rsidRPr="0041521D">
        <w:rPr>
          <w:rFonts w:ascii="Calibri" w:hAnsi="Calibri" w:cs="Calibri"/>
          <w:b/>
          <w:bCs/>
          <w:i/>
          <w:iCs/>
          <w:color w:val="FF0000"/>
          <w:sz w:val="32"/>
          <w:szCs w:val="32"/>
        </w:rPr>
        <w:t>einen Kandidaten oder eine Kandidatin</w:t>
      </w:r>
      <w:r>
        <w:rPr>
          <w:rFonts w:ascii="Calibri" w:hAnsi="Calibri" w:cs="Calibri"/>
          <w:i/>
          <w:iCs/>
          <w:sz w:val="32"/>
          <w:szCs w:val="32"/>
        </w:rPr>
        <w:t xml:space="preserve">. Die </w:t>
      </w:r>
      <w:r w:rsidR="00045278">
        <w:rPr>
          <w:rFonts w:ascii="Calibri" w:hAnsi="Calibri" w:cs="Calibri"/>
          <w:i/>
          <w:iCs/>
          <w:sz w:val="32"/>
          <w:szCs w:val="32"/>
        </w:rPr>
        <w:t>Listen</w:t>
      </w:r>
      <w:r>
        <w:rPr>
          <w:rFonts w:ascii="Calibri" w:hAnsi="Calibri" w:cs="Calibri"/>
          <w:i/>
          <w:iCs/>
          <w:sz w:val="32"/>
          <w:szCs w:val="32"/>
        </w:rPr>
        <w:t xml:space="preserve">stimme entscheidet, wie viel Prozent der Sitze eine Partei im Parlament bekommt. Um in den Landtag zu kommen, muss die Partei aber mindestens </w:t>
      </w:r>
      <w:r w:rsidRPr="0041521D">
        <w:rPr>
          <w:rFonts w:ascii="Calibri" w:hAnsi="Calibri" w:cs="Calibri"/>
          <w:b/>
          <w:bCs/>
          <w:i/>
          <w:iCs/>
          <w:color w:val="FF0000"/>
          <w:sz w:val="32"/>
          <w:szCs w:val="32"/>
        </w:rPr>
        <w:t>10 %</w:t>
      </w:r>
      <w:r>
        <w:rPr>
          <w:rFonts w:ascii="Calibri" w:hAnsi="Calibri" w:cs="Calibri"/>
          <w:i/>
          <w:iCs/>
          <w:sz w:val="32"/>
          <w:szCs w:val="32"/>
        </w:rPr>
        <w:t xml:space="preserve"> aller Stimmen bekommen.</w:t>
      </w:r>
    </w:p>
    <w:p w14:paraId="715F2FB4" w14:textId="77777777" w:rsidR="009966F0" w:rsidRDefault="009966F0">
      <w:pPr>
        <w:rPr>
          <w:i/>
          <w:iCs/>
          <w:sz w:val="32"/>
          <w:szCs w:val="32"/>
        </w:rPr>
      </w:pPr>
    </w:p>
    <w:p w14:paraId="6BB611E9" w14:textId="77777777" w:rsidR="009966F0" w:rsidRDefault="009966F0">
      <w:pPr>
        <w:rPr>
          <w:i/>
          <w:iCs/>
          <w:sz w:val="32"/>
          <w:szCs w:val="32"/>
        </w:rPr>
      </w:pPr>
    </w:p>
    <w:p w14:paraId="42DA0BDC" w14:textId="77777777" w:rsidR="00C57232" w:rsidRDefault="00C57232">
      <w:pPr>
        <w:rPr>
          <w:i/>
          <w:iCs/>
          <w:sz w:val="32"/>
          <w:szCs w:val="32"/>
        </w:rPr>
      </w:pPr>
    </w:p>
    <w:p w14:paraId="4205C645" w14:textId="77777777" w:rsidR="00C57232" w:rsidRDefault="00C57232">
      <w:pPr>
        <w:rPr>
          <w:i/>
          <w:iCs/>
          <w:sz w:val="32"/>
          <w:szCs w:val="32"/>
        </w:rPr>
      </w:pPr>
    </w:p>
    <w:p w14:paraId="72942C9D" w14:textId="77777777" w:rsidR="00DE3F45" w:rsidRDefault="00DE3F45">
      <w:pPr>
        <w:rPr>
          <w:i/>
          <w:iCs/>
          <w:sz w:val="32"/>
          <w:szCs w:val="32"/>
        </w:rPr>
        <w:sectPr w:rsidR="00DE3F45" w:rsidSect="008516B1">
          <w:headerReference w:type="default" r:id="rId36"/>
          <w:pgSz w:w="11900" w:h="16820"/>
          <w:pgMar w:top="1134" w:right="1134" w:bottom="1134" w:left="1134" w:header="720" w:footer="720" w:gutter="0"/>
          <w:cols w:space="720"/>
          <w:docGrid w:linePitch="600" w:charSpace="32768"/>
        </w:sectPr>
      </w:pPr>
    </w:p>
    <w:p w14:paraId="3980844A" w14:textId="77777777" w:rsidR="009966F0" w:rsidRPr="00DE3F45" w:rsidRDefault="009966F0" w:rsidP="00DE3F45">
      <w:pPr>
        <w:jc w:val="center"/>
        <w:rPr>
          <w:sz w:val="32"/>
          <w:szCs w:val="32"/>
        </w:rPr>
      </w:pPr>
      <w:r w:rsidRPr="00DE3F45">
        <w:rPr>
          <w:rFonts w:ascii="Calibri" w:hAnsi="Calibri" w:cs="Calibri"/>
          <w:b/>
          <w:i/>
          <w:iCs/>
          <w:sz w:val="32"/>
          <w:szCs w:val="32"/>
        </w:rPr>
        <w:lastRenderedPageBreak/>
        <w:t>These zum Wahlrecht</w:t>
      </w:r>
    </w:p>
    <w:p w14:paraId="125FCB19" w14:textId="77777777" w:rsidR="009966F0" w:rsidRDefault="009966F0"/>
    <w:p w14:paraId="7FFF4B1B" w14:textId="77777777" w:rsidR="00DE3F45" w:rsidRDefault="00DE3F45"/>
    <w:p w14:paraId="7FF14084" w14:textId="77777777" w:rsidR="00DE3F45" w:rsidRDefault="00DE3F45"/>
    <w:p w14:paraId="654515F1" w14:textId="4D48BD39" w:rsidR="009966F0" w:rsidRDefault="009966F0">
      <w:pPr>
        <w:jc w:val="center"/>
      </w:pPr>
      <w:r>
        <w:rPr>
          <w:rFonts w:ascii="Calibri" w:hAnsi="Calibri" w:cs="Calibri"/>
          <w:b/>
          <w:i/>
          <w:iCs/>
          <w:sz w:val="80"/>
          <w:szCs w:val="80"/>
        </w:rPr>
        <w:t xml:space="preserve">Wählen mit </w:t>
      </w:r>
      <w:r w:rsidR="00045278">
        <w:rPr>
          <w:rFonts w:ascii="Calibri" w:hAnsi="Calibri" w:cs="Calibri"/>
          <w:b/>
          <w:i/>
          <w:iCs/>
          <w:sz w:val="80"/>
          <w:szCs w:val="80"/>
        </w:rPr>
        <w:t>Direkt</w:t>
      </w:r>
      <w:r w:rsidR="00DB6CBE">
        <w:rPr>
          <w:rFonts w:ascii="Calibri" w:hAnsi="Calibri" w:cs="Calibri"/>
          <w:b/>
          <w:i/>
          <w:iCs/>
          <w:sz w:val="80"/>
          <w:szCs w:val="80"/>
        </w:rPr>
        <w:t>stimme</w:t>
      </w:r>
      <w:r>
        <w:rPr>
          <w:rFonts w:ascii="Calibri" w:hAnsi="Calibri" w:cs="Calibri"/>
          <w:b/>
          <w:i/>
          <w:iCs/>
          <w:sz w:val="80"/>
          <w:szCs w:val="80"/>
        </w:rPr>
        <w:t xml:space="preserve"> </w:t>
      </w:r>
      <w:r w:rsidR="00045278">
        <w:rPr>
          <w:rFonts w:ascii="Calibri" w:hAnsi="Calibri" w:cs="Calibri"/>
          <w:b/>
          <w:i/>
          <w:iCs/>
          <w:sz w:val="80"/>
          <w:szCs w:val="80"/>
        </w:rPr>
        <w:t xml:space="preserve">und Listenstimme </w:t>
      </w:r>
      <w:r>
        <w:rPr>
          <w:rFonts w:ascii="Calibri" w:hAnsi="Calibri" w:cs="Calibri"/>
          <w:b/>
          <w:i/>
          <w:iCs/>
          <w:sz w:val="80"/>
          <w:szCs w:val="80"/>
        </w:rPr>
        <w:t xml:space="preserve">ist zu kompliziert. </w:t>
      </w:r>
    </w:p>
    <w:p w14:paraId="2667A07C" w14:textId="77777777" w:rsidR="009966F0" w:rsidRDefault="009966F0">
      <w:pPr>
        <w:jc w:val="center"/>
        <w:rPr>
          <w:sz w:val="80"/>
          <w:szCs w:val="80"/>
        </w:rPr>
      </w:pPr>
    </w:p>
    <w:p w14:paraId="70847808" w14:textId="6555E7B6" w:rsidR="009966F0" w:rsidRDefault="009966F0">
      <w:pPr>
        <w:jc w:val="center"/>
      </w:pPr>
      <w:r>
        <w:rPr>
          <w:rFonts w:ascii="Calibri" w:hAnsi="Calibri" w:cs="Calibri"/>
          <w:b/>
          <w:i/>
          <w:iCs/>
          <w:sz w:val="80"/>
          <w:szCs w:val="80"/>
        </w:rPr>
        <w:t xml:space="preserve">Es reicht, wenn man nur mit der </w:t>
      </w:r>
      <w:r w:rsidR="00B66ECB">
        <w:rPr>
          <w:rFonts w:ascii="Calibri" w:hAnsi="Calibri" w:cs="Calibri"/>
          <w:b/>
          <w:i/>
          <w:iCs/>
          <w:sz w:val="80"/>
          <w:szCs w:val="80"/>
        </w:rPr>
        <w:t>Listen</w:t>
      </w:r>
      <w:r w:rsidR="003E5B66">
        <w:rPr>
          <w:rFonts w:ascii="Calibri" w:hAnsi="Calibri" w:cs="Calibri"/>
          <w:b/>
          <w:i/>
          <w:iCs/>
          <w:sz w:val="80"/>
          <w:szCs w:val="80"/>
        </w:rPr>
        <w:t>stimme</w:t>
      </w:r>
      <w:r>
        <w:rPr>
          <w:rFonts w:ascii="Calibri" w:hAnsi="Calibri" w:cs="Calibri"/>
          <w:b/>
          <w:i/>
          <w:iCs/>
          <w:sz w:val="80"/>
          <w:szCs w:val="80"/>
        </w:rPr>
        <w:t xml:space="preserve"> wählt!</w:t>
      </w:r>
    </w:p>
    <w:sectPr w:rsidR="009966F0" w:rsidSect="008516B1">
      <w:headerReference w:type="default" r:id="rId37"/>
      <w:pgSz w:w="11900" w:h="16820"/>
      <w:pgMar w:top="1134" w:right="1134" w:bottom="1134" w:left="1134"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35C3A" w14:textId="77777777" w:rsidR="00FB2ACB" w:rsidRDefault="00FB2ACB" w:rsidP="00DF7E7C">
      <w:r>
        <w:separator/>
      </w:r>
    </w:p>
  </w:endnote>
  <w:endnote w:type="continuationSeparator" w:id="0">
    <w:p w14:paraId="7313110F" w14:textId="77777777" w:rsidR="00FB2ACB" w:rsidRDefault="00FB2ACB" w:rsidP="00DF7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Symbol">
    <w:altName w:val="Arial Unicode MS"/>
    <w:panose1 w:val="020B0604020202020204"/>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Wingdings">
    <w:panose1 w:val="05000000000000000000"/>
    <w:charset w:val="4D"/>
    <w:family w:val="decorative"/>
    <w:pitch w:val="variable"/>
    <w:sig w:usb0="00000003" w:usb1="00000000" w:usb2="00000000" w:usb3="00000000" w:csb0="8000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NSimSun">
    <w:altName w:val="Microsoft YaHei"/>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9039B" w14:textId="77777777" w:rsidR="000A109F" w:rsidRDefault="000A109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809B9" w14:textId="77777777" w:rsidR="000A109F" w:rsidRDefault="000A109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6D497" w14:textId="77777777" w:rsidR="000A109F" w:rsidRDefault="000A109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D91C3" w14:textId="77777777" w:rsidR="00FB2ACB" w:rsidRDefault="00FB2ACB" w:rsidP="00DF7E7C">
      <w:r>
        <w:separator/>
      </w:r>
    </w:p>
  </w:footnote>
  <w:footnote w:type="continuationSeparator" w:id="0">
    <w:p w14:paraId="232EE676" w14:textId="77777777" w:rsidR="00FB2ACB" w:rsidRDefault="00FB2ACB" w:rsidP="00DF7E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F9B1" w14:textId="77777777" w:rsidR="00DF7E7C" w:rsidRDefault="00DF7E7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F41A7" w14:textId="77777777" w:rsidR="00DF7E7C" w:rsidRDefault="000A109F">
    <w:pPr>
      <w:pStyle w:val="Kopfzeile"/>
    </w:pPr>
    <w:r>
      <w:rPr>
        <w:noProof/>
      </w:rPr>
      <w:drawing>
        <wp:anchor distT="0" distB="0" distL="114300" distR="114300" simplePos="0" relativeHeight="251652096" behindDoc="1" locked="0" layoutInCell="1" allowOverlap="1" wp14:anchorId="58697C78" wp14:editId="61D8ED92">
          <wp:simplePos x="0" y="0"/>
          <wp:positionH relativeFrom="column">
            <wp:posOffset>5199380</wp:posOffset>
          </wp:positionH>
          <wp:positionV relativeFrom="paragraph">
            <wp:posOffset>-282575</wp:posOffset>
          </wp:positionV>
          <wp:extent cx="1371600" cy="495300"/>
          <wp:effectExtent l="0" t="0" r="0" b="0"/>
          <wp:wrapNone/>
          <wp:docPr id="37" name="Grafik 51" descr="Beschreibung: http://www.gymnasium-marienthal.de/unterricht/gesellschaftliche-faecher/pgw/93-wahlbeteiligung-bei-der-juniorwahl/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51" descr="Beschreibung: http://www.gymnasium-marienthal.de/unterricht/gesellschaftliche-faecher/pgw/93-wahlbeteiligung-bei-der-juniorwahl/imag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1072" behindDoc="1" locked="0" layoutInCell="1" allowOverlap="1" wp14:anchorId="5A1EDC0B" wp14:editId="6CEC8250">
              <wp:simplePos x="0" y="0"/>
              <wp:positionH relativeFrom="column">
                <wp:posOffset>-531495</wp:posOffset>
              </wp:positionH>
              <wp:positionV relativeFrom="margin">
                <wp:posOffset>-507365</wp:posOffset>
              </wp:positionV>
              <wp:extent cx="3086100" cy="457200"/>
              <wp:effectExtent l="0" t="0" r="0" b="0"/>
              <wp:wrapNone/>
              <wp:docPr id="50"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5BB84C0C" w14:textId="77777777" w:rsidR="008516B1" w:rsidRDefault="008516B1" w:rsidP="008516B1">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1</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w:t>
                          </w:r>
                        </w:p>
                        <w:p w14:paraId="484A3FE0" w14:textId="77777777" w:rsidR="008516B1" w:rsidRPr="006C2512" w:rsidRDefault="008516B1" w:rsidP="008516B1">
                          <w:pPr>
                            <w:rPr>
                              <w:rFonts w:ascii="Arial Unicode MS" w:eastAsia="Arial Unicode MS" w:hAnsi="Arial Unicode MS" w:cs="Arial Unicode MS"/>
                              <w:b/>
                              <w:color w:val="BFBFBF"/>
                              <w:sz w:val="14"/>
                              <w:szCs w:val="14"/>
                              <w:lang w:val="en-US"/>
                            </w:rPr>
                          </w:pPr>
                        </w:p>
                        <w:p w14:paraId="63815435" w14:textId="77777777" w:rsidR="008516B1" w:rsidRPr="006C2512" w:rsidRDefault="008516B1" w:rsidP="008516B1">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1EDC0B" id="_x0000_t202" coordsize="21600,21600" o:spt="202" path="m,l,21600r21600,l21600,xe">
              <v:stroke joinstyle="miter"/>
              <v:path gradientshapeok="t" o:connecttype="rect"/>
            </v:shapetype>
            <v:shape id="Textfeld 50" o:spid="_x0000_s1028" type="#_x0000_t202" style="position:absolute;margin-left:-41.85pt;margin-top:-39.95pt;width:243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" strokecolor="white">
              <v:path arrowok="t"/>
              <v:textbox>
                <w:txbxContent>
                  <w:p w14:paraId="5BB84C0C" w14:textId="77777777" w:rsidR="008516B1" w:rsidRDefault="008516B1" w:rsidP="008516B1">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1</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w:t>
                    </w:r>
                  </w:p>
                  <w:p w14:paraId="484A3FE0" w14:textId="77777777" w:rsidR="008516B1" w:rsidRPr="006C2512" w:rsidRDefault="008516B1" w:rsidP="008516B1">
                    <w:pPr>
                      <w:rPr>
                        <w:rFonts w:ascii="Arial Unicode MS" w:eastAsia="Arial Unicode MS" w:hAnsi="Arial Unicode MS" w:cs="Arial Unicode MS"/>
                        <w:b/>
                        <w:color w:val="BFBFBF"/>
                        <w:sz w:val="14"/>
                        <w:szCs w:val="14"/>
                        <w:lang w:val="en-US"/>
                      </w:rPr>
                    </w:pPr>
                  </w:p>
                  <w:p w14:paraId="63815435" w14:textId="77777777" w:rsidR="008516B1" w:rsidRPr="006C2512" w:rsidRDefault="008516B1" w:rsidP="008516B1">
                    <w:pPr>
                      <w:rPr>
                        <w:lang w:val="en-US"/>
                      </w:rPr>
                    </w:pPr>
                  </w:p>
                </w:txbxContent>
              </v:textbox>
              <w10:wrap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4542A" w14:textId="77777777" w:rsidR="00DF7E7C" w:rsidRDefault="00DF7E7C">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6374E" w14:textId="77777777" w:rsidR="00123DB5" w:rsidRDefault="000A109F">
    <w:pPr>
      <w:pStyle w:val="Kopfzeile"/>
    </w:pPr>
    <w:r>
      <w:rPr>
        <w:noProof/>
      </w:rPr>
      <w:drawing>
        <wp:anchor distT="0" distB="0" distL="114300" distR="114300" simplePos="0" relativeHeight="251656192" behindDoc="1" locked="0" layoutInCell="1" allowOverlap="1" wp14:anchorId="089BDC03" wp14:editId="5E5403F4">
          <wp:simplePos x="0" y="0"/>
          <wp:positionH relativeFrom="column">
            <wp:posOffset>5199380</wp:posOffset>
          </wp:positionH>
          <wp:positionV relativeFrom="paragraph">
            <wp:posOffset>-282575</wp:posOffset>
          </wp:positionV>
          <wp:extent cx="1371600" cy="495300"/>
          <wp:effectExtent l="0" t="0" r="0" b="0"/>
          <wp:wrapNone/>
          <wp:docPr id="31" name="Grafik 31" descr="Beschreibung: http://www.gymnasium-marienthal.de/unterricht/gesellschaftliche-faecher/pgw/93-wahlbeteiligung-bei-der-juniorwahl/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1" descr="Beschreibung: http://www.gymnasium-marienthal.de/unterricht/gesellschaftliche-faecher/pgw/93-wahlbeteiligung-bei-der-juniorwahl/imag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168" behindDoc="1" locked="0" layoutInCell="1" allowOverlap="1" wp14:anchorId="58288F91" wp14:editId="2718850B">
              <wp:simplePos x="0" y="0"/>
              <wp:positionH relativeFrom="column">
                <wp:posOffset>-531495</wp:posOffset>
              </wp:positionH>
              <wp:positionV relativeFrom="margin">
                <wp:posOffset>-507365</wp:posOffset>
              </wp:positionV>
              <wp:extent cx="3086100" cy="457200"/>
              <wp:effectExtent l="0" t="0" r="0" b="0"/>
              <wp:wrapNone/>
              <wp:docPr id="30"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635BB82D" w14:textId="77777777" w:rsidR="00123DB5" w:rsidRDefault="00123DB5" w:rsidP="008516B1">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4</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w:t>
                          </w:r>
                        </w:p>
                        <w:p w14:paraId="50B57FF5" w14:textId="77777777" w:rsidR="00123DB5" w:rsidRPr="006C2512" w:rsidRDefault="00123DB5" w:rsidP="008516B1">
                          <w:pPr>
                            <w:rPr>
                              <w:rFonts w:ascii="Arial Unicode MS" w:eastAsia="Arial Unicode MS" w:hAnsi="Arial Unicode MS" w:cs="Arial Unicode MS"/>
                              <w:b/>
                              <w:color w:val="BFBFBF"/>
                              <w:sz w:val="14"/>
                              <w:szCs w:val="14"/>
                              <w:lang w:val="en-US"/>
                            </w:rPr>
                          </w:pPr>
                        </w:p>
                        <w:p w14:paraId="5DFAC7D9" w14:textId="77777777" w:rsidR="00123DB5" w:rsidRPr="006C2512" w:rsidRDefault="00123DB5" w:rsidP="008516B1">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288F91" id="_x0000_t202" coordsize="21600,21600" o:spt="202" path="m,l,21600r21600,l21600,xe">
              <v:stroke joinstyle="miter"/>
              <v:path gradientshapeok="t" o:connecttype="rect"/>
            </v:shapetype>
            <v:shape id="Textfeld 29" o:spid="_x0000_s1029" type="#_x0000_t202" style="position:absolute;margin-left:-41.85pt;margin-top:-39.95pt;width:243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" strokecolor="white">
              <v:path arrowok="t"/>
              <v:textbox>
                <w:txbxContent>
                  <w:p w14:paraId="635BB82D" w14:textId="77777777" w:rsidR="00123DB5" w:rsidRDefault="00123DB5" w:rsidP="008516B1">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4</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w:t>
                    </w:r>
                  </w:p>
                  <w:p w14:paraId="50B57FF5" w14:textId="77777777" w:rsidR="00123DB5" w:rsidRPr="006C2512" w:rsidRDefault="00123DB5" w:rsidP="008516B1">
                    <w:pPr>
                      <w:rPr>
                        <w:rFonts w:ascii="Arial Unicode MS" w:eastAsia="Arial Unicode MS" w:hAnsi="Arial Unicode MS" w:cs="Arial Unicode MS"/>
                        <w:b/>
                        <w:color w:val="BFBFBF"/>
                        <w:sz w:val="14"/>
                        <w:szCs w:val="14"/>
                        <w:lang w:val="en-US"/>
                      </w:rPr>
                    </w:pPr>
                  </w:p>
                  <w:p w14:paraId="5DFAC7D9" w14:textId="77777777" w:rsidR="00123DB5" w:rsidRPr="006C2512" w:rsidRDefault="00123DB5" w:rsidP="008516B1">
                    <w:pPr>
                      <w:rPr>
                        <w:lang w:val="en-US"/>
                      </w:rPr>
                    </w:pPr>
                  </w:p>
                </w:txbxContent>
              </v:textbox>
              <w10:wrap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AD7C4" w14:textId="77777777" w:rsidR="00234FCA" w:rsidRDefault="000A109F">
    <w:pPr>
      <w:pStyle w:val="Kopfzeile"/>
    </w:pPr>
    <w:r>
      <w:rPr>
        <w:noProof/>
      </w:rPr>
      <w:drawing>
        <wp:anchor distT="0" distB="0" distL="114300" distR="114300" simplePos="0" relativeHeight="251658240" behindDoc="1" locked="0" layoutInCell="1" allowOverlap="1" wp14:anchorId="72B4C8E4" wp14:editId="1C8BC120">
          <wp:simplePos x="0" y="0"/>
          <wp:positionH relativeFrom="column">
            <wp:posOffset>5199380</wp:posOffset>
          </wp:positionH>
          <wp:positionV relativeFrom="paragraph">
            <wp:posOffset>-282575</wp:posOffset>
          </wp:positionV>
          <wp:extent cx="1371600" cy="495300"/>
          <wp:effectExtent l="0" t="0" r="0" b="0"/>
          <wp:wrapNone/>
          <wp:docPr id="29" name="Grafik 34" descr="Beschreibung: http://www.gymnasium-marienthal.de/unterricht/gesellschaftliche-faecher/pgw/93-wahlbeteiligung-bei-der-juniorwahl/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4" descr="Beschreibung: http://www.gymnasium-marienthal.de/unterricht/gesellschaftliche-faecher/pgw/93-wahlbeteiligung-bei-der-juniorwahl/imag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1" locked="0" layoutInCell="1" allowOverlap="1" wp14:anchorId="387CAA7D" wp14:editId="21A54A4A">
              <wp:simplePos x="0" y="0"/>
              <wp:positionH relativeFrom="column">
                <wp:posOffset>-531495</wp:posOffset>
              </wp:positionH>
              <wp:positionV relativeFrom="margin">
                <wp:posOffset>-507365</wp:posOffset>
              </wp:positionV>
              <wp:extent cx="3086100" cy="457200"/>
              <wp:effectExtent l="0" t="0" r="0" b="0"/>
              <wp:wrapNone/>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00AAA47" w14:textId="77777777" w:rsidR="00234FCA" w:rsidRDefault="00234FCA" w:rsidP="008516B1">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sidR="00C57232">
                            <w:rPr>
                              <w:rFonts w:ascii="Arial Unicode MS" w:eastAsia="Arial Unicode MS" w:hAnsi="Arial Unicode MS" w:cs="Arial Unicode MS"/>
                              <w:b/>
                              <w:lang w:val="en-US"/>
                            </w:rPr>
                            <w:t>5</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w:t>
                          </w:r>
                        </w:p>
                        <w:p w14:paraId="543324F5" w14:textId="77777777" w:rsidR="00234FCA" w:rsidRPr="006C2512" w:rsidRDefault="00234FCA" w:rsidP="008516B1">
                          <w:pPr>
                            <w:rPr>
                              <w:rFonts w:ascii="Arial Unicode MS" w:eastAsia="Arial Unicode MS" w:hAnsi="Arial Unicode MS" w:cs="Arial Unicode MS"/>
                              <w:b/>
                              <w:color w:val="BFBFBF"/>
                              <w:sz w:val="14"/>
                              <w:szCs w:val="14"/>
                              <w:lang w:val="en-US"/>
                            </w:rPr>
                          </w:pPr>
                        </w:p>
                        <w:p w14:paraId="491DA990" w14:textId="77777777" w:rsidR="00234FCA" w:rsidRPr="006C2512" w:rsidRDefault="00234FCA" w:rsidP="008516B1">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7CAA7D" id="_x0000_t202" coordsize="21600,21600" o:spt="202" path="m,l,21600r21600,l21600,xe">
              <v:stroke joinstyle="miter"/>
              <v:path gradientshapeok="t" o:connecttype="rect"/>
            </v:shapetype>
            <v:shape id="Textfeld 32" o:spid="_x0000_s1030" type="#_x0000_t202" style="position:absolute;margin-left:-41.85pt;margin-top:-39.95pt;width:243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" strokecolor="white">
              <v:path arrowok="t"/>
              <v:textbox>
                <w:txbxContent>
                  <w:p w14:paraId="200AAA47" w14:textId="77777777" w:rsidR="00234FCA" w:rsidRDefault="00234FCA" w:rsidP="008516B1">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sidR="00C57232">
                      <w:rPr>
                        <w:rFonts w:ascii="Arial Unicode MS" w:eastAsia="Arial Unicode MS" w:hAnsi="Arial Unicode MS" w:cs="Arial Unicode MS"/>
                        <w:b/>
                        <w:lang w:val="en-US"/>
                      </w:rPr>
                      <w:t>5</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w:t>
                    </w:r>
                  </w:p>
                  <w:p w14:paraId="543324F5" w14:textId="77777777" w:rsidR="00234FCA" w:rsidRPr="006C2512" w:rsidRDefault="00234FCA" w:rsidP="008516B1">
                    <w:pPr>
                      <w:rPr>
                        <w:rFonts w:ascii="Arial Unicode MS" w:eastAsia="Arial Unicode MS" w:hAnsi="Arial Unicode MS" w:cs="Arial Unicode MS"/>
                        <w:b/>
                        <w:color w:val="BFBFBF"/>
                        <w:sz w:val="14"/>
                        <w:szCs w:val="14"/>
                        <w:lang w:val="en-US"/>
                      </w:rPr>
                    </w:pPr>
                  </w:p>
                  <w:p w14:paraId="491DA990" w14:textId="77777777" w:rsidR="00234FCA" w:rsidRPr="006C2512" w:rsidRDefault="00234FCA" w:rsidP="008516B1">
                    <w:pPr>
                      <w:rPr>
                        <w:lang w:val="en-US"/>
                      </w:rPr>
                    </w:pPr>
                  </w:p>
                </w:txbxContent>
              </v:textbox>
              <w10:wrap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DEE2A" w14:textId="77777777" w:rsidR="00C57232" w:rsidRDefault="000A109F">
    <w:pPr>
      <w:pStyle w:val="Kopfzeile"/>
    </w:pPr>
    <w:r>
      <w:rPr>
        <w:noProof/>
      </w:rPr>
      <w:drawing>
        <wp:anchor distT="0" distB="0" distL="114300" distR="114300" simplePos="0" relativeHeight="251660288" behindDoc="1" locked="0" layoutInCell="1" allowOverlap="1" wp14:anchorId="5D1FBA4B" wp14:editId="253ABF0B">
          <wp:simplePos x="0" y="0"/>
          <wp:positionH relativeFrom="column">
            <wp:posOffset>5199380</wp:posOffset>
          </wp:positionH>
          <wp:positionV relativeFrom="paragraph">
            <wp:posOffset>-282575</wp:posOffset>
          </wp:positionV>
          <wp:extent cx="1371600" cy="495300"/>
          <wp:effectExtent l="0" t="0" r="0" b="0"/>
          <wp:wrapNone/>
          <wp:docPr id="28" name="Grafik 37" descr="Beschreibung: http://www.gymnasium-marienthal.de/unterricht/gesellschaftliche-faecher/pgw/93-wahlbeteiligung-bei-der-juniorwahl/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7" descr="Beschreibung: http://www.gymnasium-marienthal.de/unterricht/gesellschaftliche-faecher/pgw/93-wahlbeteiligung-bei-der-juniorwahl/imag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1" locked="0" layoutInCell="1" allowOverlap="1" wp14:anchorId="59BFBCC5" wp14:editId="2BB9BF1D">
              <wp:simplePos x="0" y="0"/>
              <wp:positionH relativeFrom="column">
                <wp:posOffset>-531495</wp:posOffset>
              </wp:positionH>
              <wp:positionV relativeFrom="margin">
                <wp:posOffset>-507365</wp:posOffset>
              </wp:positionV>
              <wp:extent cx="3086100" cy="457200"/>
              <wp:effectExtent l="0" t="0" r="0" b="0"/>
              <wp:wrapNone/>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794A8194" w14:textId="77777777" w:rsidR="00C57232" w:rsidRPr="007E4EDB" w:rsidRDefault="00C57232" w:rsidP="008516B1">
                          <w:pPr>
                            <w:rPr>
                              <w:rFonts w:ascii="Arial Unicode MS" w:eastAsia="Arial Unicode MS" w:hAnsi="Arial Unicode MS" w:cs="Arial Unicode MS"/>
                              <w:b/>
                              <w:color w:val="BFBFBF"/>
                              <w:sz w:val="14"/>
                              <w:szCs w:val="14"/>
                            </w:rPr>
                          </w:pPr>
                          <w:r w:rsidRPr="007E4EDB">
                            <w:rPr>
                              <w:rFonts w:ascii="Arial Unicode MS" w:eastAsia="Arial Unicode MS" w:hAnsi="Arial Unicode MS" w:cs="Arial Unicode MS"/>
                              <w:b/>
                            </w:rPr>
                            <w:t>M6</w:t>
                          </w:r>
                          <w:r w:rsidR="007E4EDB" w:rsidRPr="007E4EDB">
                            <w:rPr>
                              <w:rFonts w:ascii="Arial Unicode MS" w:eastAsia="Arial Unicode MS" w:hAnsi="Arial Unicode MS" w:cs="Arial Unicode MS"/>
                              <w:b/>
                            </w:rPr>
                            <w:t xml:space="preserve"> </w:t>
                          </w:r>
                          <w:r w:rsidRPr="007E4EDB">
                            <w:rPr>
                              <w:rFonts w:ascii="Arial Unicode MS" w:eastAsia="Arial Unicode MS" w:hAnsi="Arial Unicode MS" w:cs="Arial Unicode MS"/>
                              <w:b/>
                              <w:color w:val="BFBFBF"/>
                              <w:sz w:val="14"/>
                              <w:szCs w:val="14"/>
                            </w:rPr>
                            <w:t>- Modul 3 – Niveau I</w:t>
                          </w:r>
                        </w:p>
                        <w:p w14:paraId="3A59F098" w14:textId="77777777" w:rsidR="00C57232" w:rsidRPr="007E4EDB" w:rsidRDefault="00C57232" w:rsidP="008516B1">
                          <w:pPr>
                            <w:rPr>
                              <w:rFonts w:ascii="Arial Unicode MS" w:eastAsia="Arial Unicode MS" w:hAnsi="Arial Unicode MS" w:cs="Arial Unicode MS"/>
                              <w:b/>
                              <w:color w:val="BFBFBF"/>
                              <w:sz w:val="14"/>
                              <w:szCs w:val="14"/>
                            </w:rPr>
                          </w:pPr>
                        </w:p>
                        <w:p w14:paraId="276FCB5D" w14:textId="77777777" w:rsidR="00C57232" w:rsidRPr="007E4EDB" w:rsidRDefault="00C57232" w:rsidP="008516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BFBCC5" id="_x0000_t202" coordsize="21600,21600" o:spt="202" path="m,l,21600r21600,l21600,xe">
              <v:stroke joinstyle="miter"/>
              <v:path gradientshapeok="t" o:connecttype="rect"/>
            </v:shapetype>
            <v:shape id="Textfeld 35" o:spid="_x0000_s1031" type="#_x0000_t202" style="position:absolute;margin-left:-41.85pt;margin-top:-39.95pt;width:243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" strokecolor="white">
              <v:path arrowok="t"/>
              <v:textbox>
                <w:txbxContent>
                  <w:p w14:paraId="794A8194" w14:textId="77777777" w:rsidR="00C57232" w:rsidRPr="007E4EDB" w:rsidRDefault="00C57232" w:rsidP="008516B1">
                    <w:pPr>
                      <w:rPr>
                        <w:rFonts w:ascii="Arial Unicode MS" w:eastAsia="Arial Unicode MS" w:hAnsi="Arial Unicode MS" w:cs="Arial Unicode MS"/>
                        <w:b/>
                        <w:color w:val="BFBFBF"/>
                        <w:sz w:val="14"/>
                        <w:szCs w:val="14"/>
                      </w:rPr>
                    </w:pPr>
                    <w:r w:rsidRPr="007E4EDB">
                      <w:rPr>
                        <w:rFonts w:ascii="Arial Unicode MS" w:eastAsia="Arial Unicode MS" w:hAnsi="Arial Unicode MS" w:cs="Arial Unicode MS"/>
                        <w:b/>
                      </w:rPr>
                      <w:t>M6</w:t>
                    </w:r>
                    <w:r w:rsidR="007E4EDB" w:rsidRPr="007E4EDB">
                      <w:rPr>
                        <w:rFonts w:ascii="Arial Unicode MS" w:eastAsia="Arial Unicode MS" w:hAnsi="Arial Unicode MS" w:cs="Arial Unicode MS"/>
                        <w:b/>
                      </w:rPr>
                      <w:t xml:space="preserve"> </w:t>
                    </w:r>
                    <w:r w:rsidRPr="007E4EDB">
                      <w:rPr>
                        <w:rFonts w:ascii="Arial Unicode MS" w:eastAsia="Arial Unicode MS" w:hAnsi="Arial Unicode MS" w:cs="Arial Unicode MS"/>
                        <w:b/>
                        <w:color w:val="BFBFBF"/>
                        <w:sz w:val="14"/>
                        <w:szCs w:val="14"/>
                      </w:rPr>
                      <w:t>- Modul 3 – Niveau I</w:t>
                    </w:r>
                  </w:p>
                  <w:p w14:paraId="3A59F098" w14:textId="77777777" w:rsidR="00C57232" w:rsidRPr="007E4EDB" w:rsidRDefault="00C57232" w:rsidP="008516B1">
                    <w:pPr>
                      <w:rPr>
                        <w:rFonts w:ascii="Arial Unicode MS" w:eastAsia="Arial Unicode MS" w:hAnsi="Arial Unicode MS" w:cs="Arial Unicode MS"/>
                        <w:b/>
                        <w:color w:val="BFBFBF"/>
                        <w:sz w:val="14"/>
                        <w:szCs w:val="14"/>
                      </w:rPr>
                    </w:pPr>
                  </w:p>
                  <w:p w14:paraId="276FCB5D" w14:textId="77777777" w:rsidR="00C57232" w:rsidRPr="007E4EDB" w:rsidRDefault="00C57232" w:rsidP="008516B1"/>
                </w:txbxContent>
              </v:textbox>
              <w10:wrap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BAAD2" w14:textId="77777777" w:rsidR="007E4EDB" w:rsidRDefault="000A109F">
    <w:pPr>
      <w:pStyle w:val="Kopfzeile"/>
    </w:pPr>
    <w:r>
      <w:rPr>
        <w:noProof/>
      </w:rPr>
      <w:drawing>
        <wp:anchor distT="0" distB="0" distL="114300" distR="114300" simplePos="0" relativeHeight="251664384" behindDoc="1" locked="0" layoutInCell="1" allowOverlap="1" wp14:anchorId="0FE58472" wp14:editId="7316B2C6">
          <wp:simplePos x="0" y="0"/>
          <wp:positionH relativeFrom="column">
            <wp:posOffset>5199380</wp:posOffset>
          </wp:positionH>
          <wp:positionV relativeFrom="paragraph">
            <wp:posOffset>-282575</wp:posOffset>
          </wp:positionV>
          <wp:extent cx="1371600" cy="495300"/>
          <wp:effectExtent l="0" t="0" r="0" b="0"/>
          <wp:wrapNone/>
          <wp:docPr id="27" name="Bild 4" descr="Beschreibung: http://www.gymnasium-marienthal.de/unterricht/gesellschaftliche-faecher/pgw/93-wahlbeteiligung-bei-der-juniorwahl/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eschreibung: http://www.gymnasium-marienthal.de/unterricht/gesellschaftliche-faecher/pgw/93-wahlbeteiligung-bei-der-juniorwahl/imag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1" locked="0" layoutInCell="1" allowOverlap="1" wp14:anchorId="48D539F5" wp14:editId="371D58BA">
              <wp:simplePos x="0" y="0"/>
              <wp:positionH relativeFrom="column">
                <wp:posOffset>-531495</wp:posOffset>
              </wp:positionH>
              <wp:positionV relativeFrom="margin">
                <wp:posOffset>-507365</wp:posOffset>
              </wp:positionV>
              <wp:extent cx="3086100" cy="457200"/>
              <wp:effectExtent l="0" t="0" r="0" b="0"/>
              <wp:wrapNone/>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624154F6" w14:textId="77777777" w:rsidR="007E4EDB" w:rsidRPr="007E4EDB" w:rsidRDefault="007E4EDB" w:rsidP="008516B1">
                          <w:pPr>
                            <w:rPr>
                              <w:rFonts w:ascii="Arial Unicode MS" w:eastAsia="Arial Unicode MS" w:hAnsi="Arial Unicode MS" w:cs="Arial Unicode MS"/>
                              <w:b/>
                              <w:color w:val="BFBFBF"/>
                              <w:sz w:val="14"/>
                              <w:szCs w:val="14"/>
                            </w:rPr>
                          </w:pPr>
                          <w:r w:rsidRPr="007E4EDB">
                            <w:rPr>
                              <w:rFonts w:ascii="Arial Unicode MS" w:eastAsia="Arial Unicode MS" w:hAnsi="Arial Unicode MS" w:cs="Arial Unicode MS"/>
                              <w:b/>
                            </w:rPr>
                            <w:t xml:space="preserve">M6 - LÖSER </w:t>
                          </w:r>
                          <w:r w:rsidRPr="007E4EDB">
                            <w:rPr>
                              <w:rFonts w:ascii="Arial Unicode MS" w:eastAsia="Arial Unicode MS" w:hAnsi="Arial Unicode MS" w:cs="Arial Unicode MS"/>
                              <w:b/>
                              <w:color w:val="BFBFBF"/>
                              <w:sz w:val="14"/>
                              <w:szCs w:val="14"/>
                            </w:rPr>
                            <w:t>- Modul 3 – Niveau I</w:t>
                          </w:r>
                        </w:p>
                        <w:p w14:paraId="7F65397B" w14:textId="77777777" w:rsidR="007E4EDB" w:rsidRPr="007E4EDB" w:rsidRDefault="007E4EDB" w:rsidP="008516B1">
                          <w:pPr>
                            <w:rPr>
                              <w:rFonts w:ascii="Arial Unicode MS" w:eastAsia="Arial Unicode MS" w:hAnsi="Arial Unicode MS" w:cs="Arial Unicode MS"/>
                              <w:b/>
                              <w:color w:val="BFBFBF"/>
                              <w:sz w:val="14"/>
                              <w:szCs w:val="14"/>
                            </w:rPr>
                          </w:pPr>
                        </w:p>
                        <w:p w14:paraId="695B14E6" w14:textId="77777777" w:rsidR="007E4EDB" w:rsidRPr="007E4EDB" w:rsidRDefault="007E4EDB" w:rsidP="008516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D539F5" id="_x0000_t202" coordsize="21600,21600" o:spt="202" path="m,l,21600r21600,l21600,xe">
              <v:stroke joinstyle="miter"/>
              <v:path gradientshapeok="t" o:connecttype="rect"/>
            </v:shapetype>
            <v:shape id="Textfeld 36" o:spid="_x0000_s1032" type="#_x0000_t202" style="position:absolute;margin-left:-41.85pt;margin-top:-39.95pt;width:243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" strokecolor="white">
              <v:path arrowok="t"/>
              <v:textbox>
                <w:txbxContent>
                  <w:p w14:paraId="624154F6" w14:textId="77777777" w:rsidR="007E4EDB" w:rsidRPr="007E4EDB" w:rsidRDefault="007E4EDB" w:rsidP="008516B1">
                    <w:pPr>
                      <w:rPr>
                        <w:rFonts w:ascii="Arial Unicode MS" w:eastAsia="Arial Unicode MS" w:hAnsi="Arial Unicode MS" w:cs="Arial Unicode MS"/>
                        <w:b/>
                        <w:color w:val="BFBFBF"/>
                        <w:sz w:val="14"/>
                        <w:szCs w:val="14"/>
                      </w:rPr>
                    </w:pPr>
                    <w:r w:rsidRPr="007E4EDB">
                      <w:rPr>
                        <w:rFonts w:ascii="Arial Unicode MS" w:eastAsia="Arial Unicode MS" w:hAnsi="Arial Unicode MS" w:cs="Arial Unicode MS"/>
                        <w:b/>
                      </w:rPr>
                      <w:t xml:space="preserve">M6 - LÖSER </w:t>
                    </w:r>
                    <w:r w:rsidRPr="007E4EDB">
                      <w:rPr>
                        <w:rFonts w:ascii="Arial Unicode MS" w:eastAsia="Arial Unicode MS" w:hAnsi="Arial Unicode MS" w:cs="Arial Unicode MS"/>
                        <w:b/>
                        <w:color w:val="BFBFBF"/>
                        <w:sz w:val="14"/>
                        <w:szCs w:val="14"/>
                      </w:rPr>
                      <w:t>- Modul 3 – Niveau I</w:t>
                    </w:r>
                  </w:p>
                  <w:p w14:paraId="7F65397B" w14:textId="77777777" w:rsidR="007E4EDB" w:rsidRPr="007E4EDB" w:rsidRDefault="007E4EDB" w:rsidP="008516B1">
                    <w:pPr>
                      <w:rPr>
                        <w:rFonts w:ascii="Arial Unicode MS" w:eastAsia="Arial Unicode MS" w:hAnsi="Arial Unicode MS" w:cs="Arial Unicode MS"/>
                        <w:b/>
                        <w:color w:val="BFBFBF"/>
                        <w:sz w:val="14"/>
                        <w:szCs w:val="14"/>
                      </w:rPr>
                    </w:pPr>
                  </w:p>
                  <w:p w14:paraId="695B14E6" w14:textId="77777777" w:rsidR="007E4EDB" w:rsidRPr="007E4EDB" w:rsidRDefault="007E4EDB" w:rsidP="008516B1"/>
                </w:txbxContent>
              </v:textbox>
              <w10:wrap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07791" w14:textId="77777777" w:rsidR="00DE3F45" w:rsidRDefault="000A109F">
    <w:pPr>
      <w:pStyle w:val="Kopfzeile"/>
    </w:pPr>
    <w:r>
      <w:rPr>
        <w:noProof/>
      </w:rPr>
      <w:drawing>
        <wp:anchor distT="0" distB="0" distL="114300" distR="114300" simplePos="0" relativeHeight="251662336" behindDoc="1" locked="0" layoutInCell="1" allowOverlap="1" wp14:anchorId="7BE1A08C" wp14:editId="19D917EB">
          <wp:simplePos x="0" y="0"/>
          <wp:positionH relativeFrom="column">
            <wp:posOffset>5199380</wp:posOffset>
          </wp:positionH>
          <wp:positionV relativeFrom="paragraph">
            <wp:posOffset>-282575</wp:posOffset>
          </wp:positionV>
          <wp:extent cx="1371600" cy="495300"/>
          <wp:effectExtent l="0" t="0" r="0" b="0"/>
          <wp:wrapNone/>
          <wp:docPr id="26" name="Grafik 40" descr="Beschreibung: http://www.gymnasium-marienthal.de/unterricht/gesellschaftliche-faecher/pgw/93-wahlbeteiligung-bei-der-juniorwahl/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0" descr="Beschreibung: http://www.gymnasium-marienthal.de/unterricht/gesellschaftliche-faecher/pgw/93-wahlbeteiligung-bei-der-juniorwahl/imag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1" locked="0" layoutInCell="1" allowOverlap="1" wp14:anchorId="38774BFE" wp14:editId="53AB1CE6">
              <wp:simplePos x="0" y="0"/>
              <wp:positionH relativeFrom="column">
                <wp:posOffset>-531495</wp:posOffset>
              </wp:positionH>
              <wp:positionV relativeFrom="margin">
                <wp:posOffset>-507365</wp:posOffset>
              </wp:positionV>
              <wp:extent cx="3086100" cy="457200"/>
              <wp:effectExtent l="0" t="0" r="0" b="0"/>
              <wp:wrapNone/>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663F76D7" w14:textId="77777777" w:rsidR="00DE3F45" w:rsidRDefault="00DE3F45" w:rsidP="008516B1">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7</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w:t>
                          </w:r>
                        </w:p>
                        <w:p w14:paraId="2BBF085F" w14:textId="77777777" w:rsidR="00DE3F45" w:rsidRPr="006C2512" w:rsidRDefault="00DE3F45" w:rsidP="008516B1">
                          <w:pPr>
                            <w:rPr>
                              <w:rFonts w:ascii="Arial Unicode MS" w:eastAsia="Arial Unicode MS" w:hAnsi="Arial Unicode MS" w:cs="Arial Unicode MS"/>
                              <w:b/>
                              <w:color w:val="BFBFBF"/>
                              <w:sz w:val="14"/>
                              <w:szCs w:val="14"/>
                              <w:lang w:val="en-US"/>
                            </w:rPr>
                          </w:pPr>
                        </w:p>
                        <w:p w14:paraId="5AB0FE6D" w14:textId="77777777" w:rsidR="00DE3F45" w:rsidRPr="006C2512" w:rsidRDefault="00DE3F45" w:rsidP="008516B1">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774BFE" id="_x0000_t202" coordsize="21600,21600" o:spt="202" path="m,l,21600r21600,l21600,xe">
              <v:stroke joinstyle="miter"/>
              <v:path gradientshapeok="t" o:connecttype="rect"/>
            </v:shapetype>
            <v:shape id="Textfeld 38" o:spid="_x0000_s1033" type="#_x0000_t202" style="position:absolute;margin-left:-41.85pt;margin-top:-39.95pt;width:243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" strokecolor="white">
              <v:path arrowok="t"/>
              <v:textbox>
                <w:txbxContent>
                  <w:p w14:paraId="663F76D7" w14:textId="77777777" w:rsidR="00DE3F45" w:rsidRDefault="00DE3F45" w:rsidP="008516B1">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7</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w:t>
                    </w:r>
                  </w:p>
                  <w:p w14:paraId="2BBF085F" w14:textId="77777777" w:rsidR="00DE3F45" w:rsidRPr="006C2512" w:rsidRDefault="00DE3F45" w:rsidP="008516B1">
                    <w:pPr>
                      <w:rPr>
                        <w:rFonts w:ascii="Arial Unicode MS" w:eastAsia="Arial Unicode MS" w:hAnsi="Arial Unicode MS" w:cs="Arial Unicode MS"/>
                        <w:b/>
                        <w:color w:val="BFBFBF"/>
                        <w:sz w:val="14"/>
                        <w:szCs w:val="14"/>
                        <w:lang w:val="en-US"/>
                      </w:rPr>
                    </w:pPr>
                  </w:p>
                  <w:p w14:paraId="5AB0FE6D" w14:textId="77777777" w:rsidR="00DE3F45" w:rsidRPr="006C2512" w:rsidRDefault="00DE3F45" w:rsidP="008516B1">
                    <w:pPr>
                      <w:rPr>
                        <w:lang w:val="en-US"/>
                      </w:rPr>
                    </w:pPr>
                  </w:p>
                </w:txbxContent>
              </v:textbox>
              <w10:wrap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1037" w:hanging="360"/>
      </w:pPr>
      <w:rPr>
        <w:rFonts w:ascii="Symbol" w:hAnsi="Symbol" w:cs="Symbol" w:hint="default"/>
        <w:sz w:val="20"/>
        <w:szCs w:val="20"/>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Calibri" w:hint="default"/>
        <w:sz w:val="20"/>
        <w:szCs w:val="20"/>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1037" w:hanging="360"/>
      </w:pPr>
      <w:rPr>
        <w:rFonts w:ascii="Symbol" w:hAnsi="Symbol" w:cs="Symbol" w:hint="default"/>
        <w:sz w:val="20"/>
        <w:szCs w:val="20"/>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sz w:val="20"/>
        <w:szCs w:val="20"/>
      </w:r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Times New Roman"/>
        <w:sz w:val="20"/>
        <w:szCs w:val="20"/>
      </w:rPr>
    </w:lvl>
  </w:abstractNum>
  <w:abstractNum w:abstractNumId="6"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cs="Calibri"/>
        <w:sz w:val="20"/>
        <w:szCs w:val="20"/>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sz w:val="32"/>
        <w:szCs w:val="3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32"/>
        <w:szCs w:val="3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32"/>
        <w:szCs w:val="3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num w:numId="1" w16cid:durableId="830873037">
    <w:abstractNumId w:val="0"/>
  </w:num>
  <w:num w:numId="2" w16cid:durableId="1358430886">
    <w:abstractNumId w:val="1"/>
  </w:num>
  <w:num w:numId="3" w16cid:durableId="191891550">
    <w:abstractNumId w:val="2"/>
  </w:num>
  <w:num w:numId="4" w16cid:durableId="402605402">
    <w:abstractNumId w:val="3"/>
  </w:num>
  <w:num w:numId="5" w16cid:durableId="631903111">
    <w:abstractNumId w:val="4"/>
  </w:num>
  <w:num w:numId="6" w16cid:durableId="376121727">
    <w:abstractNumId w:val="5"/>
  </w:num>
  <w:num w:numId="7" w16cid:durableId="1344475812">
    <w:abstractNumId w:val="6"/>
  </w:num>
  <w:num w:numId="8" w16cid:durableId="327638238">
    <w:abstractNumId w:val="7"/>
  </w:num>
  <w:num w:numId="9" w16cid:durableId="20990114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65A"/>
    <w:rsid w:val="00007C27"/>
    <w:rsid w:val="00024577"/>
    <w:rsid w:val="0002690E"/>
    <w:rsid w:val="00045278"/>
    <w:rsid w:val="000A109F"/>
    <w:rsid w:val="000C31D0"/>
    <w:rsid w:val="000C7D4E"/>
    <w:rsid w:val="000F5DE5"/>
    <w:rsid w:val="00123DB5"/>
    <w:rsid w:val="0017044A"/>
    <w:rsid w:val="00182099"/>
    <w:rsid w:val="00183AB9"/>
    <w:rsid w:val="00192A85"/>
    <w:rsid w:val="002076E7"/>
    <w:rsid w:val="00234FCA"/>
    <w:rsid w:val="002716CD"/>
    <w:rsid w:val="002763CF"/>
    <w:rsid w:val="002A2641"/>
    <w:rsid w:val="003606C8"/>
    <w:rsid w:val="00365C3F"/>
    <w:rsid w:val="003B3389"/>
    <w:rsid w:val="003E5B66"/>
    <w:rsid w:val="00413A13"/>
    <w:rsid w:val="0041521D"/>
    <w:rsid w:val="00430DD6"/>
    <w:rsid w:val="00432096"/>
    <w:rsid w:val="0057288E"/>
    <w:rsid w:val="005A5086"/>
    <w:rsid w:val="005B7B8A"/>
    <w:rsid w:val="006B265A"/>
    <w:rsid w:val="006C67DC"/>
    <w:rsid w:val="007204AC"/>
    <w:rsid w:val="007349A0"/>
    <w:rsid w:val="00751C6F"/>
    <w:rsid w:val="007A7878"/>
    <w:rsid w:val="007E4EDB"/>
    <w:rsid w:val="00825B47"/>
    <w:rsid w:val="008439B3"/>
    <w:rsid w:val="008516B1"/>
    <w:rsid w:val="00887EC2"/>
    <w:rsid w:val="008A23D7"/>
    <w:rsid w:val="008E18CC"/>
    <w:rsid w:val="00902396"/>
    <w:rsid w:val="00950976"/>
    <w:rsid w:val="00982CF2"/>
    <w:rsid w:val="009966F0"/>
    <w:rsid w:val="00B66ECB"/>
    <w:rsid w:val="00B84E82"/>
    <w:rsid w:val="00B931AA"/>
    <w:rsid w:val="00BA5520"/>
    <w:rsid w:val="00C2790B"/>
    <w:rsid w:val="00C57232"/>
    <w:rsid w:val="00C81A1B"/>
    <w:rsid w:val="00D2317E"/>
    <w:rsid w:val="00D33B01"/>
    <w:rsid w:val="00D44A7F"/>
    <w:rsid w:val="00D845D2"/>
    <w:rsid w:val="00DB6CBE"/>
    <w:rsid w:val="00DE3F45"/>
    <w:rsid w:val="00DF7E7C"/>
    <w:rsid w:val="00E77CFA"/>
    <w:rsid w:val="00E907E3"/>
    <w:rsid w:val="00EB14A4"/>
    <w:rsid w:val="00F2540A"/>
    <w:rsid w:val="00FB01D4"/>
    <w:rsid w:val="00FB2ACB"/>
    <w:rsid w:val="00FF390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00B038B"/>
  <w15:chartTrackingRefBased/>
  <w15:docId w15:val="{D7EFB652-EB9C-CC49-91FD-0BD5C9BAD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rPr>
      <w:rFonts w:eastAsia="SimSun" w:cs="Lucida Sans"/>
      <w:kern w:val="2"/>
      <w:sz w:val="24"/>
      <w:szCs w:val="24"/>
      <w:lang w:eastAsia="zh-CN" w:bidi="hi-IN"/>
    </w:rPr>
  </w:style>
  <w:style w:type="paragraph" w:styleId="berschrift2">
    <w:name w:val="heading 2"/>
    <w:basedOn w:val="Standard"/>
    <w:next w:val="Textkrper"/>
    <w:qFormat/>
    <w:pPr>
      <w:widowControl/>
      <w:numPr>
        <w:ilvl w:val="1"/>
        <w:numId w:val="1"/>
      </w:numPr>
      <w:suppressAutoHyphens w:val="0"/>
      <w:spacing w:before="100" w:after="100"/>
      <w:outlineLvl w:val="1"/>
    </w:pPr>
    <w:rPr>
      <w:rFonts w:eastAsia="Times New Roman" w:cs="Times New Roman"/>
      <w:b/>
      <w:bCs/>
      <w:sz w:val="36"/>
      <w:szCs w:val="36"/>
      <w:lang w:val="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sz w:val="20"/>
      <w:szCs w:val="20"/>
    </w:rPr>
  </w:style>
  <w:style w:type="character" w:customStyle="1" w:styleId="WW8Num3z0">
    <w:name w:val="WW8Num3z0"/>
    <w:rPr>
      <w:rFonts w:ascii="Symbol" w:hAnsi="Symbol" w:cs="Calibri" w:hint="default"/>
      <w:sz w:val="20"/>
      <w:szCs w:val="20"/>
    </w:rPr>
  </w:style>
  <w:style w:type="character" w:customStyle="1" w:styleId="WW8Num4z0">
    <w:name w:val="WW8Num4z0"/>
    <w:rPr>
      <w:rFonts w:ascii="Symbol" w:hAnsi="Symbol" w:cs="Symbol" w:hint="default"/>
      <w:sz w:val="20"/>
      <w:szCs w:val="20"/>
    </w:rPr>
  </w:style>
  <w:style w:type="character" w:customStyle="1" w:styleId="WW8Num5z0">
    <w:name w:val="WW8Num5z0"/>
    <w:rPr>
      <w:rFonts w:ascii="Symbol" w:hAnsi="Symbol" w:cs="Symbol" w:hint="default"/>
      <w:sz w:val="20"/>
      <w:szCs w:val="20"/>
    </w:rPr>
  </w:style>
  <w:style w:type="character" w:customStyle="1" w:styleId="WW8Num6z0">
    <w:name w:val="WW8Num6z0"/>
    <w:rPr>
      <w:rFonts w:ascii="Symbol" w:hAnsi="Symbol" w:cs="Times New Roman"/>
      <w:sz w:val="20"/>
      <w:szCs w:val="20"/>
    </w:rPr>
  </w:style>
  <w:style w:type="character" w:customStyle="1" w:styleId="WW8Num7z0">
    <w:name w:val="WW8Num7z0"/>
    <w:rPr>
      <w:rFonts w:ascii="Symbol" w:hAnsi="Symbol" w:cs="Calibri"/>
      <w:sz w:val="20"/>
      <w:szCs w:val="20"/>
    </w:rPr>
  </w:style>
  <w:style w:type="character" w:customStyle="1" w:styleId="WW8Num8z0">
    <w:name w:val="WW8Num8z0"/>
    <w:rPr>
      <w:rFonts w:ascii="Symbol" w:hAnsi="Symbol" w:cs="OpenSymbol"/>
      <w:sz w:val="32"/>
      <w:szCs w:val="32"/>
    </w:rPr>
  </w:style>
  <w:style w:type="character" w:customStyle="1" w:styleId="WW8Num8z1">
    <w:name w:val="WW8Num8z1"/>
    <w:rPr>
      <w:rFonts w:ascii="OpenSymbol" w:hAnsi="OpenSymbol" w:cs="OpenSymbol"/>
    </w:rPr>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sz w:val="20"/>
      <w:szCs w:val="20"/>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sz w:val="22"/>
      <w:szCs w:val="22"/>
    </w:rPr>
  </w:style>
  <w:style w:type="character" w:customStyle="1" w:styleId="WW8Num12z1">
    <w:name w:val="WW8Num12z1"/>
    <w:rPr>
      <w:rFonts w:ascii="OpenSymbol" w:hAnsi="OpenSymbol" w:cs="OpenSymbol"/>
    </w:rPr>
  </w:style>
  <w:style w:type="character" w:customStyle="1" w:styleId="Absatz-Standardschriftart2">
    <w:name w:val="Absatz-Standardschriftart2"/>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2">
    <w:name w:val="WW8Num9z2"/>
    <w:rPr>
      <w:rFonts w:ascii="Wingdings" w:hAnsi="Wingdings" w:cs="Wingdings" w:hint="default"/>
    </w:rPr>
  </w:style>
  <w:style w:type="character" w:customStyle="1" w:styleId="WW8Num9z3">
    <w:name w:val="WW8Num9z3"/>
    <w:rPr>
      <w:rFonts w:ascii="Symbol" w:hAnsi="Symbol" w:cs="Symbol" w:hint="default"/>
    </w:rPr>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rPr>
      <w:rFonts w:ascii="Wingdings" w:hAnsi="Wingdings" w:cs="Wingdings" w:hint="default"/>
    </w:rPr>
  </w:style>
  <w:style w:type="character" w:customStyle="1" w:styleId="Absatz-Standardschriftart1">
    <w:name w:val="Absatz-Standardschriftart1"/>
  </w:style>
  <w:style w:type="character" w:customStyle="1" w:styleId="WW8Num17z0">
    <w:name w:val="WW8Num17z0"/>
    <w:rPr>
      <w:rFonts w:hint="default"/>
    </w:rPr>
  </w:style>
  <w:style w:type="character" w:customStyle="1" w:styleId="WW8Num16z0">
    <w:name w:val="WW8Num16z0"/>
    <w:rPr>
      <w:rFonts w:hint="default"/>
      <w:sz w:val="24"/>
      <w:szCs w:val="24"/>
    </w:rPr>
  </w:style>
  <w:style w:type="character" w:styleId="Hyperlink">
    <w:name w:val="Hyperlink"/>
    <w:rPr>
      <w:color w:val="0000FF"/>
      <w:u w:val="single"/>
    </w:rPr>
  </w:style>
  <w:style w:type="character" w:customStyle="1" w:styleId="berschrift2Zchn">
    <w:name w:val="Überschrift 2 Zchn"/>
    <w:rPr>
      <w:b/>
      <w:bCs/>
      <w:sz w:val="36"/>
      <w:szCs w:val="36"/>
    </w:rPr>
  </w:style>
  <w:style w:type="character" w:customStyle="1" w:styleId="KopfzeileZchn">
    <w:name w:val="Kopfzeile Zchn"/>
    <w:rPr>
      <w:rFonts w:eastAsia="SimSun" w:cs="Mangal"/>
      <w:kern w:val="2"/>
      <w:sz w:val="24"/>
      <w:szCs w:val="21"/>
      <w:lang w:bidi="hi-IN"/>
    </w:rPr>
  </w:style>
  <w:style w:type="character" w:customStyle="1" w:styleId="FuzeileZchn">
    <w:name w:val="Fußzeile Zchn"/>
    <w:rPr>
      <w:rFonts w:eastAsia="SimSun" w:cs="Mangal"/>
      <w:kern w:val="2"/>
      <w:sz w:val="24"/>
      <w:szCs w:val="21"/>
      <w:lang w:bidi="hi-IN"/>
    </w:rPr>
  </w:style>
  <w:style w:type="character" w:customStyle="1" w:styleId="Aufzhlungszeichen1">
    <w:name w:val="Aufzählungszeichen1"/>
    <w:rPr>
      <w:rFonts w:ascii="OpenSymbol" w:eastAsia="OpenSymbol" w:hAnsi="OpenSymbol" w:cs="OpenSymbol"/>
    </w:rPr>
  </w:style>
  <w:style w:type="character" w:customStyle="1" w:styleId="Aufzhlungszeichen2">
    <w:name w:val="Aufzählungszeichen2"/>
    <w:rPr>
      <w:rFonts w:ascii="OpenSymbol" w:eastAsia="OpenSymbol" w:hAnsi="OpenSymbol" w:cs="OpenSymbol"/>
    </w:rPr>
  </w:style>
  <w:style w:type="paragraph" w:customStyle="1" w:styleId="berschrift">
    <w:name w:val="Überschrift"/>
    <w:basedOn w:val="Standard"/>
    <w:next w:val="Textkrper"/>
    <w:pPr>
      <w:keepNext/>
      <w:spacing w:before="240" w:after="120"/>
    </w:pPr>
    <w:rPr>
      <w:rFonts w:ascii="Arial" w:eastAsia="Microsoft YaHei" w:hAnsi="Arial"/>
      <w:sz w:val="28"/>
      <w:szCs w:val="28"/>
    </w:rPr>
  </w:style>
  <w:style w:type="paragraph" w:styleId="Textkrper">
    <w:name w:val="Body Text"/>
    <w:basedOn w:val="Standard"/>
    <w:pPr>
      <w:spacing w:after="120"/>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pPr>
      <w:suppressLineNumbers/>
    </w:pPr>
  </w:style>
  <w:style w:type="paragraph" w:customStyle="1" w:styleId="Beschriftung2">
    <w:name w:val="Beschriftung2"/>
    <w:basedOn w:val="Standard"/>
    <w:pPr>
      <w:suppressLineNumbers/>
      <w:spacing w:before="120" w:after="120"/>
    </w:pPr>
    <w:rPr>
      <w:rFonts w:cs="Arial"/>
      <w:i/>
      <w:iCs/>
    </w:rPr>
  </w:style>
  <w:style w:type="paragraph" w:customStyle="1" w:styleId="Beschriftung1">
    <w:name w:val="Beschriftung1"/>
    <w:basedOn w:val="Standard"/>
    <w:pPr>
      <w:suppressLineNumbers/>
      <w:spacing w:before="120" w:after="120"/>
    </w:pPr>
    <w:rPr>
      <w:i/>
      <w:iCs/>
    </w:rPr>
  </w:style>
  <w:style w:type="paragraph" w:styleId="StandardWeb">
    <w:name w:val="Normal (Web)"/>
    <w:basedOn w:val="Standard"/>
    <w:pPr>
      <w:spacing w:before="280" w:after="280"/>
    </w:pPr>
    <w:rPr>
      <w:rFonts w:eastAsia="Times New Roman" w:cs="Times New Roman"/>
    </w:rPr>
  </w:style>
  <w:style w:type="paragraph" w:customStyle="1" w:styleId="TabellenInhalt">
    <w:name w:val="Tabellen Inhalt"/>
    <w:basedOn w:val="Standard"/>
    <w:pPr>
      <w:suppressLineNumbers/>
    </w:pPr>
  </w:style>
  <w:style w:type="paragraph" w:styleId="Listenabsatz">
    <w:name w:val="List Paragraph"/>
    <w:basedOn w:val="Standard"/>
    <w:qFormat/>
    <w:pPr>
      <w:ind w:left="708"/>
    </w:pPr>
    <w:rPr>
      <w:rFonts w:cs="Mangal"/>
      <w:szCs w:val="21"/>
    </w:rPr>
  </w:style>
  <w:style w:type="paragraph" w:customStyle="1" w:styleId="Kopf-undFuzeile">
    <w:name w:val="Kopf- und Fußzeile"/>
    <w:basedOn w:val="Standard"/>
    <w:pPr>
      <w:suppressLineNumbers/>
      <w:tabs>
        <w:tab w:val="center" w:pos="4819"/>
        <w:tab w:val="right" w:pos="9638"/>
      </w:tabs>
    </w:pPr>
  </w:style>
  <w:style w:type="paragraph" w:styleId="Kopfzeile">
    <w:name w:val="header"/>
    <w:basedOn w:val="Standard"/>
    <w:pPr>
      <w:tabs>
        <w:tab w:val="center" w:pos="4536"/>
        <w:tab w:val="right" w:pos="9072"/>
      </w:tabs>
    </w:pPr>
    <w:rPr>
      <w:rFonts w:cs="Mangal"/>
      <w:szCs w:val="21"/>
    </w:rPr>
  </w:style>
  <w:style w:type="paragraph" w:styleId="Fuzeile">
    <w:name w:val="footer"/>
    <w:basedOn w:val="Standard"/>
    <w:pPr>
      <w:tabs>
        <w:tab w:val="center" w:pos="4536"/>
        <w:tab w:val="right" w:pos="9072"/>
      </w:tabs>
    </w:pPr>
    <w:rPr>
      <w:rFonts w:cs="Mangal"/>
      <w:szCs w:val="21"/>
    </w:rPr>
  </w:style>
  <w:style w:type="paragraph" w:customStyle="1" w:styleId="Tabellenberschrift">
    <w:name w:val="Tabellen Überschrift"/>
    <w:basedOn w:val="TabellenInhalt"/>
    <w:pPr>
      <w:jc w:val="center"/>
    </w:pPr>
    <w:rPr>
      <w:b/>
      <w:bCs/>
    </w:rPr>
  </w:style>
  <w:style w:type="paragraph" w:customStyle="1" w:styleId="Tabelleninhalt0">
    <w:name w:val="Tabelleninhalt"/>
    <w:basedOn w:val="Standard"/>
    <w:pPr>
      <w:suppressLineNumbers/>
    </w:pPr>
  </w:style>
  <w:style w:type="paragraph" w:customStyle="1" w:styleId="Tabellenberschrift0">
    <w:name w:val="Tabellenüberschrift"/>
    <w:basedOn w:val="Tabelleninhalt0"/>
    <w:pPr>
      <w:jc w:val="center"/>
    </w:pPr>
    <w:rPr>
      <w:b/>
      <w:bCs/>
    </w:rPr>
  </w:style>
  <w:style w:type="character" w:styleId="NichtaufgelsteErwhnung">
    <w:name w:val="Unresolved Mention"/>
    <w:basedOn w:val="Absatz-Standardschriftart"/>
    <w:uiPriority w:val="99"/>
    <w:semiHidden/>
    <w:unhideWhenUsed/>
    <w:rsid w:val="007349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header" Target="header5.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7.xml"/><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6.xml"/><Relationship Id="rId8" Type="http://schemas.openxmlformats.org/officeDocument/2006/relationships/image" Target="media/image2.png"/><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1151</Words>
  <Characters>7256</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8391</CharactersWithSpaces>
  <SharedDoc>false</SharedDoc>
  <HLinks>
    <vt:vector size="12" baseType="variant">
      <vt:variant>
        <vt:i4>2555994</vt:i4>
      </vt:variant>
      <vt:variant>
        <vt:i4>3</vt:i4>
      </vt:variant>
      <vt:variant>
        <vt:i4>0</vt:i4>
      </vt:variant>
      <vt:variant>
        <vt:i4>5</vt:i4>
      </vt:variant>
      <vt:variant>
        <vt:lpwstr>https://www.youtube.com/watch?v=RAkG_D8nKTc</vt:lpwstr>
      </vt:variant>
      <vt:variant>
        <vt:lpwstr/>
      </vt:variant>
      <vt:variant>
        <vt:i4>2555994</vt:i4>
      </vt:variant>
      <vt:variant>
        <vt:i4>0</vt:i4>
      </vt:variant>
      <vt:variant>
        <vt:i4>0</vt:i4>
      </vt:variant>
      <vt:variant>
        <vt:i4>5</vt:i4>
      </vt:variant>
      <vt:variant>
        <vt:lpwstr>https://www.youtube.com/watch?v=RAkG_D8nKTc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ELSE</dc:creator>
  <cp:keywords/>
  <cp:lastModifiedBy>Gerald Wolff Kumulus e.V.</cp:lastModifiedBy>
  <cp:revision>31</cp:revision>
  <cp:lastPrinted>1995-11-21T16:41:00Z</cp:lastPrinted>
  <dcterms:created xsi:type="dcterms:W3CDTF">2020-11-24T12:40:00Z</dcterms:created>
  <dcterms:modified xsi:type="dcterms:W3CDTF">2024-05-23T10:11:00Z</dcterms:modified>
</cp:coreProperties>
</file>